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EA1" w:rsidRDefault="000C3A30">
      <w:pPr>
        <w:spacing w:before="75" w:line="368" w:lineRule="exact"/>
        <w:ind w:right="119"/>
        <w:jc w:val="right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ПРИЛОЖЕНИЕ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1</w:t>
      </w:r>
    </w:p>
    <w:p w:rsidR="00752EA1" w:rsidRDefault="000C3A30">
      <w:pPr>
        <w:ind w:left="6343" w:right="108" w:hanging="1412"/>
        <w:rPr>
          <w:b/>
          <w:sz w:val="32"/>
        </w:rPr>
      </w:pPr>
      <w:r>
        <w:rPr>
          <w:b/>
          <w:sz w:val="32"/>
        </w:rPr>
        <w:t>к Основной образовательной программе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основного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образования</w:t>
      </w: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ind w:left="0"/>
        <w:jc w:val="left"/>
        <w:rPr>
          <w:b/>
          <w:sz w:val="34"/>
        </w:rPr>
      </w:pPr>
    </w:p>
    <w:p w:rsidR="00752EA1" w:rsidRDefault="00752EA1">
      <w:pPr>
        <w:pStyle w:val="a3"/>
        <w:spacing w:before="10"/>
        <w:ind w:left="0"/>
        <w:jc w:val="left"/>
        <w:rPr>
          <w:b/>
          <w:sz w:val="33"/>
        </w:rPr>
      </w:pPr>
    </w:p>
    <w:p w:rsidR="00752EA1" w:rsidRDefault="000C3A30">
      <w:pPr>
        <w:pStyle w:val="a4"/>
      </w:pPr>
      <w:r>
        <w:t>Рабочие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</w:t>
      </w:r>
    </w:p>
    <w:p w:rsidR="00752EA1" w:rsidRDefault="000C3A30">
      <w:pPr>
        <w:pStyle w:val="a4"/>
        <w:spacing w:before="1"/>
        <w:ind w:right="1648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752EA1" w:rsidRDefault="00752EA1">
      <w:pPr>
        <w:sectPr w:rsidR="00752EA1">
          <w:type w:val="continuous"/>
          <w:pgSz w:w="11920" w:h="16850"/>
          <w:pgMar w:top="1500" w:right="460" w:bottom="280" w:left="500" w:header="720" w:footer="720" w:gutter="0"/>
          <w:cols w:space="720"/>
        </w:sectPr>
      </w:pPr>
    </w:p>
    <w:p w:rsidR="00752EA1" w:rsidRDefault="000C3A30">
      <w:pPr>
        <w:pStyle w:val="11"/>
        <w:spacing w:before="70"/>
        <w:ind w:left="1056" w:right="1636"/>
      </w:pPr>
      <w:r>
        <w:lastRenderedPageBreak/>
        <w:t>Русский</w:t>
      </w:r>
      <w:r>
        <w:rPr>
          <w:spacing w:val="-3"/>
        </w:rPr>
        <w:t xml:space="preserve"> </w:t>
      </w:r>
      <w:r>
        <w:t>язык</w:t>
      </w:r>
    </w:p>
    <w:p w:rsidR="00752EA1" w:rsidRDefault="000C3A30">
      <w:pPr>
        <w:pStyle w:val="31"/>
        <w:numPr>
          <w:ilvl w:val="0"/>
          <w:numId w:val="146"/>
        </w:numPr>
        <w:tabs>
          <w:tab w:val="left" w:pos="1235"/>
          <w:tab w:val="left" w:pos="1236"/>
        </w:tabs>
        <w:spacing w:before="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752EA1" w:rsidRDefault="000C3A30">
      <w:pPr>
        <w:spacing w:line="242" w:lineRule="auto"/>
        <w:ind w:left="385" w:right="120"/>
        <w:jc w:val="both"/>
      </w:pPr>
      <w:r>
        <w:rPr>
          <w:b/>
        </w:rPr>
        <w:t>Личностными результатами</w:t>
      </w:r>
      <w:r>
        <w:t>освоения выпускниками основной школы программы по русскому (родному)</w:t>
      </w:r>
      <w:r>
        <w:rPr>
          <w:spacing w:val="1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2"/>
        </w:tabs>
        <w:ind w:right="118" w:firstLine="0"/>
      </w:pPr>
      <w:r>
        <w:t>понимание русского языка как одной из основных национально-культурных ценностей русского народа;</w:t>
      </w:r>
      <w:r>
        <w:rPr>
          <w:spacing w:val="1"/>
        </w:rPr>
        <w:t xml:space="preserve"> </w:t>
      </w:r>
      <w:r>
        <w:t>определяющей роли родного языка в развитии интеллектуальных, творческих способностей и 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личности; его значения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получения</w:t>
      </w:r>
      <w:r>
        <w:rPr>
          <w:spacing w:val="-1"/>
        </w:rPr>
        <w:t xml:space="preserve"> </w:t>
      </w:r>
      <w:r>
        <w:t>школьного образования;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0"/>
        </w:tabs>
        <w:ind w:right="123" w:firstLine="0"/>
      </w:pPr>
      <w:r>
        <w:t>осознание эстетической ценности русского языка; уважительное отношение к родному языку, гордость за</w:t>
      </w:r>
      <w:r>
        <w:rPr>
          <w:spacing w:val="1"/>
        </w:rPr>
        <w:t xml:space="preserve"> </w:t>
      </w:r>
      <w:r>
        <w:t>него;</w:t>
      </w:r>
      <w:r>
        <w:rPr>
          <w:spacing w:val="1"/>
        </w:rPr>
        <w:t xml:space="preserve"> </w:t>
      </w:r>
      <w:r>
        <w:t>потребность сохранить</w:t>
      </w:r>
      <w:r>
        <w:rPr>
          <w:spacing w:val="1"/>
        </w:rPr>
        <w:t xml:space="preserve"> </w:t>
      </w:r>
      <w:r>
        <w:t>чистоту русского</w:t>
      </w:r>
      <w:r>
        <w:rPr>
          <w:spacing w:val="1"/>
        </w:rPr>
        <w:t xml:space="preserve"> </w:t>
      </w:r>
      <w:r>
        <w:t>языка как</w:t>
      </w:r>
      <w:r>
        <w:rPr>
          <w:spacing w:val="1"/>
        </w:rPr>
        <w:t xml:space="preserve"> </w:t>
      </w:r>
      <w:r>
        <w:t>явления национальной культуры;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самосовершенствованию;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9"/>
        </w:tabs>
        <w:ind w:right="119" w:firstLine="0"/>
      </w:pPr>
      <w:r>
        <w:t>достаточный объѐм словарного запаса и усвоенных грамматических средств для свободного выражения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 речью.</w:t>
      </w:r>
    </w:p>
    <w:p w:rsidR="00752EA1" w:rsidRDefault="000C3A30">
      <w:pPr>
        <w:ind w:left="385" w:right="119"/>
        <w:jc w:val="both"/>
      </w:pPr>
      <w:r>
        <w:rPr>
          <w:b/>
        </w:rPr>
        <w:t>Метапредметными</w:t>
      </w:r>
      <w:r>
        <w:rPr>
          <w:b/>
          <w:spacing w:val="1"/>
        </w:rPr>
        <w:t xml:space="preserve"> </w:t>
      </w:r>
      <w:r>
        <w:rPr>
          <w:b/>
        </w:rPr>
        <w:t>результатами</w:t>
      </w:r>
      <w:r>
        <w:t>освоения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(родному)</w:t>
      </w:r>
      <w:r>
        <w:rPr>
          <w:spacing w:val="-1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3" w:lineRule="exact"/>
        <w:ind w:left="512" w:hanging="128"/>
        <w:jc w:val="left"/>
      </w:pPr>
      <w:r>
        <w:t>владение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адекватное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владение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адекватное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текстов</w:t>
      </w:r>
      <w:r>
        <w:rPr>
          <w:spacing w:val="-1"/>
        </w:rPr>
        <w:t xml:space="preserve"> </w:t>
      </w:r>
      <w:r>
        <w:t>разных стилей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4"/>
        </w:tabs>
        <w:ind w:right="120" w:firstLine="0"/>
      </w:pPr>
      <w:r>
        <w:t>способность извлекать информацию из различных источников, включая средства массовой информации,</w:t>
      </w:r>
      <w:r>
        <w:rPr>
          <w:spacing w:val="1"/>
        </w:rPr>
        <w:t xml:space="preserve"> </w:t>
      </w:r>
      <w:r>
        <w:t>компакт-диски учебного назначения, ресурсы Интернета; свободно пользоваться словарями различных типов,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литературой;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39"/>
        </w:tabs>
        <w:ind w:right="120" w:firstLine="0"/>
      </w:pPr>
      <w:r>
        <w:t>овладение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поиск информации, еѐ 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7"/>
        </w:tabs>
        <w:ind w:right="121" w:firstLine="0"/>
      </w:pPr>
      <w:r>
        <w:t>умение сопоставлять и сравнивать речевые высказывания с точки зрения их содержания, 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использованных языковых</w:t>
      </w:r>
      <w:r>
        <w:rPr>
          <w:spacing w:val="-2"/>
        </w:rPr>
        <w:t xml:space="preserve"> </w:t>
      </w:r>
      <w:r>
        <w:t>средств;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98"/>
        </w:tabs>
        <w:ind w:right="119" w:firstLine="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коллективной),</w:t>
      </w:r>
      <w:r>
        <w:rPr>
          <w:spacing w:val="1"/>
        </w:rPr>
        <w:t xml:space="preserve"> </w:t>
      </w:r>
      <w:r>
        <w:t>последовательность действий, оценивать достигнутые результаты и адекватно формулировать их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ind w:left="512" w:hanging="128"/>
      </w:pPr>
      <w:r>
        <w:t>умение</w:t>
      </w:r>
      <w:r>
        <w:rPr>
          <w:spacing w:val="-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свѐрнутости;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4"/>
        </w:tabs>
        <w:ind w:right="121" w:firstLine="0"/>
      </w:pPr>
      <w:r>
        <w:t>умение создавать устные и письменные тексты разных типов, стилей речи ижанров с учѐтом замысла,</w:t>
      </w:r>
      <w:r>
        <w:rPr>
          <w:spacing w:val="1"/>
        </w:rPr>
        <w:t xml:space="preserve"> </w:t>
      </w:r>
      <w:r>
        <w:t>адресата</w:t>
      </w:r>
      <w:r>
        <w:rPr>
          <w:spacing w:val="-1"/>
        </w:rPr>
        <w:t xml:space="preserve"> </w:t>
      </w:r>
      <w:r>
        <w:t>и ситуации общения;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</w:pPr>
      <w:r>
        <w:t>способность</w:t>
      </w:r>
      <w:r>
        <w:rPr>
          <w:spacing w:val="-2"/>
        </w:rPr>
        <w:t xml:space="preserve"> </w:t>
      </w:r>
      <w:r>
        <w:t>свободно,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владение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монолога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12"/>
        </w:tabs>
        <w:ind w:right="113" w:firstLine="0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 норм современного русского литературного языка; соблюдение основных правил орфографии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 в</w:t>
      </w:r>
      <w:r>
        <w:rPr>
          <w:spacing w:val="-2"/>
        </w:rPr>
        <w:t xml:space="preserve"> </w:t>
      </w:r>
      <w:r>
        <w:t>процессе письменного</w:t>
      </w:r>
      <w:r>
        <w:rPr>
          <w:spacing w:val="-3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</w:pPr>
      <w:r>
        <w:t>способность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32"/>
        </w:tabs>
        <w:ind w:right="121" w:firstLine="0"/>
      </w:pPr>
      <w:r>
        <w:t>способность оценивать свою речь с точки зрения еѐ содержания, языкового оформления; умение находить</w:t>
      </w:r>
      <w:r>
        <w:rPr>
          <w:spacing w:val="1"/>
        </w:rPr>
        <w:t xml:space="preserve"> </w:t>
      </w:r>
      <w:r>
        <w:t>грамматические и речевые ошибки, недочѐты, исправлять их; совершенствовать и редактировать собственные</w:t>
      </w:r>
      <w:r>
        <w:rPr>
          <w:spacing w:val="-52"/>
        </w:rPr>
        <w:t xml:space="preserve"> </w:t>
      </w:r>
      <w:r>
        <w:t>тексты;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ind w:left="512" w:hanging="128"/>
      </w:pPr>
      <w:r>
        <w:t>умение</w:t>
      </w:r>
      <w:r>
        <w:rPr>
          <w:spacing w:val="-3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аудиторией</w:t>
      </w:r>
      <w:r>
        <w:rPr>
          <w:spacing w:val="-2"/>
        </w:rPr>
        <w:t xml:space="preserve"> </w:t>
      </w:r>
      <w:r>
        <w:t>сверстников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небольшими</w:t>
      </w:r>
      <w:r>
        <w:rPr>
          <w:spacing w:val="-3"/>
        </w:rPr>
        <w:t xml:space="preserve"> </w:t>
      </w:r>
      <w:r>
        <w:t>сообщениями,</w:t>
      </w:r>
      <w:r>
        <w:rPr>
          <w:spacing w:val="-3"/>
        </w:rPr>
        <w:t xml:space="preserve"> </w:t>
      </w:r>
      <w:r>
        <w:t>докладами;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7"/>
        </w:tabs>
        <w:ind w:right="116" w:firstLine="0"/>
      </w:pPr>
      <w:r>
        <w:t>применение приобретѐнных знаний, умений и навыков в повседневной жизни; способность использовать</w:t>
      </w:r>
      <w:r>
        <w:rPr>
          <w:spacing w:val="1"/>
        </w:rPr>
        <w:t xml:space="preserve"> </w:t>
      </w:r>
      <w:r>
        <w:t>родной язык как средство получения знаний по другим учебным предметам, применять полученные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 языка,</w:t>
      </w:r>
      <w:r>
        <w:rPr>
          <w:spacing w:val="1"/>
        </w:rPr>
        <w:t xml:space="preserve"> </w:t>
      </w:r>
      <w:r>
        <w:t>литературы и др.);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9"/>
        </w:tabs>
        <w:ind w:right="112" w:firstLine="0"/>
      </w:pPr>
      <w:r>
        <w:t>коммуникативно-целесообразное взаимодействие с окружающими людьми в процессе речевого 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спорах,</w:t>
      </w:r>
      <w:r>
        <w:rPr>
          <w:spacing w:val="1"/>
        </w:rPr>
        <w:t xml:space="preserve"> </w:t>
      </w:r>
      <w:r>
        <w:t>обсуждениях;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общения.</w:t>
      </w:r>
    </w:p>
    <w:p w:rsidR="00752EA1" w:rsidRDefault="000C3A30">
      <w:pPr>
        <w:ind w:left="385" w:right="121"/>
        <w:jc w:val="both"/>
      </w:pPr>
      <w:r>
        <w:rPr>
          <w:b/>
        </w:rPr>
        <w:t xml:space="preserve">Предметными результатами </w:t>
      </w:r>
      <w:r>
        <w:t>освоения выпускниками основной школы программы по русскому (родному)</w:t>
      </w:r>
      <w:r>
        <w:rPr>
          <w:spacing w:val="1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9"/>
        </w:tabs>
        <w:ind w:right="115" w:firstLine="0"/>
      </w:pPr>
      <w:r>
        <w:t>представление об основных функциях языка, о роли русского языка как национального языка русского</w:t>
      </w:r>
      <w:r>
        <w:rPr>
          <w:spacing w:val="1"/>
        </w:rPr>
        <w:t xml:space="preserve"> </w:t>
      </w:r>
      <w:r>
        <w:t>народа, как государственного языка Российской Федерации и языка межнационального общения, о связи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культуры народа,</w:t>
      </w:r>
      <w:r>
        <w:rPr>
          <w:spacing w:val="-3"/>
        </w:rPr>
        <w:t xml:space="preserve"> </w:t>
      </w:r>
      <w:r>
        <w:t>о роли родного</w:t>
      </w:r>
      <w:r>
        <w:rPr>
          <w:spacing w:val="-1"/>
        </w:rPr>
        <w:t xml:space="preserve"> </w:t>
      </w:r>
      <w:r>
        <w:t>языка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понимание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усвоение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языке;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единиц;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6"/>
        </w:tabs>
        <w:ind w:right="118" w:firstLine="0"/>
      </w:pPr>
      <w:r>
        <w:t>освоение базовых понятий лингвистики:</w:t>
      </w:r>
      <w:r>
        <w:rPr>
          <w:spacing w:val="1"/>
        </w:rPr>
        <w:t xml:space="preserve"> </w:t>
      </w:r>
      <w:r>
        <w:t>лингвистика и еѐ основные разделы; язык и речь, речевое общение,</w:t>
      </w:r>
      <w:r>
        <w:rPr>
          <w:spacing w:val="-52"/>
        </w:rPr>
        <w:t xml:space="preserve"> </w:t>
      </w:r>
      <w:r>
        <w:t>речь устная и письменная; монолог, диалог и их виды; ситуация речевого общения;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научного,публицистического,</w:t>
      </w:r>
      <w:r>
        <w:rPr>
          <w:spacing w:val="5"/>
        </w:rPr>
        <w:t xml:space="preserve"> </w:t>
      </w:r>
      <w:r>
        <w:t>официально-делового</w:t>
      </w:r>
      <w:r>
        <w:rPr>
          <w:spacing w:val="5"/>
        </w:rPr>
        <w:t xml:space="preserve"> </w:t>
      </w:r>
      <w:r>
        <w:t>стилей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разговорной</w:t>
      </w:r>
      <w:r>
        <w:rPr>
          <w:spacing w:val="8"/>
        </w:rPr>
        <w:t xml:space="preserve"> </w:t>
      </w:r>
      <w:r>
        <w:t>речи;</w:t>
      </w:r>
      <w:r>
        <w:rPr>
          <w:spacing w:val="10"/>
        </w:rPr>
        <w:t xml:space="preserve"> </w:t>
      </w:r>
      <w:r>
        <w:t>функционально-смысловые</w:t>
      </w:r>
    </w:p>
    <w:p w:rsidR="00752EA1" w:rsidRDefault="00752EA1">
      <w:pPr>
        <w:jc w:val="both"/>
        <w:sectPr w:rsidR="00752EA1">
          <w:pgSz w:w="11920" w:h="16850"/>
          <w:pgMar w:top="56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25"/>
      </w:pPr>
      <w:r>
        <w:lastRenderedPageBreak/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 рассуждение);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языка,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54"/>
        </w:rPr>
        <w:t xml:space="preserve"> </w:t>
      </w:r>
      <w:r>
        <w:t>и  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76"/>
        </w:tabs>
        <w:ind w:right="120" w:firstLine="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пунктуационными),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2"/>
        </w:tabs>
        <w:spacing w:before="2"/>
        <w:ind w:right="121" w:firstLine="0"/>
      </w:pPr>
      <w:r>
        <w:t>опознавание и анализ основных единиц языка, грамматических категорий языка, уместное 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 адекватно ситуации речевого общения;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9"/>
        </w:tabs>
        <w:ind w:right="117" w:firstLine="0"/>
      </w:pPr>
      <w:r>
        <w:t>проведение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 (фонетического, морфемного, словообразовательного,</w:t>
      </w:r>
      <w:r>
        <w:rPr>
          <w:spacing w:val="1"/>
        </w:rPr>
        <w:t xml:space="preserve"> </w:t>
      </w:r>
      <w:r>
        <w:t>лексического, морфологического), синтаксического анализа словосочетания и предложения, многоаспектного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функциональным разновидностям языка, особенностей языкового оформления, использования выразительных</w:t>
      </w:r>
      <w:r>
        <w:rPr>
          <w:spacing w:val="-5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95"/>
        </w:tabs>
        <w:ind w:right="116" w:firstLine="0"/>
      </w:pPr>
      <w:r>
        <w:t>понимание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собственной речевой</w:t>
      </w:r>
      <w:r>
        <w:rPr>
          <w:spacing w:val="-1"/>
        </w:rPr>
        <w:t xml:space="preserve"> </w:t>
      </w:r>
      <w:r>
        <w:t>практике;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56"/>
        </w:tabs>
        <w:ind w:right="118" w:firstLine="0"/>
      </w:pPr>
      <w:r>
        <w:t>осознание эстетической функции родного языка, способность оценивать эстетическую сторону речевого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 текстов</w:t>
      </w:r>
      <w:r>
        <w:rPr>
          <w:spacing w:val="-1"/>
        </w:rPr>
        <w:t xml:space="preserve"> </w:t>
      </w:r>
      <w:r>
        <w:t>художественной литературы.</w:t>
      </w:r>
    </w:p>
    <w:p w:rsidR="00752EA1" w:rsidRDefault="000C3A30">
      <w:pPr>
        <w:pStyle w:val="31"/>
        <w:spacing w:before="4" w:line="251" w:lineRule="exact"/>
        <w:ind w:left="385"/>
        <w:jc w:val="both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ind w:right="119" w:firstLine="0"/>
      </w:pPr>
      <w:r>
        <w:t>владеть навыками работы с учебной книгой, словарями и другими информационными источниками, включая</w:t>
      </w:r>
      <w:r>
        <w:rPr>
          <w:spacing w:val="-52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 Интернета;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75"/>
        </w:tabs>
        <w:ind w:right="121" w:firstLine="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переработки прочитанного материала;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37"/>
        </w:tabs>
        <w:ind w:right="118" w:firstLine="0"/>
      </w:pPr>
      <w:r>
        <w:t>владеть различными видами аудирования (с полным пониманием, с пониманием основного содержания, с</w:t>
      </w:r>
      <w:r>
        <w:rPr>
          <w:spacing w:val="1"/>
        </w:rPr>
        <w:t xml:space="preserve"> </w:t>
      </w:r>
      <w:r>
        <w:t>выборочным извлечением информации) и информационной переработки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4"/>
        </w:tabs>
        <w:ind w:right="114" w:firstLine="0"/>
      </w:pPr>
      <w:r>
        <w:t>адекватно понимать, интерпретировать</w:t>
      </w:r>
      <w:r>
        <w:rPr>
          <w:spacing w:val="1"/>
        </w:rPr>
        <w:t xml:space="preserve"> </w:t>
      </w:r>
      <w:r>
        <w:t>и комментировать тексты различных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(повествование, описание,</w:t>
      </w:r>
      <w:r>
        <w:rPr>
          <w:spacing w:val="-3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и функциональных</w:t>
      </w:r>
      <w:r>
        <w:rPr>
          <w:spacing w:val="-1"/>
        </w:rPr>
        <w:t xml:space="preserve"> </w:t>
      </w:r>
      <w:r>
        <w:t>разновидностей 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33"/>
        </w:tabs>
        <w:ind w:right="120" w:firstLine="0"/>
      </w:pPr>
      <w:r>
        <w:t>участвовать в диалогическом и полилогическом общении, создавать устные монологические высказывания</w:t>
      </w:r>
      <w:r>
        <w:rPr>
          <w:spacing w:val="1"/>
        </w:rPr>
        <w:t xml:space="preserve"> </w:t>
      </w:r>
      <w:r>
        <w:t>разной коммуникативной 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 литературного языка</w:t>
      </w:r>
      <w:r>
        <w:rPr>
          <w:spacing w:val="-2"/>
        </w:rPr>
        <w:t xml:space="preserve"> </w:t>
      </w:r>
      <w:r>
        <w:t>и речевого этикета;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28"/>
        </w:tabs>
        <w:ind w:right="112" w:firstLine="0"/>
      </w:pPr>
      <w:r>
        <w:t>создавать и редактировать письменные тексты разных стилей и жанров с соблюдением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 и речевого этикета;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98"/>
        </w:tabs>
        <w:ind w:right="118" w:firstLine="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 принадлежности к функционально-смысловому типу речи и функциональной разновидности</w:t>
      </w:r>
      <w:r>
        <w:rPr>
          <w:spacing w:val="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использовать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различать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незначимые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проводить</w:t>
      </w:r>
      <w:r>
        <w:rPr>
          <w:spacing w:val="-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орфоэпический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0"/>
        </w:tabs>
        <w:ind w:right="121" w:firstLine="0"/>
        <w:jc w:val="left"/>
      </w:pPr>
      <w:r>
        <w:t>классифицировать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группировать</w:t>
      </w:r>
      <w:r>
        <w:rPr>
          <w:spacing w:val="26"/>
        </w:rPr>
        <w:t xml:space="preserve"> </w:t>
      </w:r>
      <w:r>
        <w:t>звуки</w:t>
      </w:r>
      <w:r>
        <w:rPr>
          <w:spacing w:val="26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заданным</w:t>
      </w:r>
      <w:r>
        <w:rPr>
          <w:spacing w:val="25"/>
        </w:rPr>
        <w:t xml:space="preserve"> </w:t>
      </w:r>
      <w:r>
        <w:t>признакам,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заданным</w:t>
      </w:r>
      <w:r>
        <w:rPr>
          <w:spacing w:val="26"/>
        </w:rPr>
        <w:t xml:space="preserve"> </w:t>
      </w:r>
      <w:r>
        <w:t>параметрам</w:t>
      </w:r>
      <w:r>
        <w:rPr>
          <w:spacing w:val="2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before="1" w:line="252" w:lineRule="exact"/>
        <w:ind w:left="512" w:hanging="128"/>
        <w:jc w:val="left"/>
      </w:pPr>
      <w:r>
        <w:t>членить</w:t>
      </w:r>
      <w:r>
        <w:rPr>
          <w:spacing w:val="-1"/>
        </w:rPr>
        <w:t xml:space="preserve"> </w:t>
      </w:r>
      <w:r>
        <w:t>слова на</w:t>
      </w:r>
      <w:r>
        <w:rPr>
          <w:spacing w:val="-4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 их</w:t>
      </w:r>
      <w:r>
        <w:rPr>
          <w:spacing w:val="-1"/>
        </w:rPr>
        <w:t xml:space="preserve"> </w:t>
      </w:r>
      <w:r>
        <w:t>переносить;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8"/>
        </w:tabs>
        <w:ind w:right="119" w:firstLine="0"/>
      </w:pP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ударного</w:t>
      </w:r>
      <w:r>
        <w:rPr>
          <w:spacing w:val="1"/>
        </w:rPr>
        <w:t xml:space="preserve"> </w:t>
      </w:r>
      <w:r>
        <w:t>слога,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-5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 их формы в</w:t>
      </w:r>
      <w:r>
        <w:rPr>
          <w:spacing w:val="-1"/>
        </w:rPr>
        <w:t xml:space="preserve"> </w:t>
      </w:r>
      <w:r>
        <w:t>соответствии с акцентологическими</w:t>
      </w:r>
      <w:r>
        <w:rPr>
          <w:spacing w:val="-3"/>
        </w:rPr>
        <w:t xml:space="preserve"> </w:t>
      </w:r>
      <w:r>
        <w:t>нормами;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41"/>
        </w:tabs>
        <w:ind w:right="118" w:firstLine="0"/>
      </w:pPr>
      <w:r>
        <w:t>опознавать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 анализа; характеризовать морфемный состав слова, уточнять лексическое 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 опорой на его морфемный</w:t>
      </w:r>
      <w:r>
        <w:rPr>
          <w:spacing w:val="-3"/>
        </w:rPr>
        <w:t xml:space="preserve"> </w:t>
      </w:r>
      <w:r>
        <w:t>состав;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проводить 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0"/>
        </w:tabs>
        <w:spacing w:before="2"/>
        <w:ind w:right="119" w:firstLine="0"/>
      </w:pPr>
      <w:r>
        <w:t>опознавать лексические средства выразительности и основные виды тропов (метафора, эпитет, 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олицетворение);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</w:pPr>
      <w:r>
        <w:t>опознавать</w:t>
      </w:r>
      <w:r>
        <w:rPr>
          <w:spacing w:val="-1"/>
        </w:rPr>
        <w:t xml:space="preserve"> </w:t>
      </w:r>
      <w:r>
        <w:t>самостоятельные части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формы, а</w:t>
      </w:r>
      <w:r>
        <w:rPr>
          <w:spacing w:val="-1"/>
        </w:rPr>
        <w:t xml:space="preserve"> </w:t>
      </w:r>
      <w:r>
        <w:t>также 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междометия;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25"/>
        </w:tabs>
        <w:spacing w:before="1"/>
        <w:ind w:right="121" w:firstLine="0"/>
      </w:pPr>
      <w:r>
        <w:t>применять знания и умения по морфемике и словообразованию при проведении морфологического анализа</w:t>
      </w:r>
      <w:r>
        <w:rPr>
          <w:spacing w:val="1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1" w:lineRule="exact"/>
        <w:ind w:left="510" w:hanging="126"/>
      </w:pPr>
      <w:r>
        <w:t>опознавать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</w:t>
      </w:r>
      <w:r>
        <w:rPr>
          <w:spacing w:val="-4"/>
        </w:rPr>
        <w:t xml:space="preserve"> </w:t>
      </w:r>
      <w:r>
        <w:t>(словосочетание,</w:t>
      </w:r>
      <w:r>
        <w:rPr>
          <w:spacing w:val="-2"/>
        </w:rPr>
        <w:t xml:space="preserve"> </w:t>
      </w:r>
      <w:r>
        <w:t>предложение,</w:t>
      </w:r>
      <w:r>
        <w:rPr>
          <w:spacing w:val="-4"/>
        </w:rPr>
        <w:t xml:space="preserve"> </w:t>
      </w:r>
      <w:r>
        <w:t>текст);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7"/>
        </w:tabs>
        <w:spacing w:before="2"/>
        <w:ind w:right="115" w:firstLine="0"/>
      </w:pPr>
      <w:r>
        <w:t>анализировать различные виды словосочетаний и предложений с точки зрения их структурно-смысловой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функциональных особенностей;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находить</w:t>
      </w:r>
      <w:r>
        <w:rPr>
          <w:spacing w:val="-4"/>
        </w:rPr>
        <w:t xml:space="preserve"> </w:t>
      </w:r>
      <w:r>
        <w:t>грамматическую</w:t>
      </w:r>
      <w:r>
        <w:rPr>
          <w:spacing w:val="-4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предложения;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распознавать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второстепенные</w:t>
      </w:r>
      <w:r>
        <w:rPr>
          <w:spacing w:val="-1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опознавать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сложные,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осложненной</w:t>
      </w:r>
      <w:r>
        <w:rPr>
          <w:spacing w:val="-5"/>
        </w:rPr>
        <w:t xml:space="preserve"> </w:t>
      </w:r>
      <w:r>
        <w:t>структуры;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before="2" w:line="252" w:lineRule="exact"/>
        <w:ind w:left="512" w:hanging="128"/>
        <w:jc w:val="left"/>
      </w:pPr>
      <w:r>
        <w:t>проводить</w:t>
      </w:r>
      <w:r>
        <w:rPr>
          <w:spacing w:val="-2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752EA1" w:rsidRDefault="00752EA1">
      <w:pPr>
        <w:spacing w:line="252" w:lineRule="exact"/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45"/>
        </w:numPr>
        <w:tabs>
          <w:tab w:val="left" w:pos="537"/>
        </w:tabs>
        <w:spacing w:before="72"/>
        <w:ind w:right="117" w:firstLine="0"/>
      </w:pPr>
      <w:r>
        <w:lastRenderedPageBreak/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фонетический, морфемный, словообразовательный и морфологический анализ в практике</w:t>
      </w:r>
      <w:r>
        <w:rPr>
          <w:spacing w:val="1"/>
        </w:rPr>
        <w:t xml:space="preserve"> </w:t>
      </w:r>
      <w:r>
        <w:t>правописания;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03"/>
        </w:tabs>
        <w:ind w:right="118" w:firstLine="0"/>
      </w:pP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грамматико-интонационный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before="1"/>
        <w:ind w:left="512" w:hanging="128"/>
      </w:pPr>
      <w:r>
        <w:t>использовать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словари.</w:t>
      </w:r>
    </w:p>
    <w:p w:rsidR="00752EA1" w:rsidRDefault="000C3A30">
      <w:pPr>
        <w:pStyle w:val="31"/>
        <w:spacing w:before="4" w:line="251" w:lineRule="exact"/>
        <w:ind w:left="385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4"/>
        </w:tabs>
        <w:ind w:right="119" w:firstLine="0"/>
      </w:pPr>
      <w:r>
        <w:t>анализировать речевые высказывания с точки зрения их соответствия ситуации общения и успешности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прогнозируемого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основныепричины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 их;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653"/>
        </w:tabs>
        <w:ind w:right="115" w:firstLine="0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</w:pPr>
      <w:r>
        <w:t>опознавать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1"/>
        </w:tabs>
        <w:ind w:right="120" w:firstLine="0"/>
        <w:jc w:val="left"/>
      </w:pPr>
      <w:r>
        <w:t>писать</w:t>
      </w:r>
      <w:r>
        <w:rPr>
          <w:spacing w:val="46"/>
        </w:rPr>
        <w:t xml:space="preserve"> </w:t>
      </w:r>
      <w:r>
        <w:t>конспект,</w:t>
      </w:r>
      <w:r>
        <w:rPr>
          <w:spacing w:val="46"/>
        </w:rPr>
        <w:t xml:space="preserve"> </w:t>
      </w:r>
      <w:r>
        <w:t>отзыв,</w:t>
      </w:r>
      <w:r>
        <w:rPr>
          <w:spacing w:val="46"/>
        </w:rPr>
        <w:t xml:space="preserve"> </w:t>
      </w:r>
      <w:r>
        <w:t>тезисы,</w:t>
      </w:r>
      <w:r>
        <w:rPr>
          <w:spacing w:val="46"/>
        </w:rPr>
        <w:t xml:space="preserve"> </w:t>
      </w:r>
      <w:r>
        <w:t>рефераты,</w:t>
      </w:r>
      <w:r>
        <w:rPr>
          <w:spacing w:val="45"/>
        </w:rPr>
        <w:t xml:space="preserve"> </w:t>
      </w:r>
      <w:r>
        <w:t>статьи,</w:t>
      </w:r>
      <w:r>
        <w:rPr>
          <w:spacing w:val="46"/>
        </w:rPr>
        <w:t xml:space="preserve"> </w:t>
      </w:r>
      <w:r>
        <w:t>рецензии,</w:t>
      </w:r>
      <w:r>
        <w:rPr>
          <w:spacing w:val="46"/>
        </w:rPr>
        <w:t xml:space="preserve"> </w:t>
      </w:r>
      <w:r>
        <w:t>доклады,</w:t>
      </w:r>
      <w:r>
        <w:rPr>
          <w:spacing w:val="46"/>
        </w:rPr>
        <w:t xml:space="preserve"> </w:t>
      </w:r>
      <w:r>
        <w:t>интервью,</w:t>
      </w:r>
      <w:r>
        <w:rPr>
          <w:spacing w:val="46"/>
        </w:rPr>
        <w:t xml:space="preserve"> </w:t>
      </w:r>
      <w:r>
        <w:t>очерки,</w:t>
      </w:r>
      <w:r>
        <w:rPr>
          <w:spacing w:val="46"/>
        </w:rPr>
        <w:t xml:space="preserve"> </w:t>
      </w:r>
      <w:r>
        <w:t>доверенности,</w:t>
      </w:r>
      <w:r>
        <w:rPr>
          <w:spacing w:val="-52"/>
        </w:rPr>
        <w:t xml:space="preserve"> </w:t>
      </w:r>
      <w:r>
        <w:t>резюме и</w:t>
      </w:r>
      <w:r>
        <w:rPr>
          <w:spacing w:val="-3"/>
        </w:rPr>
        <w:t xml:space="preserve"> </w:t>
      </w:r>
      <w:r>
        <w:t>другие жанры;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49"/>
        </w:tabs>
        <w:ind w:right="121" w:firstLine="0"/>
        <w:jc w:val="left"/>
      </w:pPr>
      <w:r>
        <w:t>осознанно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речевые</w:t>
      </w:r>
      <w:r>
        <w:rPr>
          <w:spacing w:val="36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задачей</w:t>
      </w:r>
      <w:r>
        <w:rPr>
          <w:spacing w:val="35"/>
        </w:rPr>
        <w:t xml:space="preserve"> </w:t>
      </w:r>
      <w:r>
        <w:t>коммуникации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выражения</w:t>
      </w:r>
      <w:r>
        <w:rPr>
          <w:spacing w:val="34"/>
        </w:rPr>
        <w:t xml:space="preserve"> </w:t>
      </w:r>
      <w:r>
        <w:t>своих</w:t>
      </w:r>
      <w:r>
        <w:rPr>
          <w:spacing w:val="-5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мыслей и</w:t>
      </w:r>
      <w:r>
        <w:rPr>
          <w:spacing w:val="-1"/>
        </w:rPr>
        <w:t xml:space="preserve"> </w:t>
      </w:r>
      <w:r>
        <w:t>потребностей; планирования</w:t>
      </w:r>
      <w:r>
        <w:rPr>
          <w:spacing w:val="-2"/>
        </w:rPr>
        <w:t xml:space="preserve"> </w:t>
      </w:r>
      <w:r>
        <w:t>и регуляции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76"/>
        </w:tabs>
        <w:ind w:right="119" w:firstLine="0"/>
        <w:jc w:val="left"/>
      </w:pP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обсуждения,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позицию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ее,</w:t>
      </w:r>
      <w:r>
        <w:rPr>
          <w:spacing w:val="-52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жизненного и читательского</w:t>
      </w:r>
      <w:r>
        <w:rPr>
          <w:spacing w:val="-3"/>
        </w:rPr>
        <w:t xml:space="preserve"> </w:t>
      </w:r>
      <w:r>
        <w:t>опыта;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1"/>
        </w:tabs>
        <w:spacing w:line="252" w:lineRule="exact"/>
        <w:ind w:left="510" w:hanging="126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1"/>
        </w:rPr>
        <w:t xml:space="preserve"> </w:t>
      </w:r>
      <w:r>
        <w:t>цепочки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1"/>
        </w:rPr>
        <w:t xml:space="preserve"> </w:t>
      </w:r>
      <w:r>
        <w:t>гнезда;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3"/>
        </w:tabs>
        <w:spacing w:line="252" w:lineRule="exact"/>
        <w:ind w:left="512" w:hanging="128"/>
        <w:jc w:val="left"/>
      </w:pPr>
      <w:r>
        <w:t>использовать</w:t>
      </w:r>
      <w:r>
        <w:rPr>
          <w:spacing w:val="-3"/>
        </w:rPr>
        <w:t xml:space="preserve"> </w:t>
      </w:r>
      <w:r>
        <w:t>этимологические</w:t>
      </w:r>
      <w:r>
        <w:rPr>
          <w:spacing w:val="-5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16"/>
        </w:tabs>
        <w:ind w:right="117" w:firstLine="0"/>
        <w:jc w:val="left"/>
      </w:pPr>
      <w:r>
        <w:t>самостоятельно</w:t>
      </w:r>
      <w:r>
        <w:rPr>
          <w:spacing w:val="3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ставить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развивать мотивы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45"/>
        </w:numPr>
        <w:tabs>
          <w:tab w:val="left" w:pos="561"/>
        </w:tabs>
        <w:ind w:right="113" w:firstLine="0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 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 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задач.</w:t>
      </w:r>
    </w:p>
    <w:p w:rsidR="00752EA1" w:rsidRDefault="000C3A30">
      <w:pPr>
        <w:pStyle w:val="31"/>
        <w:numPr>
          <w:ilvl w:val="0"/>
          <w:numId w:val="146"/>
        </w:numPr>
        <w:tabs>
          <w:tab w:val="left" w:pos="3320"/>
        </w:tabs>
        <w:spacing w:before="5" w:line="240" w:lineRule="auto"/>
        <w:ind w:left="3319" w:hanging="222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752EA1" w:rsidRDefault="000C3A30">
      <w:pPr>
        <w:pStyle w:val="a5"/>
        <w:numPr>
          <w:ilvl w:val="0"/>
          <w:numId w:val="144"/>
        </w:numPr>
        <w:tabs>
          <w:tab w:val="left" w:pos="552"/>
        </w:tabs>
        <w:spacing w:before="1" w:line="250" w:lineRule="exact"/>
        <w:ind w:hanging="167"/>
        <w:rPr>
          <w:b/>
        </w:rPr>
      </w:pPr>
      <w:r>
        <w:rPr>
          <w:b/>
        </w:rPr>
        <w:t>класс</w:t>
      </w:r>
    </w:p>
    <w:p w:rsidR="00752EA1" w:rsidRDefault="000C3A30">
      <w:pPr>
        <w:pStyle w:val="a3"/>
        <w:spacing w:line="250" w:lineRule="exact"/>
        <w:ind w:left="385"/>
        <w:jc w:val="left"/>
      </w:pPr>
      <w:r>
        <w:t>Язык и</w:t>
      </w:r>
      <w:r>
        <w:rPr>
          <w:spacing w:val="-1"/>
        </w:rPr>
        <w:t xml:space="preserve"> </w:t>
      </w:r>
      <w:r>
        <w:t>общение</w:t>
      </w:r>
    </w:p>
    <w:p w:rsidR="00752EA1" w:rsidRDefault="000C3A30">
      <w:pPr>
        <w:pStyle w:val="a3"/>
        <w:ind w:left="385" w:right="2457"/>
        <w:jc w:val="left"/>
      </w:pPr>
      <w:r>
        <w:t>Знакомство с учебным комплексом по русскому языку. Роль языка в жизни общества.</w:t>
      </w:r>
      <w:r>
        <w:rPr>
          <w:spacing w:val="-52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классах</w:t>
      </w:r>
    </w:p>
    <w:p w:rsidR="00752EA1" w:rsidRDefault="000C3A30">
      <w:pPr>
        <w:pStyle w:val="a3"/>
        <w:spacing w:before="1"/>
        <w:ind w:left="385" w:right="2217"/>
        <w:jc w:val="left"/>
      </w:pPr>
      <w:r>
        <w:t>Состав слова. Орфограмма. Правописание согласных. Звуки и буквы. Текст. Части речи.</w:t>
      </w:r>
      <w:r>
        <w:rPr>
          <w:spacing w:val="-52"/>
        </w:rPr>
        <w:t xml:space="preserve"> </w:t>
      </w:r>
      <w:r>
        <w:t>Синтаксис.</w:t>
      </w:r>
      <w:r>
        <w:rPr>
          <w:spacing w:val="-1"/>
        </w:rPr>
        <w:t xml:space="preserve"> </w:t>
      </w:r>
      <w:r>
        <w:t>Пунктуация. Культура речи.</w:t>
      </w:r>
    </w:p>
    <w:p w:rsidR="00752EA1" w:rsidRDefault="000C3A30">
      <w:pPr>
        <w:pStyle w:val="a3"/>
        <w:ind w:left="385" w:right="118"/>
      </w:pPr>
      <w:r>
        <w:t>Синтаксис.</w:t>
      </w:r>
      <w:r>
        <w:rPr>
          <w:spacing w:val="1"/>
        </w:rPr>
        <w:t xml:space="preserve"> </w:t>
      </w:r>
      <w:r>
        <w:t>Пунктуация.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пунктационный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реяь.</w:t>
      </w:r>
      <w:r>
        <w:rPr>
          <w:spacing w:val="-52"/>
        </w:rPr>
        <w:t xml:space="preserve"> </w:t>
      </w:r>
      <w:r>
        <w:t>Диалог.</w:t>
      </w:r>
    </w:p>
    <w:p w:rsidR="00752EA1" w:rsidRDefault="000C3A30">
      <w:pPr>
        <w:pStyle w:val="a3"/>
        <w:ind w:left="385" w:right="3999"/>
        <w:jc w:val="left"/>
      </w:pPr>
      <w:r>
        <w:t>Фонетика. Орфоэпия. Графика. Орфография. Культура речи.</w:t>
      </w:r>
      <w:r>
        <w:rPr>
          <w:spacing w:val="1"/>
        </w:rPr>
        <w:t xml:space="preserve"> </w:t>
      </w:r>
      <w:r>
        <w:t>Фонетика. Звуки и буквы. Графика. Алфавит. Орфоэпические нормы.</w:t>
      </w:r>
      <w:r>
        <w:rPr>
          <w:spacing w:val="-52"/>
        </w:rPr>
        <w:t xml:space="preserve"> </w:t>
      </w:r>
      <w:r>
        <w:t>Лексика.</w:t>
      </w:r>
      <w:r>
        <w:rPr>
          <w:spacing w:val="-1"/>
        </w:rPr>
        <w:t xml:space="preserve"> </w:t>
      </w:r>
      <w:r>
        <w:t>Культура речи.</w:t>
      </w:r>
    </w:p>
    <w:p w:rsidR="00752EA1" w:rsidRDefault="000C3A30">
      <w:pPr>
        <w:pStyle w:val="a3"/>
        <w:ind w:left="385" w:right="738"/>
        <w:jc w:val="left"/>
      </w:pPr>
      <w:r>
        <w:t>Слово и его лексическое значение. Однозначные и многозначные слова. Омоним, синонимы, антонимы.</w:t>
      </w:r>
      <w:r>
        <w:rPr>
          <w:spacing w:val="-52"/>
        </w:rPr>
        <w:t xml:space="preserve"> </w:t>
      </w:r>
      <w:r>
        <w:t>Морфемика.</w:t>
      </w:r>
      <w:r>
        <w:rPr>
          <w:spacing w:val="-1"/>
        </w:rPr>
        <w:t xml:space="preserve"> </w:t>
      </w:r>
      <w:r>
        <w:t>Орфография. Культура речи.</w:t>
      </w:r>
    </w:p>
    <w:p w:rsidR="00752EA1" w:rsidRDefault="000C3A30">
      <w:pPr>
        <w:pStyle w:val="a3"/>
        <w:ind w:left="385" w:right="108"/>
        <w:jc w:val="left"/>
      </w:pPr>
      <w:r>
        <w:t>Морфемы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русском</w:t>
      </w:r>
      <w:r>
        <w:rPr>
          <w:spacing w:val="48"/>
        </w:rPr>
        <w:t xml:space="preserve"> </w:t>
      </w:r>
      <w:r>
        <w:t>языке.</w:t>
      </w:r>
      <w:r>
        <w:rPr>
          <w:spacing w:val="48"/>
        </w:rPr>
        <w:t xml:space="preserve"> </w:t>
      </w:r>
      <w:r>
        <w:t>Изменение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образование</w:t>
      </w:r>
      <w:r>
        <w:rPr>
          <w:spacing w:val="52"/>
        </w:rPr>
        <w:t xml:space="preserve"> </w:t>
      </w:r>
      <w:r>
        <w:t>слов.</w:t>
      </w:r>
      <w:r>
        <w:rPr>
          <w:spacing w:val="50"/>
        </w:rPr>
        <w:t xml:space="preserve"> </w:t>
      </w:r>
      <w:r>
        <w:t>Классификация</w:t>
      </w:r>
      <w:r>
        <w:rPr>
          <w:spacing w:val="51"/>
        </w:rPr>
        <w:t xml:space="preserve"> </w:t>
      </w:r>
      <w:r>
        <w:t>морфем.</w:t>
      </w:r>
      <w:r>
        <w:rPr>
          <w:spacing w:val="48"/>
        </w:rPr>
        <w:t xml:space="preserve"> </w:t>
      </w:r>
      <w:r>
        <w:t>Морфемный</w:t>
      </w:r>
      <w:r>
        <w:rPr>
          <w:spacing w:val="51"/>
        </w:rPr>
        <w:t xml:space="preserve"> </w:t>
      </w:r>
      <w:r>
        <w:t>разбор</w:t>
      </w:r>
      <w:r>
        <w:rPr>
          <w:spacing w:val="-52"/>
        </w:rPr>
        <w:t xml:space="preserve"> </w:t>
      </w:r>
      <w:r>
        <w:t>слова.</w:t>
      </w:r>
    </w:p>
    <w:p w:rsidR="00752EA1" w:rsidRDefault="000C3A30">
      <w:pPr>
        <w:pStyle w:val="a3"/>
        <w:ind w:left="385" w:right="6530"/>
        <w:jc w:val="left"/>
      </w:pPr>
      <w:r>
        <w:t>Правописание гласных и согласных.</w:t>
      </w:r>
      <w:r>
        <w:rPr>
          <w:spacing w:val="1"/>
        </w:rPr>
        <w:t xml:space="preserve"> </w:t>
      </w:r>
      <w:r>
        <w:t>Морфология. Орфография. Культура речи.</w:t>
      </w:r>
      <w:r>
        <w:rPr>
          <w:spacing w:val="-52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752EA1" w:rsidRDefault="000C3A30">
      <w:pPr>
        <w:pStyle w:val="a3"/>
        <w:ind w:left="385" w:right="116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одушевленные и неодушевленные, собственные и нарицательные. Род, число, склонение,</w:t>
      </w:r>
      <w:r>
        <w:rPr>
          <w:spacing w:val="1"/>
        </w:rPr>
        <w:t xml:space="preserve"> </w:t>
      </w:r>
      <w:r>
        <w:t>падеж имен существительных.</w:t>
      </w:r>
    </w:p>
    <w:p w:rsidR="00752EA1" w:rsidRDefault="000C3A30">
      <w:pPr>
        <w:pStyle w:val="a3"/>
        <w:spacing w:line="252" w:lineRule="exact"/>
        <w:ind w:left="385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</w:p>
    <w:p w:rsidR="00752EA1" w:rsidRDefault="000C3A30">
      <w:pPr>
        <w:pStyle w:val="a3"/>
        <w:spacing w:before="1"/>
        <w:ind w:left="385" w:right="984"/>
        <w:jc w:val="left"/>
      </w:pPr>
      <w:r>
        <w:t>Имя прилагательное как часть речи. Правописание гласных в падежных окончаниях прилагательных.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Глагол</w:t>
      </w:r>
    </w:p>
    <w:p w:rsidR="00752EA1" w:rsidRDefault="000C3A30">
      <w:pPr>
        <w:pStyle w:val="a3"/>
        <w:ind w:left="385" w:right="116"/>
      </w:pPr>
      <w:r>
        <w:t>Глагол как часть речи. Не с глаголами. Неопределенная форма глагола. Виды глагола. Правописание –тся и –</w:t>
      </w:r>
      <w:r>
        <w:rPr>
          <w:spacing w:val="1"/>
        </w:rPr>
        <w:t xml:space="preserve"> </w:t>
      </w:r>
      <w:r>
        <w:t>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55"/>
        </w:rPr>
        <w:t xml:space="preserve"> </w:t>
      </w:r>
      <w:r>
        <w:t>глагола.</w:t>
      </w:r>
      <w:r>
        <w:rPr>
          <w:spacing w:val="55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времен.</w:t>
      </w:r>
    </w:p>
    <w:p w:rsidR="00752EA1" w:rsidRDefault="000C3A30">
      <w:pPr>
        <w:pStyle w:val="a3"/>
        <w:ind w:left="385"/>
      </w:pP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4"/>
        </w:rPr>
        <w:t xml:space="preserve"> </w:t>
      </w:r>
      <w:r>
        <w:t>пройденного</w:t>
      </w:r>
      <w:r>
        <w:rPr>
          <w:spacing w:val="50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Орфограммы.</w:t>
      </w:r>
      <w:r>
        <w:rPr>
          <w:spacing w:val="-3"/>
        </w:rPr>
        <w:t xml:space="preserve"> </w:t>
      </w:r>
      <w:r>
        <w:t>Пунктуация.</w:t>
      </w:r>
    </w:p>
    <w:p w:rsidR="00752EA1" w:rsidRDefault="000C3A30">
      <w:pPr>
        <w:pStyle w:val="31"/>
        <w:numPr>
          <w:ilvl w:val="0"/>
          <w:numId w:val="144"/>
        </w:numPr>
        <w:tabs>
          <w:tab w:val="left" w:pos="552"/>
        </w:tabs>
        <w:spacing w:before="5"/>
        <w:ind w:hanging="167"/>
        <w:jc w:val="both"/>
      </w:pPr>
      <w:r>
        <w:t>класс</w:t>
      </w:r>
    </w:p>
    <w:p w:rsidR="00752EA1" w:rsidRDefault="000C3A30">
      <w:pPr>
        <w:pStyle w:val="a3"/>
        <w:ind w:left="385" w:right="7325"/>
        <w:jc w:val="left"/>
      </w:pPr>
      <w:r>
        <w:t>Язык.</w:t>
      </w:r>
      <w:r>
        <w:rPr>
          <w:spacing w:val="55"/>
        </w:rPr>
        <w:t xml:space="preserve"> </w:t>
      </w:r>
      <w:r>
        <w:t>Речь.</w:t>
      </w:r>
      <w:r>
        <w:rPr>
          <w:spacing w:val="55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Повторение изученного в 5 классе</w:t>
      </w:r>
      <w:r>
        <w:rPr>
          <w:spacing w:val="-52"/>
        </w:rPr>
        <w:t xml:space="preserve"> </w:t>
      </w:r>
      <w:r>
        <w:t>Текст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Лексика.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3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лексике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V классе.</w:t>
      </w:r>
    </w:p>
    <w:p w:rsidR="00752EA1" w:rsidRDefault="00752EA1">
      <w:pPr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18"/>
      </w:pPr>
      <w:r>
        <w:lastRenderedPageBreak/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диалектизмы,</w:t>
      </w:r>
      <w:r>
        <w:rPr>
          <w:spacing w:val="1"/>
        </w:rPr>
        <w:t xml:space="preserve"> </w:t>
      </w:r>
      <w:r>
        <w:t>жаргонизмы.</w:t>
      </w:r>
      <w:r>
        <w:rPr>
          <w:spacing w:val="1"/>
        </w:rPr>
        <w:t xml:space="preserve"> </w:t>
      </w:r>
      <w:r>
        <w:t>Нейтральные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окрашенные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Неологизмы.</w:t>
      </w:r>
    </w:p>
    <w:p w:rsidR="00752EA1" w:rsidRDefault="000C3A30">
      <w:pPr>
        <w:pStyle w:val="a3"/>
        <w:spacing w:before="2"/>
        <w:ind w:left="385" w:right="4535"/>
      </w:pPr>
      <w:r>
        <w:t>Основные пути пополнения словарного состава русского языка.</w:t>
      </w:r>
      <w:r>
        <w:rPr>
          <w:spacing w:val="-52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 иностранных</w:t>
      </w:r>
      <w:r>
        <w:rPr>
          <w:spacing w:val="-1"/>
        </w:rPr>
        <w:t xml:space="preserve"> </w:t>
      </w:r>
      <w:r>
        <w:t>слов, устаревших слов.</w:t>
      </w:r>
    </w:p>
    <w:p w:rsidR="00752EA1" w:rsidRDefault="000C3A30">
      <w:pPr>
        <w:pStyle w:val="a3"/>
        <w:ind w:left="385" w:right="121" w:firstLine="715"/>
      </w:pP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обороты.</w:t>
      </w:r>
      <w:r>
        <w:rPr>
          <w:spacing w:val="-52"/>
        </w:rPr>
        <w:t xml:space="preserve"> </w:t>
      </w:r>
      <w:r>
        <w:t>Основные признаки фразеологизмов. Стилистически нейтральные и окрашенные фразеологизмы. Источники</w:t>
      </w:r>
      <w:r>
        <w:rPr>
          <w:spacing w:val="1"/>
        </w:rPr>
        <w:t xml:space="preserve"> </w:t>
      </w:r>
      <w:r>
        <w:t>фразеологизмов.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Использование</w:t>
      </w:r>
      <w:r>
        <w:rPr>
          <w:spacing w:val="-3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 Фразеологический</w:t>
      </w:r>
      <w:r>
        <w:rPr>
          <w:spacing w:val="-2"/>
        </w:rPr>
        <w:t xml:space="preserve"> </w:t>
      </w:r>
      <w:r>
        <w:t>словарь.</w:t>
      </w:r>
    </w:p>
    <w:p w:rsidR="00752EA1" w:rsidRDefault="000C3A30">
      <w:pPr>
        <w:pStyle w:val="a3"/>
        <w:ind w:left="385" w:right="108"/>
        <w:jc w:val="left"/>
      </w:pPr>
      <w:r>
        <w:t>Умение</w:t>
      </w:r>
      <w:r>
        <w:rPr>
          <w:spacing w:val="24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толковому</w:t>
      </w:r>
      <w:r>
        <w:rPr>
          <w:spacing w:val="21"/>
        </w:rPr>
        <w:t xml:space="preserve"> </w:t>
      </w:r>
      <w:r>
        <w:t>словарю,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какого</w:t>
      </w:r>
      <w:r>
        <w:rPr>
          <w:spacing w:val="24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заимствовано</w:t>
      </w:r>
      <w:r>
        <w:rPr>
          <w:spacing w:val="24"/>
        </w:rPr>
        <w:t xml:space="preserve"> </w:t>
      </w:r>
      <w:r>
        <w:t>слово,</w:t>
      </w:r>
      <w:r>
        <w:rPr>
          <w:spacing w:val="23"/>
        </w:rPr>
        <w:t xml:space="preserve"> </w:t>
      </w:r>
      <w:r>
        <w:t>относится</w:t>
      </w:r>
      <w:r>
        <w:rPr>
          <w:spacing w:val="23"/>
        </w:rPr>
        <w:t xml:space="preserve"> </w:t>
      </w:r>
      <w:r>
        <w:t>ли</w:t>
      </w:r>
      <w:r>
        <w:rPr>
          <w:spacing w:val="23"/>
        </w:rPr>
        <w:t xml:space="preserve"> </w:t>
      </w:r>
      <w:r>
        <w:t>оно</w:t>
      </w:r>
      <w:r>
        <w:rPr>
          <w:spacing w:val="23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устаревшим,</w:t>
      </w:r>
      <w:r>
        <w:rPr>
          <w:spacing w:val="-1"/>
        </w:rPr>
        <w:t xml:space="preserve"> </w:t>
      </w:r>
      <w:r>
        <w:t>диалектным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словам.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фразеологизмов.</w:t>
      </w:r>
    </w:p>
    <w:p w:rsidR="00752EA1" w:rsidRDefault="000C3A30">
      <w:pPr>
        <w:pStyle w:val="a3"/>
        <w:ind w:left="385" w:right="1410"/>
        <w:jc w:val="left"/>
      </w:pPr>
      <w:r>
        <w:t>Сбор и анализ материалов к сочинению: рабочие материалы. Сжатый пересказ исходного текста.</w:t>
      </w:r>
      <w:r>
        <w:rPr>
          <w:spacing w:val="-52"/>
        </w:rPr>
        <w:t xml:space="preserve"> </w:t>
      </w:r>
      <w:r>
        <w:t>Фразеология. Культура речи</w:t>
      </w:r>
    </w:p>
    <w:p w:rsidR="00752EA1" w:rsidRDefault="000C3A30">
      <w:pPr>
        <w:pStyle w:val="a3"/>
        <w:ind w:left="385" w:right="4906" w:firstLine="55"/>
        <w:jc w:val="left"/>
      </w:pPr>
      <w:r>
        <w:t>Словообразование. Орфография. Культура речи</w:t>
      </w:r>
      <w:r>
        <w:rPr>
          <w:spacing w:val="1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морфемике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классе.</w:t>
      </w:r>
    </w:p>
    <w:p w:rsidR="00752EA1" w:rsidRDefault="000C3A30">
      <w:pPr>
        <w:pStyle w:val="a3"/>
        <w:ind w:left="385" w:right="114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(морфологический)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бессуфиксный;</w:t>
      </w:r>
      <w:r>
        <w:rPr>
          <w:spacing w:val="1"/>
        </w:rPr>
        <w:t xml:space="preserve"> </w:t>
      </w:r>
      <w:r>
        <w:t>осново-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сложение полных и сокращенных слов, аббревиация (сокращение слов и словосочетаний). Образование слов в</w:t>
      </w:r>
      <w:r>
        <w:rPr>
          <w:spacing w:val="-5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слияния</w:t>
      </w:r>
      <w:r>
        <w:rPr>
          <w:spacing w:val="-1"/>
        </w:rPr>
        <w:t xml:space="preserve"> </w:t>
      </w:r>
      <w:r>
        <w:t>сочетаний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слово.</w:t>
      </w:r>
    </w:p>
    <w:p w:rsidR="00752EA1" w:rsidRDefault="000C3A30">
      <w:pPr>
        <w:pStyle w:val="a3"/>
        <w:spacing w:line="252" w:lineRule="exact"/>
        <w:ind w:left="440"/>
      </w:pPr>
      <w:r>
        <w:t>Понятие</w:t>
      </w:r>
      <w:r>
        <w:rPr>
          <w:spacing w:val="-1"/>
        </w:rPr>
        <w:t xml:space="preserve"> </w:t>
      </w:r>
      <w:r>
        <w:t>об этимологии</w:t>
      </w:r>
      <w:r>
        <w:rPr>
          <w:spacing w:val="-4"/>
        </w:rPr>
        <w:t xml:space="preserve"> </w:t>
      </w:r>
      <w:r>
        <w:t>и этимологическом</w:t>
      </w:r>
      <w:r>
        <w:rPr>
          <w:spacing w:val="-1"/>
        </w:rPr>
        <w:t xml:space="preserve"> </w:t>
      </w:r>
      <w:r>
        <w:t>разборе слов.</w:t>
      </w:r>
      <w:r>
        <w:rPr>
          <w:spacing w:val="-4"/>
        </w:rPr>
        <w:t xml:space="preserve"> </w:t>
      </w:r>
      <w:r>
        <w:t>Этимологические словари.</w:t>
      </w:r>
    </w:p>
    <w:p w:rsidR="00752EA1" w:rsidRDefault="000C3A30">
      <w:pPr>
        <w:pStyle w:val="a3"/>
        <w:spacing w:before="2"/>
        <w:ind w:left="385" w:right="114" w:firstLine="55"/>
      </w:pPr>
      <w:r>
        <w:t>Правописание чередующихся гласных о и а в корнях –гор- - -гар-, -кос- - -кас-. Правописание гласных в</w:t>
      </w:r>
      <w:r>
        <w:rPr>
          <w:spacing w:val="1"/>
        </w:rPr>
        <w:t xml:space="preserve"> </w:t>
      </w:r>
      <w:r>
        <w:t>приставках</w:t>
      </w:r>
      <w:r>
        <w:rPr>
          <w:spacing w:val="4"/>
        </w:rPr>
        <w:t xml:space="preserve"> </w:t>
      </w:r>
      <w:r>
        <w:t>пре-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при-,</w:t>
      </w:r>
      <w:r>
        <w:rPr>
          <w:spacing w:val="4"/>
        </w:rPr>
        <w:t xml:space="preserve"> </w:t>
      </w:r>
      <w:r>
        <w:t>буквы</w:t>
      </w:r>
      <w:r>
        <w:rPr>
          <w:spacing w:val="5"/>
        </w:rPr>
        <w:t xml:space="preserve"> </w:t>
      </w:r>
      <w:r>
        <w:t>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приставок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согласные.</w:t>
      </w:r>
      <w:r>
        <w:rPr>
          <w:spacing w:val="5"/>
        </w:rPr>
        <w:t xml:space="preserve"> </w:t>
      </w:r>
      <w:r>
        <w:t>Правописание</w:t>
      </w:r>
      <w:r>
        <w:rPr>
          <w:spacing w:val="5"/>
        </w:rPr>
        <w:t xml:space="preserve"> </w:t>
      </w:r>
      <w:r>
        <w:t>соединительных</w:t>
      </w:r>
      <w:r>
        <w:rPr>
          <w:spacing w:val="2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 е.</w:t>
      </w:r>
    </w:p>
    <w:p w:rsidR="00752EA1" w:rsidRDefault="000C3A30">
      <w:pPr>
        <w:pStyle w:val="a3"/>
        <w:ind w:left="385" w:right="108"/>
        <w:jc w:val="left"/>
      </w:pPr>
      <w:r>
        <w:t>Умение согласовывать со сложносокращенными словами прилагательные и глаголы в прошедшем времени.</w:t>
      </w:r>
      <w:r>
        <w:rPr>
          <w:spacing w:val="1"/>
        </w:rPr>
        <w:t xml:space="preserve"> </w:t>
      </w:r>
      <w:r>
        <w:t>Описание</w:t>
      </w:r>
      <w:r>
        <w:rPr>
          <w:spacing w:val="9"/>
        </w:rPr>
        <w:t xml:space="preserve"> </w:t>
      </w:r>
      <w:r>
        <w:t>помещения,</w:t>
      </w:r>
      <w:r>
        <w:rPr>
          <w:spacing w:val="6"/>
        </w:rPr>
        <w:t xml:space="preserve"> </w:t>
      </w:r>
      <w:r>
        <w:t>структура</w:t>
      </w:r>
      <w:r>
        <w:rPr>
          <w:spacing w:val="9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текста,</w:t>
      </w:r>
      <w:r>
        <w:rPr>
          <w:spacing w:val="6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особенности.</w:t>
      </w:r>
      <w:r>
        <w:rPr>
          <w:spacing w:val="8"/>
        </w:rPr>
        <w:t xml:space="preserve"> </w:t>
      </w:r>
      <w:r>
        <w:t>Систематизация</w:t>
      </w:r>
      <w:r>
        <w:rPr>
          <w:spacing w:val="8"/>
        </w:rPr>
        <w:t xml:space="preserve"> </w:t>
      </w:r>
      <w:r>
        <w:t>материала</w:t>
      </w:r>
      <w:r>
        <w:rPr>
          <w:spacing w:val="7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сочинению;</w:t>
      </w:r>
      <w:r>
        <w:rPr>
          <w:spacing w:val="-3"/>
        </w:rPr>
        <w:t xml:space="preserve"> </w:t>
      </w:r>
      <w:r>
        <w:t>сложный план. Выборочный пересказ</w:t>
      </w:r>
      <w:r>
        <w:rPr>
          <w:spacing w:val="-4"/>
        </w:rPr>
        <w:t xml:space="preserve"> </w:t>
      </w:r>
      <w:r>
        <w:t>исходного текста.</w:t>
      </w:r>
    </w:p>
    <w:p w:rsidR="00752EA1" w:rsidRDefault="000C3A30">
      <w:pPr>
        <w:pStyle w:val="a3"/>
        <w:ind w:left="385" w:right="6585"/>
        <w:jc w:val="left"/>
      </w:pPr>
      <w:r>
        <w:t>Морфология. Орфография. Культура речи</w:t>
      </w:r>
      <w:r>
        <w:rPr>
          <w:spacing w:val="-52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752EA1" w:rsidRDefault="000C3A30">
      <w:pPr>
        <w:pStyle w:val="a3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существительном,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 классе.</w:t>
      </w:r>
    </w:p>
    <w:p w:rsidR="00752EA1" w:rsidRDefault="000C3A30">
      <w:pPr>
        <w:pStyle w:val="a3"/>
        <w:tabs>
          <w:tab w:val="left" w:pos="1667"/>
          <w:tab w:val="left" w:pos="3594"/>
          <w:tab w:val="left" w:pos="4068"/>
          <w:tab w:val="left" w:pos="4732"/>
          <w:tab w:val="left" w:pos="6371"/>
          <w:tab w:val="left" w:pos="8338"/>
          <w:tab w:val="left" w:pos="10400"/>
        </w:tabs>
        <w:spacing w:before="1"/>
        <w:ind w:left="385" w:right="117"/>
        <w:jc w:val="left"/>
      </w:pPr>
      <w:r>
        <w:t>Склонение</w:t>
      </w:r>
      <w:r>
        <w:tab/>
        <w:t>существительных</w:t>
      </w:r>
      <w:r>
        <w:tab/>
        <w:t>на</w:t>
      </w:r>
      <w:r>
        <w:tab/>
        <w:t>–мя.</w:t>
      </w:r>
      <w:r>
        <w:tab/>
        <w:t>Несклоняемые</w:t>
      </w:r>
      <w:r>
        <w:tab/>
        <w:t>существительные.</w:t>
      </w:r>
      <w:r>
        <w:tab/>
        <w:t>Текстообразующая</w:t>
      </w:r>
      <w:r>
        <w:tab/>
        <w:t>роль</w:t>
      </w:r>
      <w:r>
        <w:rPr>
          <w:spacing w:val="-52"/>
        </w:rPr>
        <w:t xml:space="preserve"> </w:t>
      </w:r>
      <w:r>
        <w:t>существительных.</w:t>
      </w:r>
      <w:r>
        <w:rPr>
          <w:spacing w:val="-1"/>
        </w:rPr>
        <w:t xml:space="preserve"> </w:t>
      </w:r>
      <w:r>
        <w:t>Словообразование имен</w:t>
      </w:r>
      <w:r>
        <w:rPr>
          <w:spacing w:val="-3"/>
        </w:rPr>
        <w:t xml:space="preserve"> </w:t>
      </w:r>
      <w:r>
        <w:t>существительных.</w:t>
      </w:r>
    </w:p>
    <w:p w:rsidR="00752EA1" w:rsidRDefault="000C3A30">
      <w:pPr>
        <w:pStyle w:val="a3"/>
        <w:ind w:left="385" w:right="108"/>
        <w:jc w:val="left"/>
      </w:pPr>
      <w:r>
        <w:t>Не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существительными.</w:t>
      </w:r>
      <w:r>
        <w:rPr>
          <w:spacing w:val="32"/>
        </w:rPr>
        <w:t xml:space="preserve"> </w:t>
      </w:r>
      <w:r>
        <w:t>Правописание</w:t>
      </w:r>
      <w:r>
        <w:rPr>
          <w:spacing w:val="35"/>
        </w:rPr>
        <w:t xml:space="preserve"> </w:t>
      </w:r>
      <w:r>
        <w:t>гласных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суффиксах</w:t>
      </w:r>
      <w:r>
        <w:rPr>
          <w:spacing w:val="39"/>
        </w:rPr>
        <w:t xml:space="preserve"> </w:t>
      </w:r>
      <w:r>
        <w:t>–ек,</w:t>
      </w:r>
      <w:r>
        <w:rPr>
          <w:spacing w:val="35"/>
        </w:rPr>
        <w:t xml:space="preserve"> </w:t>
      </w:r>
      <w:r>
        <w:t>-ик;</w:t>
      </w:r>
      <w:r>
        <w:rPr>
          <w:spacing w:val="35"/>
        </w:rPr>
        <w:t xml:space="preserve"> </w:t>
      </w:r>
      <w:r>
        <w:t>буквы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после</w:t>
      </w:r>
      <w:r>
        <w:rPr>
          <w:spacing w:val="35"/>
        </w:rPr>
        <w:t xml:space="preserve"> </w:t>
      </w:r>
      <w:r>
        <w:t>шипящих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ц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суффиксах –ок (-ек), -онк, -онок. Согласные</w:t>
      </w:r>
      <w:r>
        <w:rPr>
          <w:spacing w:val="-3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суффиксе –чик</w:t>
      </w:r>
      <w:r>
        <w:rPr>
          <w:spacing w:val="-3"/>
        </w:rPr>
        <w:t xml:space="preserve"> </w:t>
      </w:r>
      <w:r>
        <w:t>(-щик).</w:t>
      </w:r>
    </w:p>
    <w:p w:rsidR="00752EA1" w:rsidRDefault="000C3A30">
      <w:pPr>
        <w:pStyle w:val="a3"/>
        <w:ind w:left="385" w:right="117"/>
      </w:pPr>
      <w:r>
        <w:t>Умение правильно образовывать формы косвенных падежей существительных на –мя, правильно употреблять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 существительными</w:t>
      </w:r>
      <w:r>
        <w:rPr>
          <w:spacing w:val="-1"/>
        </w:rPr>
        <w:t xml:space="preserve"> </w:t>
      </w:r>
      <w:r>
        <w:t>общего рода</w:t>
      </w:r>
      <w:r>
        <w:rPr>
          <w:spacing w:val="-3"/>
        </w:rPr>
        <w:t xml:space="preserve"> </w:t>
      </w:r>
      <w:r>
        <w:t>(например, белоручка, сирота и</w:t>
      </w:r>
      <w:r>
        <w:rPr>
          <w:spacing w:val="-4"/>
        </w:rPr>
        <w:t xml:space="preserve"> </w:t>
      </w:r>
      <w:r>
        <w:t>др.).</w:t>
      </w:r>
    </w:p>
    <w:p w:rsidR="00752EA1" w:rsidRDefault="000C3A30">
      <w:pPr>
        <w:pStyle w:val="a3"/>
        <w:ind w:left="385" w:right="11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(увеличительное,</w:t>
      </w:r>
      <w:r>
        <w:rPr>
          <w:spacing w:val="1"/>
        </w:rPr>
        <w:t xml:space="preserve"> </w:t>
      </w:r>
      <w:r>
        <w:t>пренебрежительное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уменьшительно-ласкательное).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сферы употребления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публичной речи.</w:t>
      </w:r>
    </w:p>
    <w:p w:rsidR="00752EA1" w:rsidRDefault="000C3A30">
      <w:pPr>
        <w:pStyle w:val="a3"/>
        <w:ind w:left="385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752EA1" w:rsidRDefault="000C3A30">
      <w:pPr>
        <w:pStyle w:val="a3"/>
        <w:spacing w:line="252" w:lineRule="exact"/>
        <w:ind w:left="385"/>
      </w:pPr>
      <w:r>
        <w:t>Повторение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 классе.</w:t>
      </w:r>
    </w:p>
    <w:p w:rsidR="00752EA1" w:rsidRDefault="000C3A30">
      <w:pPr>
        <w:pStyle w:val="a3"/>
        <w:ind w:left="385" w:right="119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сравнения. Словообразование имен прилагательных.</w:t>
      </w:r>
    </w:p>
    <w:p w:rsidR="00752EA1" w:rsidRDefault="000C3A30">
      <w:pPr>
        <w:pStyle w:val="a3"/>
        <w:ind w:left="385" w:right="118"/>
      </w:pPr>
      <w:r>
        <w:t>Не с именами прилагательными. Буквы о и е после шипящих и ц в суффиксах прилагательных; правописание</w:t>
      </w:r>
      <w:r>
        <w:rPr>
          <w:spacing w:val="1"/>
        </w:rPr>
        <w:t xml:space="preserve"> </w:t>
      </w:r>
      <w:r>
        <w:t>гласных и согласных в суффиксах –ан-(-ян-), -ин-, -онн- (-енн-) в именах прилагательных; различение на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суффиксов –к-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–ск-. Слитное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сложных прилагательных.</w:t>
      </w:r>
    </w:p>
    <w:p w:rsidR="00752EA1" w:rsidRDefault="000C3A30">
      <w:pPr>
        <w:pStyle w:val="a3"/>
        <w:ind w:left="385" w:right="117"/>
      </w:pPr>
      <w:r>
        <w:t>Умение правильно образовывать степени сравнения прилагательных, соблюдать правильное ударение при</w:t>
      </w:r>
      <w:r>
        <w:rPr>
          <w:spacing w:val="1"/>
        </w:rPr>
        <w:t xml:space="preserve"> </w:t>
      </w:r>
      <w:r>
        <w:t>образовании степеней сравнения, определять значение суффиксов в именах прилагательных (уменьшительно-</w:t>
      </w:r>
      <w:r>
        <w:rPr>
          <w:spacing w:val="1"/>
        </w:rPr>
        <w:t xml:space="preserve"> </w:t>
      </w:r>
      <w:r>
        <w:t>ласкательное</w:t>
      </w:r>
      <w:r>
        <w:rPr>
          <w:spacing w:val="-1"/>
        </w:rPr>
        <w:t xml:space="preserve"> </w:t>
      </w:r>
      <w:r>
        <w:t>и неполноты качества).</w:t>
      </w:r>
    </w:p>
    <w:p w:rsidR="00752EA1" w:rsidRDefault="000C3A30">
      <w:pPr>
        <w:pStyle w:val="a3"/>
        <w:spacing w:line="252" w:lineRule="exact"/>
        <w:ind w:left="385"/>
      </w:pPr>
      <w:r>
        <w:t>Умение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значении.</w:t>
      </w:r>
    </w:p>
    <w:p w:rsidR="00752EA1" w:rsidRDefault="000C3A30">
      <w:pPr>
        <w:pStyle w:val="a3"/>
        <w:spacing w:before="1"/>
        <w:ind w:left="385" w:right="122"/>
      </w:pPr>
      <w:r>
        <w:t>Описание природы, структуры данного текста, его языковые особенности; описание предметов, находящихся</w:t>
      </w:r>
      <w:r>
        <w:rPr>
          <w:spacing w:val="1"/>
        </w:rPr>
        <w:t xml:space="preserve"> </w:t>
      </w:r>
      <w:r>
        <w:t>вблизи и вдали. Выборочный пересказ исходного текста с описанием природы. Описание пейзажа по картине.</w:t>
      </w:r>
      <w:r>
        <w:rPr>
          <w:spacing w:val="1"/>
        </w:rPr>
        <w:t xml:space="preserve"> </w:t>
      </w:r>
      <w:r>
        <w:t>Публичное</w:t>
      </w:r>
      <w:r>
        <w:rPr>
          <w:spacing w:val="-1"/>
        </w:rPr>
        <w:t xml:space="preserve"> </w:t>
      </w:r>
      <w:r>
        <w:t>выступление о произведении народного</w:t>
      </w:r>
      <w:r>
        <w:rPr>
          <w:spacing w:val="-1"/>
        </w:rPr>
        <w:t xml:space="preserve"> </w:t>
      </w:r>
      <w:r>
        <w:t>промысла.</w:t>
      </w:r>
    </w:p>
    <w:p w:rsidR="00752EA1" w:rsidRDefault="000C3A30">
      <w:pPr>
        <w:pStyle w:val="a3"/>
        <w:spacing w:line="252" w:lineRule="exact"/>
        <w:ind w:left="385"/>
      </w:pPr>
      <w:r>
        <w:t>Имя</w:t>
      </w:r>
      <w:r>
        <w:rPr>
          <w:spacing w:val="-5"/>
        </w:rPr>
        <w:t xml:space="preserve"> </w:t>
      </w:r>
      <w:r>
        <w:t>числительное</w:t>
      </w:r>
    </w:p>
    <w:p w:rsidR="00752EA1" w:rsidRDefault="000C3A30">
      <w:pPr>
        <w:pStyle w:val="a3"/>
        <w:ind w:left="385" w:right="108"/>
        <w:jc w:val="left"/>
      </w:pPr>
      <w:r>
        <w:t>Имя</w:t>
      </w:r>
      <w:r>
        <w:rPr>
          <w:spacing w:val="26"/>
        </w:rPr>
        <w:t xml:space="preserve"> </w:t>
      </w:r>
      <w:r>
        <w:t>числительное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Синтаксическая</w:t>
      </w:r>
      <w:r>
        <w:rPr>
          <w:spacing w:val="28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имен</w:t>
      </w:r>
      <w:r>
        <w:rPr>
          <w:spacing w:val="29"/>
        </w:rPr>
        <w:t xml:space="preserve"> </w:t>
      </w:r>
      <w:r>
        <w:t>числительных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предложении.</w:t>
      </w:r>
      <w:r>
        <w:rPr>
          <w:spacing w:val="26"/>
        </w:rPr>
        <w:t xml:space="preserve"> </w:t>
      </w:r>
      <w:r>
        <w:t>Числительные</w:t>
      </w:r>
      <w:r>
        <w:rPr>
          <w:spacing w:val="-5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порядковые.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  <w:r>
        <w:rPr>
          <w:spacing w:val="-4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числительных.</w:t>
      </w:r>
    </w:p>
    <w:p w:rsidR="00752EA1" w:rsidRDefault="000C3A30">
      <w:pPr>
        <w:pStyle w:val="a3"/>
        <w:ind w:left="385" w:right="108"/>
        <w:jc w:val="left"/>
      </w:pPr>
      <w:r>
        <w:t>Склонение</w:t>
      </w:r>
      <w:r>
        <w:rPr>
          <w:spacing w:val="30"/>
        </w:rPr>
        <w:t xml:space="preserve"> </w:t>
      </w:r>
      <w:r>
        <w:t>количественных</w:t>
      </w:r>
      <w:r>
        <w:rPr>
          <w:spacing w:val="30"/>
        </w:rPr>
        <w:t xml:space="preserve"> </w:t>
      </w:r>
      <w:r>
        <w:t>числительных.</w:t>
      </w:r>
      <w:r>
        <w:rPr>
          <w:spacing w:val="30"/>
        </w:rPr>
        <w:t xml:space="preserve"> </w:t>
      </w:r>
      <w:r>
        <w:t>Правописание</w:t>
      </w:r>
      <w:r>
        <w:rPr>
          <w:spacing w:val="30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падежных</w:t>
      </w:r>
      <w:r>
        <w:rPr>
          <w:spacing w:val="30"/>
        </w:rPr>
        <w:t xml:space="preserve"> </w:t>
      </w:r>
      <w:r>
        <w:t>окончаниях;</w:t>
      </w:r>
      <w:r>
        <w:rPr>
          <w:spacing w:val="31"/>
        </w:rPr>
        <w:t xml:space="preserve"> </w:t>
      </w:r>
      <w:r>
        <w:t>буква</w:t>
      </w:r>
      <w:r>
        <w:rPr>
          <w:spacing w:val="30"/>
        </w:rPr>
        <w:t xml:space="preserve"> </w:t>
      </w:r>
      <w:r>
        <w:t>ь</w:t>
      </w:r>
      <w:r>
        <w:rPr>
          <w:spacing w:val="3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конце числительных. Слитное</w:t>
      </w:r>
      <w:r>
        <w:rPr>
          <w:spacing w:val="-1"/>
        </w:rPr>
        <w:t xml:space="preserve"> </w:t>
      </w:r>
      <w:r>
        <w:t>и раздельное написание</w:t>
      </w:r>
      <w:r>
        <w:rPr>
          <w:spacing w:val="-1"/>
        </w:rPr>
        <w:t xml:space="preserve"> </w:t>
      </w:r>
      <w:r>
        <w:t>числительных.</w:t>
      </w:r>
    </w:p>
    <w:p w:rsidR="00752EA1" w:rsidRDefault="000C3A30">
      <w:pPr>
        <w:pStyle w:val="a3"/>
        <w:spacing w:before="1"/>
        <w:ind w:left="385" w:right="108"/>
        <w:jc w:val="left"/>
      </w:pPr>
      <w:r>
        <w:t>Склонение</w:t>
      </w:r>
      <w:r>
        <w:rPr>
          <w:spacing w:val="20"/>
        </w:rPr>
        <w:t xml:space="preserve"> </w:t>
      </w:r>
      <w:r>
        <w:t>порядковых</w:t>
      </w:r>
      <w:r>
        <w:rPr>
          <w:spacing w:val="18"/>
        </w:rPr>
        <w:t xml:space="preserve"> </w:t>
      </w:r>
      <w:r>
        <w:t>числительных.</w:t>
      </w:r>
      <w:r>
        <w:rPr>
          <w:spacing w:val="19"/>
        </w:rPr>
        <w:t xml:space="preserve"> </w:t>
      </w:r>
      <w:r>
        <w:t>Правописание</w:t>
      </w:r>
      <w:r>
        <w:rPr>
          <w:spacing w:val="20"/>
        </w:rPr>
        <w:t xml:space="preserve"> </w:t>
      </w:r>
      <w:r>
        <w:t>гласных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падежных</w:t>
      </w:r>
      <w:r>
        <w:rPr>
          <w:spacing w:val="20"/>
        </w:rPr>
        <w:t xml:space="preserve"> </w:t>
      </w:r>
      <w:r>
        <w:t>окончаниях</w:t>
      </w:r>
      <w:r>
        <w:rPr>
          <w:spacing w:val="20"/>
        </w:rPr>
        <w:t xml:space="preserve"> </w:t>
      </w:r>
      <w:r>
        <w:t>порядковых</w:t>
      </w:r>
      <w:r>
        <w:rPr>
          <w:spacing w:val="-52"/>
        </w:rPr>
        <w:t xml:space="preserve"> </w:t>
      </w:r>
      <w:r>
        <w:t>числительных.</w:t>
      </w:r>
    </w:p>
    <w:p w:rsidR="00752EA1" w:rsidRDefault="000C3A30">
      <w:pPr>
        <w:pStyle w:val="a3"/>
        <w:ind w:left="385" w:right="108"/>
        <w:jc w:val="left"/>
      </w:pPr>
      <w:r>
        <w:t>Умение</w:t>
      </w:r>
      <w:r>
        <w:rPr>
          <w:spacing w:val="23"/>
        </w:rPr>
        <w:t xml:space="preserve"> </w:t>
      </w:r>
      <w:r>
        <w:t>употреблять</w:t>
      </w:r>
      <w:r>
        <w:rPr>
          <w:spacing w:val="24"/>
        </w:rPr>
        <w:t xml:space="preserve"> </w:t>
      </w:r>
      <w:r>
        <w:t>числительные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обозначения</w:t>
      </w:r>
      <w:r>
        <w:rPr>
          <w:spacing w:val="23"/>
        </w:rPr>
        <w:t xml:space="preserve"> </w:t>
      </w:r>
      <w:r>
        <w:t>дат,</w:t>
      </w:r>
      <w:r>
        <w:rPr>
          <w:spacing w:val="23"/>
        </w:rPr>
        <w:t xml:space="preserve"> </w:t>
      </w:r>
      <w:r>
        <w:t>правильно</w:t>
      </w:r>
      <w:r>
        <w:rPr>
          <w:spacing w:val="24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числительные</w:t>
      </w:r>
      <w:r>
        <w:rPr>
          <w:spacing w:val="22"/>
        </w:rPr>
        <w:t xml:space="preserve"> </w:t>
      </w:r>
      <w:r>
        <w:t>двое,</w:t>
      </w:r>
      <w:r>
        <w:rPr>
          <w:spacing w:val="24"/>
        </w:rPr>
        <w:t xml:space="preserve"> </w:t>
      </w:r>
      <w:r>
        <w:t>трое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др., числительные</w:t>
      </w:r>
      <w:r>
        <w:rPr>
          <w:spacing w:val="-2"/>
        </w:rPr>
        <w:t xml:space="preserve"> </w:t>
      </w:r>
      <w:r>
        <w:t>оба,</w:t>
      </w:r>
      <w:r>
        <w:rPr>
          <w:spacing w:val="-3"/>
        </w:rPr>
        <w:t xml:space="preserve"> </w:t>
      </w:r>
      <w:r>
        <w:t>обе в сочетании с</w:t>
      </w:r>
      <w:r>
        <w:rPr>
          <w:spacing w:val="-3"/>
        </w:rPr>
        <w:t xml:space="preserve"> </w:t>
      </w:r>
      <w:r>
        <w:t>существительными.</w:t>
      </w:r>
    </w:p>
    <w:p w:rsidR="00752EA1" w:rsidRDefault="00752EA1">
      <w:pPr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08"/>
        <w:jc w:val="left"/>
      </w:pPr>
      <w:r>
        <w:lastRenderedPageBreak/>
        <w:t>Умение</w:t>
      </w:r>
      <w:r>
        <w:rPr>
          <w:spacing w:val="9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приблизительное</w:t>
      </w:r>
      <w:r>
        <w:rPr>
          <w:spacing w:val="8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сочетания</w:t>
      </w:r>
      <w:r>
        <w:rPr>
          <w:spacing w:val="8"/>
        </w:rPr>
        <w:t xml:space="preserve"> </w:t>
      </w:r>
      <w:r>
        <w:t>количественного</w:t>
      </w:r>
      <w:r>
        <w:rPr>
          <w:spacing w:val="8"/>
        </w:rPr>
        <w:t xml:space="preserve"> </w:t>
      </w:r>
      <w:r>
        <w:t>числительного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(например, минут пять, километров</w:t>
      </w:r>
      <w:r>
        <w:rPr>
          <w:spacing w:val="-1"/>
        </w:rPr>
        <w:t xml:space="preserve"> </w:t>
      </w:r>
      <w:r>
        <w:t>десять).</w:t>
      </w:r>
    </w:p>
    <w:p w:rsidR="00752EA1" w:rsidRDefault="000C3A30">
      <w:pPr>
        <w:pStyle w:val="a3"/>
        <w:ind w:left="385" w:right="108"/>
        <w:jc w:val="left"/>
      </w:pPr>
      <w:r>
        <w:t>Публичное</w:t>
      </w:r>
      <w:r>
        <w:rPr>
          <w:spacing w:val="15"/>
        </w:rPr>
        <w:t xml:space="preserve"> </w:t>
      </w:r>
      <w:r>
        <w:t>выступление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призыв,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структура,</w:t>
      </w:r>
      <w:r>
        <w:rPr>
          <w:spacing w:val="15"/>
        </w:rPr>
        <w:t xml:space="preserve"> </w:t>
      </w:r>
      <w:r>
        <w:t>языковые</w:t>
      </w:r>
      <w:r>
        <w:rPr>
          <w:spacing w:val="13"/>
        </w:rPr>
        <w:t xml:space="preserve"> </w:t>
      </w:r>
      <w:r>
        <w:t>особенности.</w:t>
      </w:r>
      <w:r>
        <w:rPr>
          <w:spacing w:val="14"/>
        </w:rPr>
        <w:t xml:space="preserve"> </w:t>
      </w:r>
      <w:r>
        <w:t>Пересказ</w:t>
      </w:r>
      <w:r>
        <w:rPr>
          <w:spacing w:val="14"/>
        </w:rPr>
        <w:t xml:space="preserve"> </w:t>
      </w:r>
      <w:r>
        <w:t>исходного</w:t>
      </w:r>
      <w:r>
        <w:rPr>
          <w:spacing w:val="13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цифровым материалом.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Местоимение</w:t>
      </w:r>
    </w:p>
    <w:p w:rsidR="00752EA1" w:rsidRDefault="000C3A30">
      <w:pPr>
        <w:pStyle w:val="a3"/>
        <w:ind w:left="385" w:right="120"/>
      </w:pPr>
      <w:r>
        <w:t>Местоимение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Текстообразующая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местоимениями.</w:t>
      </w:r>
      <w:r>
        <w:rPr>
          <w:spacing w:val="-1"/>
        </w:rPr>
        <w:t xml:space="preserve"> </w:t>
      </w:r>
      <w:r>
        <w:t>Буква 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местоимениях</w:t>
      </w:r>
      <w:r>
        <w:rPr>
          <w:spacing w:val="-3"/>
        </w:rPr>
        <w:t xml:space="preserve"> </w:t>
      </w:r>
      <w:r>
        <w:t>3-го лица после</w:t>
      </w:r>
      <w:r>
        <w:rPr>
          <w:spacing w:val="-1"/>
        </w:rPr>
        <w:t xml:space="preserve"> </w:t>
      </w:r>
      <w:r>
        <w:t>предлогов.</w:t>
      </w:r>
    </w:p>
    <w:p w:rsidR="00752EA1" w:rsidRDefault="000C3A30">
      <w:pPr>
        <w:pStyle w:val="a3"/>
        <w:spacing w:before="2" w:line="252" w:lineRule="exact"/>
        <w:ind w:left="385"/>
      </w:pPr>
      <w:r>
        <w:t>Образование</w:t>
      </w:r>
      <w:r>
        <w:rPr>
          <w:spacing w:val="3"/>
        </w:rPr>
        <w:t xml:space="preserve"> </w:t>
      </w:r>
      <w:r>
        <w:t>неопределенных</w:t>
      </w:r>
      <w:r>
        <w:rPr>
          <w:spacing w:val="2"/>
        </w:rPr>
        <w:t xml:space="preserve"> </w:t>
      </w:r>
      <w:r>
        <w:t>местоимений.</w:t>
      </w:r>
      <w:r>
        <w:rPr>
          <w:spacing w:val="2"/>
        </w:rPr>
        <w:t xml:space="preserve"> </w:t>
      </w:r>
      <w:r>
        <w:t>Дефис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2"/>
        </w:rPr>
        <w:t xml:space="preserve"> </w:t>
      </w:r>
      <w:r>
        <w:t>местоимениях</w:t>
      </w:r>
      <w:r>
        <w:rPr>
          <w:spacing w:val="3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суффиксами</w:t>
      </w:r>
      <w:r>
        <w:rPr>
          <w:spacing w:val="7"/>
        </w:rPr>
        <w:t xml:space="preserve"> </w:t>
      </w:r>
      <w:r>
        <w:t>–то,</w:t>
      </w:r>
      <w:r>
        <w:rPr>
          <w:spacing w:val="5"/>
        </w:rPr>
        <w:t xml:space="preserve"> </w:t>
      </w:r>
      <w:r>
        <w:t>-</w:t>
      </w:r>
    </w:p>
    <w:p w:rsidR="00752EA1" w:rsidRDefault="000C3A30">
      <w:pPr>
        <w:pStyle w:val="a3"/>
        <w:spacing w:line="252" w:lineRule="exact"/>
        <w:ind w:left="385"/>
      </w:pPr>
      <w:r>
        <w:t>либо,</w:t>
      </w:r>
      <w:r>
        <w:rPr>
          <w:spacing w:val="-4"/>
        </w:rPr>
        <w:t xml:space="preserve"> </w:t>
      </w:r>
      <w:r>
        <w:t>-нибудь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приставки</w:t>
      </w:r>
      <w:r>
        <w:rPr>
          <w:spacing w:val="-3"/>
        </w:rPr>
        <w:t xml:space="preserve"> </w:t>
      </w:r>
      <w:r>
        <w:t>кое-.</w:t>
      </w:r>
    </w:p>
    <w:p w:rsidR="00752EA1" w:rsidRDefault="000C3A30">
      <w:pPr>
        <w:pStyle w:val="a3"/>
        <w:ind w:left="385" w:right="108"/>
        <w:jc w:val="left"/>
      </w:pPr>
      <w:r>
        <w:t>Не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неопределенных</w:t>
      </w:r>
      <w:r>
        <w:rPr>
          <w:spacing w:val="7"/>
        </w:rPr>
        <w:t xml:space="preserve"> </w:t>
      </w:r>
      <w:r>
        <w:t>местоимениях.</w:t>
      </w:r>
      <w:r>
        <w:rPr>
          <w:spacing w:val="8"/>
        </w:rPr>
        <w:t xml:space="preserve"> </w:t>
      </w:r>
      <w:r>
        <w:t>Слитное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раздельное</w:t>
      </w:r>
      <w:r>
        <w:rPr>
          <w:spacing w:val="9"/>
        </w:rPr>
        <w:t xml:space="preserve"> </w:t>
      </w:r>
      <w:r>
        <w:t>написание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отрицательных</w:t>
      </w:r>
      <w:r>
        <w:rPr>
          <w:spacing w:val="-52"/>
        </w:rPr>
        <w:t xml:space="preserve"> </w:t>
      </w:r>
      <w:r>
        <w:t>местоимениях.</w:t>
      </w:r>
    </w:p>
    <w:p w:rsidR="00752EA1" w:rsidRDefault="000C3A30">
      <w:pPr>
        <w:pStyle w:val="a3"/>
        <w:ind w:left="385" w:right="108" w:hanging="1"/>
        <w:jc w:val="left"/>
      </w:pPr>
      <w:r>
        <w:t>Умение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52"/>
        </w:rPr>
        <w:t xml:space="preserve"> </w:t>
      </w:r>
      <w:r>
        <w:t>предложения.</w:t>
      </w:r>
    </w:p>
    <w:p w:rsidR="00752EA1" w:rsidRDefault="000C3A30">
      <w:pPr>
        <w:pStyle w:val="a3"/>
        <w:ind w:left="385" w:right="1072"/>
        <w:jc w:val="left"/>
      </w:pPr>
      <w:r>
        <w:t>Умение правильно использовать местоимения как средство связи предложений и частей текста.</w:t>
      </w:r>
      <w:r>
        <w:rPr>
          <w:spacing w:val="1"/>
        </w:rPr>
        <w:t xml:space="preserve"> </w:t>
      </w:r>
      <w:r>
        <w:t>Рассказ по воображению, по сюжетным рисункам; строение, языковые особенности данных текстов.</w:t>
      </w:r>
      <w:r>
        <w:rPr>
          <w:spacing w:val="-52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тип текста,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(тезис,</w:t>
      </w:r>
      <w:r>
        <w:rPr>
          <w:spacing w:val="-3"/>
        </w:rPr>
        <w:t xml:space="preserve"> </w:t>
      </w:r>
      <w:r>
        <w:t>аргумент,</w:t>
      </w:r>
      <w:r>
        <w:rPr>
          <w:spacing w:val="-1"/>
        </w:rPr>
        <w:t xml:space="preserve"> </w:t>
      </w:r>
      <w:r>
        <w:t>вывод), языковые</w:t>
      </w:r>
      <w:r>
        <w:rPr>
          <w:spacing w:val="-3"/>
        </w:rPr>
        <w:t xml:space="preserve"> </w:t>
      </w:r>
      <w:r>
        <w:t>особенности.</w:t>
      </w:r>
    </w:p>
    <w:p w:rsidR="00752EA1" w:rsidRDefault="000C3A30">
      <w:pPr>
        <w:pStyle w:val="a3"/>
        <w:ind w:left="385"/>
        <w:jc w:val="left"/>
      </w:pPr>
      <w:r>
        <w:t>Глагол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Повторение</w:t>
      </w:r>
      <w:r>
        <w:rPr>
          <w:spacing w:val="-1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глаголе в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классе.</w:t>
      </w:r>
    </w:p>
    <w:p w:rsidR="00752EA1" w:rsidRDefault="000C3A30">
      <w:pPr>
        <w:pStyle w:val="a3"/>
        <w:ind w:left="385" w:right="114"/>
      </w:pP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наклонения.</w:t>
      </w:r>
      <w:r>
        <w:rPr>
          <w:spacing w:val="1"/>
        </w:rPr>
        <w:t xml:space="preserve"> </w:t>
      </w:r>
      <w:r>
        <w:t>Раздельное</w:t>
      </w:r>
      <w:r>
        <w:rPr>
          <w:spacing w:val="-52"/>
        </w:rPr>
        <w:t xml:space="preserve"> </w:t>
      </w:r>
      <w:r>
        <w:t>написание частицы бы (б) с глаголами в условном наклонении. Буквы ь и и в глаголах в повелительном</w:t>
      </w:r>
      <w:r>
        <w:rPr>
          <w:spacing w:val="1"/>
        </w:rPr>
        <w:t xml:space="preserve"> </w:t>
      </w:r>
      <w:r>
        <w:t>наклонении.</w:t>
      </w:r>
    </w:p>
    <w:p w:rsidR="00752EA1" w:rsidRDefault="000C3A30">
      <w:pPr>
        <w:pStyle w:val="a3"/>
        <w:ind w:left="385" w:right="133"/>
      </w:pPr>
      <w:r>
        <w:t>Разноспрягаемые глаголы. Безличные глаголы. Текстообразующая роль глаголов. Словообразование глаголов.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гласных в</w:t>
      </w:r>
      <w:r>
        <w:rPr>
          <w:spacing w:val="-3"/>
        </w:rPr>
        <w:t xml:space="preserve"> </w:t>
      </w:r>
      <w:r>
        <w:t>суффиксах –ова(ть),</w:t>
      </w:r>
      <w:r>
        <w:rPr>
          <w:spacing w:val="-2"/>
        </w:rPr>
        <w:t xml:space="preserve"> </w:t>
      </w:r>
      <w:r>
        <w:t>-ева</w:t>
      </w:r>
      <w:r>
        <w:rPr>
          <w:spacing w:val="2"/>
        </w:rPr>
        <w:t xml:space="preserve"> </w:t>
      </w:r>
      <w:r>
        <w:t>ть)</w:t>
      </w:r>
      <w:r>
        <w:rPr>
          <w:spacing w:val="-1"/>
        </w:rPr>
        <w:t xml:space="preserve"> </w:t>
      </w:r>
      <w:r>
        <w:t>и –ыва(ть),</w:t>
      </w:r>
      <w:r>
        <w:rPr>
          <w:spacing w:val="-2"/>
        </w:rPr>
        <w:t xml:space="preserve"> </w:t>
      </w:r>
      <w:r>
        <w:t>-ива(ть).</w:t>
      </w:r>
    </w:p>
    <w:p w:rsidR="00752EA1" w:rsidRDefault="000C3A30">
      <w:pPr>
        <w:pStyle w:val="a3"/>
        <w:ind w:left="385" w:right="123"/>
      </w:pPr>
      <w:r>
        <w:t>Умение употреблять формы одних наклонений в значении других и неопределенную форму (инфинитив) в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разных наклонений.</w:t>
      </w:r>
    </w:p>
    <w:p w:rsidR="00752EA1" w:rsidRDefault="000C3A30">
      <w:pPr>
        <w:pStyle w:val="a3"/>
        <w:ind w:left="385" w:right="120"/>
      </w:pPr>
      <w:r>
        <w:t>Рассказ на основе услышанного, его строение, языковые особенности. Пересказ исходного текста от лица</w:t>
      </w:r>
      <w:r>
        <w:rPr>
          <w:spacing w:val="1"/>
        </w:rPr>
        <w:t xml:space="preserve"> </w:t>
      </w:r>
      <w:r>
        <w:t>кого-либо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героев. Рассказ</w:t>
      </w:r>
      <w:r>
        <w:rPr>
          <w:spacing w:val="-1"/>
        </w:rPr>
        <w:t xml:space="preserve"> </w:t>
      </w:r>
      <w:r>
        <w:t>по сюжетным</w:t>
      </w:r>
      <w:r>
        <w:rPr>
          <w:spacing w:val="-2"/>
        </w:rPr>
        <w:t xml:space="preserve"> </w:t>
      </w:r>
      <w:r>
        <w:t>картинкам с включением</w:t>
      </w:r>
      <w:r>
        <w:rPr>
          <w:spacing w:val="-4"/>
        </w:rPr>
        <w:t xml:space="preserve"> </w:t>
      </w:r>
      <w:r>
        <w:t>части готового</w:t>
      </w:r>
      <w:r>
        <w:rPr>
          <w:spacing w:val="-1"/>
        </w:rPr>
        <w:t xml:space="preserve"> </w:t>
      </w:r>
      <w:r>
        <w:t>текста.</w:t>
      </w:r>
    </w:p>
    <w:p w:rsidR="00752EA1" w:rsidRDefault="000C3A30">
      <w:pPr>
        <w:pStyle w:val="a3"/>
        <w:spacing w:before="1"/>
        <w:ind w:left="385"/>
      </w:pPr>
      <w:r>
        <w:t>Повторение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пройденного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классе</w:t>
      </w:r>
    </w:p>
    <w:p w:rsidR="00752EA1" w:rsidRDefault="000C3A30">
      <w:pPr>
        <w:pStyle w:val="31"/>
        <w:numPr>
          <w:ilvl w:val="0"/>
          <w:numId w:val="144"/>
        </w:numPr>
        <w:tabs>
          <w:tab w:val="left" w:pos="552"/>
        </w:tabs>
        <w:spacing w:before="4" w:line="251" w:lineRule="exact"/>
        <w:ind w:hanging="167"/>
        <w:jc w:val="both"/>
      </w:pPr>
      <w:r>
        <w:t>класс</w:t>
      </w:r>
    </w:p>
    <w:p w:rsidR="00752EA1" w:rsidRDefault="000C3A30">
      <w:pPr>
        <w:pStyle w:val="a3"/>
        <w:ind w:left="385" w:right="499"/>
        <w:jc w:val="left"/>
      </w:pPr>
      <w:r>
        <w:t>Русский язык как развивающееся явление. Язык и культура народа. Лингвистика как наука о языке и речи.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сознательного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ценности.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классах</w:t>
      </w:r>
    </w:p>
    <w:p w:rsidR="00752EA1" w:rsidRDefault="000C3A30">
      <w:pPr>
        <w:pStyle w:val="a3"/>
        <w:spacing w:line="252" w:lineRule="exact"/>
        <w:ind w:left="440"/>
        <w:jc w:val="left"/>
      </w:pPr>
      <w:r>
        <w:t>Публицистический</w:t>
      </w:r>
      <w:r>
        <w:rPr>
          <w:spacing w:val="-3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Орфографические,</w:t>
      </w:r>
      <w:r>
        <w:rPr>
          <w:spacing w:val="-6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Морфемные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слова.</w:t>
      </w:r>
    </w:p>
    <w:p w:rsidR="00752EA1" w:rsidRDefault="000C3A30">
      <w:pPr>
        <w:pStyle w:val="a3"/>
        <w:spacing w:before="1"/>
        <w:ind w:left="385" w:right="108"/>
        <w:jc w:val="left"/>
      </w:pPr>
      <w:r>
        <w:t>Морфологические</w:t>
      </w:r>
      <w:r>
        <w:rPr>
          <w:spacing w:val="22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частей</w:t>
      </w:r>
      <w:r>
        <w:rPr>
          <w:spacing w:val="22"/>
        </w:rPr>
        <w:t xml:space="preserve"> </w:t>
      </w:r>
      <w:r>
        <w:t>речи.</w:t>
      </w:r>
      <w:r>
        <w:rPr>
          <w:spacing w:val="22"/>
        </w:rPr>
        <w:t xml:space="preserve"> </w:t>
      </w:r>
      <w:r>
        <w:t>Опознавательные</w:t>
      </w:r>
      <w:r>
        <w:rPr>
          <w:spacing w:val="22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морфемики,</w:t>
      </w:r>
      <w:r>
        <w:rPr>
          <w:spacing w:val="21"/>
        </w:rPr>
        <w:t xml:space="preserve"> </w:t>
      </w:r>
      <w:r>
        <w:t>орфографии,</w:t>
      </w:r>
      <w:r>
        <w:rPr>
          <w:spacing w:val="22"/>
        </w:rPr>
        <w:t xml:space="preserve"> </w:t>
      </w:r>
      <w:r>
        <w:t>морфологии,</w:t>
      </w:r>
      <w:r>
        <w:rPr>
          <w:spacing w:val="-52"/>
        </w:rPr>
        <w:t xml:space="preserve"> </w:t>
      </w:r>
      <w:r>
        <w:t>синтаксиса,</w:t>
      </w:r>
      <w:r>
        <w:rPr>
          <w:spacing w:val="-1"/>
        </w:rPr>
        <w:t xml:space="preserve"> </w:t>
      </w:r>
      <w:r>
        <w:t>пунктуации.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Морфология.</w:t>
      </w:r>
      <w:r>
        <w:rPr>
          <w:spacing w:val="-4"/>
        </w:rPr>
        <w:t xml:space="preserve"> </w:t>
      </w:r>
      <w:r>
        <w:t>Орфография.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752EA1" w:rsidRDefault="000C3A30">
      <w:pPr>
        <w:pStyle w:val="a3"/>
        <w:spacing w:before="2"/>
        <w:ind w:left="385" w:right="122"/>
      </w:pPr>
      <w:r>
        <w:t>Причастие.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глаголе.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причастия.</w:t>
      </w:r>
      <w:r>
        <w:rPr>
          <w:spacing w:val="1"/>
        </w:rPr>
        <w:t xml:space="preserve"> </w:t>
      </w:r>
      <w:r>
        <w:t>Синтаксическая роль. Действительные и страдательные причастия. Обособление причастного оборота. Не с</w:t>
      </w:r>
      <w:r>
        <w:rPr>
          <w:spacing w:val="1"/>
        </w:rPr>
        <w:t xml:space="preserve"> </w:t>
      </w:r>
      <w:r>
        <w:t>причастиями.</w:t>
      </w:r>
    </w:p>
    <w:p w:rsidR="00752EA1" w:rsidRDefault="000C3A30">
      <w:pPr>
        <w:pStyle w:val="a3"/>
        <w:ind w:left="385" w:right="108"/>
        <w:jc w:val="left"/>
      </w:pPr>
      <w:r>
        <w:t>Правописание суффиксов причастий. Н и НН в суффиксах причастий. Описание внешности человека.</w:t>
      </w:r>
      <w:r>
        <w:rPr>
          <w:spacing w:val="1"/>
        </w:rPr>
        <w:t xml:space="preserve"> </w:t>
      </w:r>
      <w:r>
        <w:t>Деепричастие.</w:t>
      </w:r>
      <w:r>
        <w:rPr>
          <w:spacing w:val="31"/>
        </w:rPr>
        <w:t xml:space="preserve"> </w:t>
      </w:r>
      <w:r>
        <w:t>Повторение</w:t>
      </w:r>
      <w:r>
        <w:rPr>
          <w:spacing w:val="32"/>
        </w:rPr>
        <w:t xml:space="preserve"> </w:t>
      </w:r>
      <w:r>
        <w:t>пройденного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глаголе.</w:t>
      </w:r>
      <w:r>
        <w:rPr>
          <w:spacing w:val="31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наречия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глагола</w:t>
      </w:r>
      <w:r>
        <w:rPr>
          <w:spacing w:val="32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деепричастия.</w:t>
      </w:r>
      <w:r>
        <w:rPr>
          <w:spacing w:val="-52"/>
        </w:rPr>
        <w:t xml:space="preserve"> </w:t>
      </w:r>
      <w:r>
        <w:t>Синтаксическая</w:t>
      </w:r>
      <w:r>
        <w:rPr>
          <w:spacing w:val="2"/>
        </w:rPr>
        <w:t xml:space="preserve"> </w:t>
      </w:r>
      <w:r>
        <w:t>роль.</w:t>
      </w:r>
      <w:r>
        <w:rPr>
          <w:spacing w:val="3"/>
        </w:rPr>
        <w:t xml:space="preserve"> </w:t>
      </w:r>
      <w:r>
        <w:t>Деепричастия</w:t>
      </w:r>
      <w:r>
        <w:rPr>
          <w:spacing w:val="2"/>
        </w:rPr>
        <w:t xml:space="preserve"> </w:t>
      </w:r>
      <w:r>
        <w:t>совершенного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несовершенного</w:t>
      </w:r>
      <w:r>
        <w:rPr>
          <w:spacing w:val="3"/>
        </w:rPr>
        <w:t xml:space="preserve"> </w:t>
      </w:r>
      <w:r>
        <w:t>вида.</w:t>
      </w:r>
      <w:r>
        <w:rPr>
          <w:spacing w:val="3"/>
        </w:rPr>
        <w:t xml:space="preserve"> </w:t>
      </w:r>
      <w:r>
        <w:t>Обособление</w:t>
      </w:r>
      <w:r>
        <w:rPr>
          <w:spacing w:val="2"/>
        </w:rPr>
        <w:t xml:space="preserve"> </w:t>
      </w:r>
      <w:r>
        <w:t>деепричастного</w:t>
      </w:r>
      <w:r>
        <w:rPr>
          <w:spacing w:val="-52"/>
        </w:rPr>
        <w:t xml:space="preserve"> </w:t>
      </w:r>
      <w:r>
        <w:t>оборота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одиночного</w:t>
      </w:r>
      <w:r>
        <w:rPr>
          <w:spacing w:val="-3"/>
        </w:rPr>
        <w:t xml:space="preserve"> </w:t>
      </w:r>
      <w:r>
        <w:t>деепричастия.</w:t>
      </w:r>
      <w:r>
        <w:rPr>
          <w:spacing w:val="-1"/>
        </w:rPr>
        <w:t xml:space="preserve"> </w:t>
      </w:r>
      <w:r>
        <w:t>Не с деепричастиями.</w:t>
      </w:r>
      <w:r>
        <w:rPr>
          <w:spacing w:val="-1"/>
        </w:rPr>
        <w:t xml:space="preserve"> </w:t>
      </w:r>
      <w:r>
        <w:t>Рассказ по</w:t>
      </w:r>
      <w:r>
        <w:rPr>
          <w:spacing w:val="-1"/>
        </w:rPr>
        <w:t xml:space="preserve"> </w:t>
      </w:r>
      <w:r>
        <w:t>картине.</w:t>
      </w:r>
    </w:p>
    <w:p w:rsidR="00752EA1" w:rsidRDefault="000C3A30">
      <w:pPr>
        <w:pStyle w:val="a3"/>
        <w:ind w:left="385" w:right="108"/>
        <w:jc w:val="left"/>
      </w:pPr>
      <w:r>
        <w:t>Наречие.</w:t>
      </w:r>
      <w:r>
        <w:rPr>
          <w:spacing w:val="8"/>
        </w:rPr>
        <w:t xml:space="preserve"> </w:t>
      </w:r>
      <w:r>
        <w:t>Наречие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речи.</w:t>
      </w:r>
      <w:r>
        <w:rPr>
          <w:spacing w:val="8"/>
        </w:rPr>
        <w:t xml:space="preserve"> </w:t>
      </w:r>
      <w:r>
        <w:t>Синтаксическая</w:t>
      </w:r>
      <w:r>
        <w:rPr>
          <w:spacing w:val="8"/>
        </w:rPr>
        <w:t xml:space="preserve"> </w:t>
      </w:r>
      <w:r>
        <w:t>роль.</w:t>
      </w:r>
      <w:r>
        <w:rPr>
          <w:spacing w:val="6"/>
        </w:rPr>
        <w:t xml:space="preserve"> </w:t>
      </w:r>
      <w:r>
        <w:t>Текстообразующая</w:t>
      </w:r>
      <w:r>
        <w:rPr>
          <w:spacing w:val="7"/>
        </w:rPr>
        <w:t xml:space="preserve"> </w:t>
      </w:r>
      <w:r>
        <w:t>роль.</w:t>
      </w:r>
      <w:r>
        <w:rPr>
          <w:spacing w:val="8"/>
        </w:rPr>
        <w:t xml:space="preserve"> </w:t>
      </w:r>
      <w:r>
        <w:t>Словообразование</w:t>
      </w:r>
      <w:r>
        <w:rPr>
          <w:spacing w:val="6"/>
        </w:rPr>
        <w:t xml:space="preserve"> </w:t>
      </w:r>
      <w:r>
        <w:t>наречий.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 наречиями.</w:t>
      </w:r>
      <w:r>
        <w:rPr>
          <w:spacing w:val="-1"/>
        </w:rPr>
        <w:t xml:space="preserve"> </w:t>
      </w:r>
      <w:r>
        <w:t>Правописание суффиксов наречий.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1"/>
        </w:rPr>
        <w:t xml:space="preserve"> </w:t>
      </w:r>
      <w:r>
        <w:t>наречий.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Описание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текста.</w:t>
      </w:r>
    </w:p>
    <w:p w:rsidR="00752EA1" w:rsidRDefault="000C3A30">
      <w:pPr>
        <w:pStyle w:val="a3"/>
        <w:spacing w:before="2"/>
        <w:ind w:left="385" w:right="923"/>
        <w:jc w:val="left"/>
      </w:pPr>
      <w:r>
        <w:t>Категория состояния. Категория состояния как часть речи. Отличие от наречий. Синтаксическая роль.</w:t>
      </w:r>
      <w:r>
        <w:rPr>
          <w:spacing w:val="-52"/>
        </w:rPr>
        <w:t xml:space="preserve"> </w:t>
      </w:r>
      <w:r>
        <w:t>Выборочное</w:t>
      </w:r>
      <w:r>
        <w:rPr>
          <w:spacing w:val="-1"/>
        </w:rPr>
        <w:t xml:space="preserve"> </w:t>
      </w:r>
      <w:r>
        <w:t>изложение текста</w:t>
      </w:r>
      <w:r>
        <w:rPr>
          <w:spacing w:val="-2"/>
        </w:rPr>
        <w:t xml:space="preserve"> </w:t>
      </w:r>
      <w:r>
        <w:t>с описанием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 или</w:t>
      </w:r>
      <w:r>
        <w:rPr>
          <w:spacing w:val="-4"/>
        </w:rPr>
        <w:t xml:space="preserve"> </w:t>
      </w:r>
      <w:r>
        <w:t>природы.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752EA1" w:rsidRDefault="000C3A30">
      <w:pPr>
        <w:pStyle w:val="a3"/>
        <w:ind w:left="385" w:right="123"/>
      </w:pPr>
      <w:r>
        <w:t>Предлог как служебная часть речи. Синтаксическая роль предлогов. Непроизводные и производные предлоги.</w:t>
      </w:r>
      <w:r>
        <w:rPr>
          <w:spacing w:val="-52"/>
        </w:rPr>
        <w:t xml:space="preserve"> </w:t>
      </w:r>
      <w:r>
        <w:t>Простые и составные. Текстообразующая роль предлогов. Слитное и раздельное написания предлогов. Дефис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предлогах.</w:t>
      </w:r>
    </w:p>
    <w:p w:rsidR="00752EA1" w:rsidRDefault="000C3A30">
      <w:pPr>
        <w:pStyle w:val="a3"/>
        <w:ind w:left="385"/>
      </w:pPr>
      <w:r>
        <w:t>Рассказ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прочитанного.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увиденного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картине.</w:t>
      </w:r>
    </w:p>
    <w:p w:rsidR="00752EA1" w:rsidRDefault="000C3A30">
      <w:pPr>
        <w:pStyle w:val="a3"/>
        <w:spacing w:before="1"/>
        <w:ind w:left="385" w:right="124"/>
      </w:pPr>
      <w:r>
        <w:t>Союз как служебная часть речи. Синтаксическая роль союзов. Сочинительные и подчинительные союзы.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  <w:r>
        <w:rPr>
          <w:spacing w:val="-3"/>
        </w:rPr>
        <w:t xml:space="preserve"> </w:t>
      </w:r>
      <w:r>
        <w:t>Текстообразующая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союзов. Слитное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союзов.</w:t>
      </w:r>
    </w:p>
    <w:p w:rsidR="00752EA1" w:rsidRDefault="000C3A30">
      <w:pPr>
        <w:pStyle w:val="a3"/>
        <w:spacing w:before="1" w:line="252" w:lineRule="exact"/>
        <w:ind w:left="385"/>
      </w:pPr>
      <w:r>
        <w:t>Устное</w:t>
      </w:r>
      <w:r>
        <w:rPr>
          <w:spacing w:val="-3"/>
        </w:rPr>
        <w:t xml:space="preserve"> </w:t>
      </w:r>
      <w:r>
        <w:t>рассуждение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дискуссионную</w:t>
      </w:r>
      <w:r>
        <w:rPr>
          <w:spacing w:val="-2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752EA1" w:rsidRDefault="000C3A30">
      <w:pPr>
        <w:pStyle w:val="a3"/>
        <w:ind w:left="385" w:right="124"/>
      </w:pPr>
      <w:r>
        <w:t>Частица как служебная часть речи. Синтаксическая роль частиц. Текстообразующая роль. 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 частицы. Различение НЕ</w:t>
      </w:r>
      <w:r>
        <w:rPr>
          <w:spacing w:val="-1"/>
        </w:rPr>
        <w:t xml:space="preserve"> </w:t>
      </w:r>
      <w:r>
        <w:t>и НИ, их</w:t>
      </w:r>
      <w:r>
        <w:rPr>
          <w:spacing w:val="-1"/>
        </w:rPr>
        <w:t xml:space="preserve"> </w:t>
      </w:r>
      <w:r>
        <w:t>правописание.</w:t>
      </w:r>
    </w:p>
    <w:p w:rsidR="00752EA1" w:rsidRDefault="000C3A30">
      <w:pPr>
        <w:pStyle w:val="a3"/>
        <w:spacing w:line="252" w:lineRule="exact"/>
        <w:ind w:left="385"/>
      </w:pP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сюжету.</w:t>
      </w:r>
    </w:p>
    <w:p w:rsidR="00752EA1" w:rsidRDefault="000C3A30">
      <w:pPr>
        <w:pStyle w:val="a3"/>
        <w:spacing w:line="252" w:lineRule="exact"/>
        <w:ind w:left="385"/>
      </w:pPr>
      <w:r>
        <w:t>Междометие.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слова.</w:t>
      </w:r>
    </w:p>
    <w:p w:rsidR="00752EA1" w:rsidRDefault="00752EA1">
      <w:pPr>
        <w:spacing w:line="252" w:lineRule="exact"/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21"/>
      </w:pPr>
      <w:r>
        <w:lastRenderedPageBreak/>
        <w:t>Междометие как часть речи. Синтаксическая роль. Звукоподражательные слова и их отличие от междометий.</w:t>
      </w:r>
      <w:r>
        <w:rPr>
          <w:spacing w:val="1"/>
        </w:rPr>
        <w:t xml:space="preserve"> </w:t>
      </w:r>
      <w:r>
        <w:t>Дефис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междометиях.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междометиях.</w:t>
      </w:r>
      <w:r>
        <w:rPr>
          <w:spacing w:val="-1"/>
        </w:rPr>
        <w:t xml:space="preserve"> </w:t>
      </w:r>
      <w:r>
        <w:t>Повторение и систематизация</w:t>
      </w:r>
      <w:r>
        <w:rPr>
          <w:spacing w:val="-1"/>
        </w:rPr>
        <w:t xml:space="preserve"> </w:t>
      </w:r>
      <w:r>
        <w:t>изученного материала в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</w:p>
    <w:p w:rsidR="00752EA1" w:rsidRDefault="000C3A30">
      <w:pPr>
        <w:pStyle w:val="a3"/>
        <w:spacing w:before="2"/>
        <w:ind w:left="385"/>
      </w:pPr>
      <w:r>
        <w:t>Сочинение-рассуждение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морально-этическую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публичное</w:t>
      </w:r>
      <w:r>
        <w:rPr>
          <w:spacing w:val="-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тему.</w:t>
      </w:r>
    </w:p>
    <w:p w:rsidR="00752EA1" w:rsidRDefault="000C3A30">
      <w:pPr>
        <w:pStyle w:val="31"/>
        <w:numPr>
          <w:ilvl w:val="0"/>
          <w:numId w:val="144"/>
        </w:numPr>
        <w:tabs>
          <w:tab w:val="left" w:pos="552"/>
        </w:tabs>
        <w:spacing w:before="4"/>
        <w:ind w:hanging="167"/>
        <w:jc w:val="both"/>
      </w:pPr>
      <w:r>
        <w:t>класс</w:t>
      </w:r>
    </w:p>
    <w:p w:rsidR="00752EA1" w:rsidRDefault="000C3A30">
      <w:pPr>
        <w:pStyle w:val="a3"/>
        <w:spacing w:line="242" w:lineRule="auto"/>
        <w:ind w:left="385" w:right="6236"/>
        <w:jc w:val="left"/>
      </w:pPr>
      <w:r>
        <w:t>Функции русского языка в современном мире</w:t>
      </w:r>
      <w:r>
        <w:rPr>
          <w:spacing w:val="-5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52EA1" w:rsidRDefault="000C3A30">
      <w:pPr>
        <w:pStyle w:val="a3"/>
        <w:spacing w:line="242" w:lineRule="auto"/>
        <w:ind w:left="385" w:right="6751"/>
        <w:jc w:val="left"/>
      </w:pPr>
      <w:r>
        <w:t>Повторение изученного в V–VII классах</w:t>
      </w:r>
      <w:r>
        <w:rPr>
          <w:spacing w:val="-52"/>
        </w:rPr>
        <w:t xml:space="preserve"> </w:t>
      </w:r>
      <w:r>
        <w:t>Синтаксис,</w:t>
      </w:r>
      <w:r>
        <w:rPr>
          <w:spacing w:val="-2"/>
        </w:rPr>
        <w:t xml:space="preserve"> </w:t>
      </w:r>
      <w:r>
        <w:t>пунктуация,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752EA1" w:rsidRDefault="000C3A30">
      <w:pPr>
        <w:pStyle w:val="a3"/>
        <w:ind w:left="385" w:right="934"/>
        <w:jc w:val="left"/>
      </w:pPr>
      <w:r>
        <w:t>Основные единицы синтаксиса. Текст как единица синтаксиса. Предложение как единица синтаксиса.</w:t>
      </w:r>
      <w:r>
        <w:rPr>
          <w:spacing w:val="-52"/>
        </w:rPr>
        <w:t xml:space="preserve"> </w:t>
      </w:r>
      <w:r>
        <w:t>Словосочетание</w:t>
      </w:r>
    </w:p>
    <w:p w:rsidR="00752EA1" w:rsidRDefault="000C3A30">
      <w:pPr>
        <w:pStyle w:val="a3"/>
        <w:ind w:left="385" w:right="118"/>
      </w:pP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словосочетании;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 примыкание. Виды словосочетаний по морфологическим свойствам главного слова (глагольные,</w:t>
      </w:r>
      <w:r>
        <w:rPr>
          <w:spacing w:val="1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наречные).</w:t>
      </w:r>
    </w:p>
    <w:p w:rsidR="00752EA1" w:rsidRDefault="000C3A30">
      <w:pPr>
        <w:pStyle w:val="a3"/>
        <w:spacing w:line="252" w:lineRule="exact"/>
        <w:ind w:left="385"/>
      </w:pPr>
      <w:r>
        <w:t>Простое</w:t>
      </w:r>
      <w:r>
        <w:rPr>
          <w:spacing w:val="-2"/>
        </w:rPr>
        <w:t xml:space="preserve"> </w:t>
      </w:r>
      <w:r>
        <w:t>предложение</w:t>
      </w:r>
    </w:p>
    <w:p w:rsidR="00752EA1" w:rsidRDefault="000C3A30">
      <w:pPr>
        <w:pStyle w:val="a3"/>
        <w:spacing w:line="252" w:lineRule="exact"/>
        <w:ind w:left="385"/>
      </w:pPr>
      <w:r>
        <w:t>Повторение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предложении.</w:t>
      </w:r>
      <w:r>
        <w:rPr>
          <w:spacing w:val="-4"/>
        </w:rPr>
        <w:t xml:space="preserve"> </w:t>
      </w:r>
      <w:r>
        <w:t>Грамматическая</w:t>
      </w:r>
      <w:r>
        <w:rPr>
          <w:spacing w:val="-6"/>
        </w:rPr>
        <w:t xml:space="preserve"> </w:t>
      </w:r>
      <w:r>
        <w:t>(предикативная)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предложения.</w:t>
      </w:r>
    </w:p>
    <w:p w:rsidR="00752EA1" w:rsidRDefault="000C3A30">
      <w:pPr>
        <w:pStyle w:val="a3"/>
        <w:ind w:left="385" w:right="116"/>
      </w:pPr>
      <w:r>
        <w:t>Особенности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предложения.</w:t>
      </w:r>
    </w:p>
    <w:p w:rsidR="00752EA1" w:rsidRDefault="000C3A30">
      <w:pPr>
        <w:pStyle w:val="a3"/>
        <w:spacing w:line="252" w:lineRule="exact"/>
        <w:ind w:left="385"/>
      </w:pPr>
      <w:r>
        <w:t>Логическое</w:t>
      </w:r>
      <w:r>
        <w:rPr>
          <w:spacing w:val="-2"/>
        </w:rPr>
        <w:t xml:space="preserve"> </w:t>
      </w:r>
      <w:r>
        <w:t>ударение.</w:t>
      </w:r>
    </w:p>
    <w:p w:rsidR="00752EA1" w:rsidRDefault="000C3A30">
      <w:pPr>
        <w:pStyle w:val="a3"/>
        <w:ind w:left="385" w:right="108"/>
        <w:jc w:val="left"/>
      </w:pPr>
      <w:r>
        <w:t>Умение</w:t>
      </w:r>
      <w:r>
        <w:rPr>
          <w:spacing w:val="22"/>
        </w:rPr>
        <w:t xml:space="preserve"> </w:t>
      </w:r>
      <w:r>
        <w:t>выделять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логического</w:t>
      </w:r>
      <w:r>
        <w:rPr>
          <w:spacing w:val="23"/>
        </w:rPr>
        <w:t xml:space="preserve"> </w:t>
      </w:r>
      <w:r>
        <w:t>ударения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</w:t>
      </w:r>
      <w:r>
        <w:rPr>
          <w:spacing w:val="23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важное</w:t>
      </w:r>
      <w:r>
        <w:rPr>
          <w:spacing w:val="23"/>
        </w:rPr>
        <w:t xml:space="preserve"> </w:t>
      </w:r>
      <w:r>
        <w:t>слово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предложении,</w:t>
      </w:r>
      <w:r>
        <w:rPr>
          <w:spacing w:val="-52"/>
        </w:rPr>
        <w:t xml:space="preserve"> </w:t>
      </w:r>
      <w:r>
        <w:t>выразительно</w:t>
      </w:r>
      <w:r>
        <w:rPr>
          <w:spacing w:val="-1"/>
        </w:rPr>
        <w:t xml:space="preserve"> </w:t>
      </w:r>
      <w:r>
        <w:t>читать предложения.</w:t>
      </w:r>
    </w:p>
    <w:p w:rsidR="00752EA1" w:rsidRDefault="000C3A30">
      <w:pPr>
        <w:pStyle w:val="a3"/>
        <w:ind w:left="385" w:right="1227"/>
        <w:jc w:val="left"/>
      </w:pPr>
      <w:r>
        <w:t>Описание архитектурных памятников как вид текста; структура текста, его языковые особенности.</w:t>
      </w:r>
      <w:r>
        <w:rPr>
          <w:spacing w:val="-5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двусоставные предложения. Главные</w:t>
      </w:r>
      <w:r>
        <w:rPr>
          <w:spacing w:val="-1"/>
        </w:rPr>
        <w:t xml:space="preserve"> </w:t>
      </w:r>
      <w:r>
        <w:t>члены предложения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Повторение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подлежащем.</w:t>
      </w:r>
    </w:p>
    <w:p w:rsidR="00752EA1" w:rsidRDefault="000C3A30">
      <w:pPr>
        <w:pStyle w:val="a3"/>
        <w:ind w:left="385" w:right="108"/>
        <w:jc w:val="left"/>
      </w:pPr>
      <w:r>
        <w:t>Способы</w:t>
      </w:r>
      <w:r>
        <w:rPr>
          <w:spacing w:val="40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подлежащего.</w:t>
      </w:r>
      <w:r>
        <w:rPr>
          <w:spacing w:val="41"/>
        </w:rPr>
        <w:t xml:space="preserve"> </w:t>
      </w:r>
      <w:r>
        <w:t>Повторение</w:t>
      </w:r>
      <w:r>
        <w:rPr>
          <w:spacing w:val="41"/>
        </w:rPr>
        <w:t xml:space="preserve"> </w:t>
      </w:r>
      <w:r>
        <w:t>изученного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сказуемом.</w:t>
      </w:r>
      <w:r>
        <w:rPr>
          <w:spacing w:val="40"/>
        </w:rPr>
        <w:t xml:space="preserve"> </w:t>
      </w:r>
      <w:r>
        <w:t>Составное</w:t>
      </w:r>
      <w:r>
        <w:rPr>
          <w:spacing w:val="40"/>
        </w:rPr>
        <w:t xml:space="preserve"> </w:t>
      </w:r>
      <w:r>
        <w:t>глагольное</w:t>
      </w:r>
      <w:r>
        <w:rPr>
          <w:spacing w:val="41"/>
        </w:rPr>
        <w:t xml:space="preserve"> </w:t>
      </w:r>
      <w:r>
        <w:t>сказуемое.</w:t>
      </w:r>
      <w:r>
        <w:rPr>
          <w:spacing w:val="-52"/>
        </w:rPr>
        <w:t xml:space="preserve"> </w:t>
      </w:r>
      <w:r>
        <w:t>Составное</w:t>
      </w:r>
      <w:r>
        <w:rPr>
          <w:spacing w:val="-1"/>
        </w:rPr>
        <w:t xml:space="preserve"> </w:t>
      </w:r>
      <w:r>
        <w:t>именное</w:t>
      </w:r>
      <w:r>
        <w:rPr>
          <w:spacing w:val="-3"/>
        </w:rPr>
        <w:t xml:space="preserve"> </w:t>
      </w:r>
      <w:r>
        <w:t>сказуемое.</w:t>
      </w:r>
      <w:r>
        <w:rPr>
          <w:spacing w:val="-3"/>
        </w:rPr>
        <w:t xml:space="preserve"> </w:t>
      </w:r>
      <w:r>
        <w:t>Тире между</w:t>
      </w:r>
      <w:r>
        <w:rPr>
          <w:spacing w:val="-2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 сказуемым.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Синтаксические</w:t>
      </w:r>
      <w:r>
        <w:rPr>
          <w:spacing w:val="-2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роль.</w:t>
      </w:r>
    </w:p>
    <w:p w:rsidR="00752EA1" w:rsidRDefault="000C3A30">
      <w:pPr>
        <w:pStyle w:val="a3"/>
        <w:ind w:left="385" w:right="108"/>
        <w:jc w:val="left"/>
      </w:pPr>
      <w:r>
        <w:t>Умение</w:t>
      </w:r>
      <w:r>
        <w:rPr>
          <w:spacing w:val="5"/>
        </w:rPr>
        <w:t xml:space="preserve"> </w:t>
      </w:r>
      <w:r>
        <w:t>интонационно</w:t>
      </w:r>
      <w:r>
        <w:rPr>
          <w:spacing w:val="5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произносить</w:t>
      </w:r>
      <w:r>
        <w:rPr>
          <w:spacing w:val="4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отсутствующей</w:t>
      </w:r>
      <w:r>
        <w:rPr>
          <w:spacing w:val="4"/>
        </w:rPr>
        <w:t xml:space="preserve"> </w:t>
      </w:r>
      <w:r>
        <w:t>связкой;</w:t>
      </w:r>
      <w:r>
        <w:rPr>
          <w:spacing w:val="5"/>
        </w:rPr>
        <w:t xml:space="preserve"> </w:t>
      </w:r>
      <w:r>
        <w:t>согласовывать</w:t>
      </w:r>
      <w:r>
        <w:rPr>
          <w:spacing w:val="5"/>
        </w:rPr>
        <w:t xml:space="preserve"> </w:t>
      </w:r>
      <w:r>
        <w:t>глагол-</w:t>
      </w:r>
      <w:r>
        <w:rPr>
          <w:spacing w:val="-52"/>
        </w:rPr>
        <w:t xml:space="preserve"> </w:t>
      </w:r>
      <w:r>
        <w:t>сказуемое</w:t>
      </w:r>
      <w:r>
        <w:rPr>
          <w:spacing w:val="-1"/>
        </w:rPr>
        <w:t xml:space="preserve"> </w:t>
      </w:r>
      <w:r>
        <w:t>с подлежащим,</w:t>
      </w:r>
      <w:r>
        <w:rPr>
          <w:spacing w:val="-3"/>
        </w:rPr>
        <w:t xml:space="preserve"> </w:t>
      </w:r>
      <w:r>
        <w:t>выраженным словосочетанием.</w:t>
      </w:r>
    </w:p>
    <w:p w:rsidR="00752EA1" w:rsidRDefault="000C3A30">
      <w:pPr>
        <w:pStyle w:val="a3"/>
        <w:ind w:left="385" w:right="1215"/>
        <w:jc w:val="left"/>
      </w:pPr>
      <w:r>
        <w:t>Умение пользоваться в речи синонимическими вариантами выражения подлежащего и сказуемого.</w:t>
      </w:r>
      <w:r>
        <w:rPr>
          <w:spacing w:val="-52"/>
        </w:rPr>
        <w:t xml:space="preserve"> </w:t>
      </w:r>
      <w:r>
        <w:t>Публицистическое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о памятнике</w:t>
      </w:r>
      <w:r>
        <w:rPr>
          <w:spacing w:val="-3"/>
        </w:rPr>
        <w:t xml:space="preserve"> </w:t>
      </w:r>
      <w:r>
        <w:t>культуры (истории)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Второстепенные</w:t>
      </w:r>
      <w:r>
        <w:rPr>
          <w:spacing w:val="-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108"/>
        <w:jc w:val="left"/>
      </w:pPr>
      <w:r>
        <w:t>Повторение</w:t>
      </w:r>
      <w:r>
        <w:rPr>
          <w:spacing w:val="30"/>
        </w:rPr>
        <w:t xml:space="preserve"> </w:t>
      </w:r>
      <w:r>
        <w:t>изученного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второстепенных</w:t>
      </w:r>
      <w:r>
        <w:rPr>
          <w:spacing w:val="30"/>
        </w:rPr>
        <w:t xml:space="preserve"> </w:t>
      </w:r>
      <w:r>
        <w:t>членах</w:t>
      </w:r>
      <w:r>
        <w:rPr>
          <w:spacing w:val="30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Прямое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косвенное</w:t>
      </w:r>
      <w:r>
        <w:rPr>
          <w:spacing w:val="31"/>
        </w:rPr>
        <w:t xml:space="preserve"> </w:t>
      </w:r>
      <w:r>
        <w:t>дополнение</w:t>
      </w:r>
      <w:r>
        <w:rPr>
          <w:spacing w:val="-52"/>
        </w:rPr>
        <w:t xml:space="preserve"> </w:t>
      </w:r>
      <w:r>
        <w:t>(ознакомление).</w:t>
      </w:r>
    </w:p>
    <w:p w:rsidR="00752EA1" w:rsidRDefault="000C3A30">
      <w:pPr>
        <w:pStyle w:val="a3"/>
        <w:ind w:left="385" w:right="108"/>
        <w:jc w:val="left"/>
      </w:pPr>
      <w:r>
        <w:t>Несогласованное</w:t>
      </w:r>
      <w:r>
        <w:rPr>
          <w:spacing w:val="13"/>
        </w:rPr>
        <w:t xml:space="preserve"> </w:t>
      </w:r>
      <w:r>
        <w:t>определение.</w:t>
      </w:r>
      <w:r>
        <w:rPr>
          <w:spacing w:val="15"/>
        </w:rPr>
        <w:t xml:space="preserve"> </w:t>
      </w:r>
      <w:r>
        <w:t>Приложение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разновидность</w:t>
      </w:r>
      <w:r>
        <w:rPr>
          <w:spacing w:val="15"/>
        </w:rPr>
        <w:t xml:space="preserve"> </w:t>
      </w:r>
      <w:r>
        <w:t>определения;</w:t>
      </w:r>
      <w:r>
        <w:rPr>
          <w:spacing w:val="16"/>
        </w:rPr>
        <w:t xml:space="preserve"> </w:t>
      </w: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приложении.</w:t>
      </w:r>
    </w:p>
    <w:p w:rsidR="00752EA1" w:rsidRDefault="000C3A30">
      <w:pPr>
        <w:pStyle w:val="a3"/>
        <w:ind w:left="385" w:right="246"/>
        <w:jc w:val="left"/>
      </w:pPr>
      <w:r>
        <w:t>Виды обстоятельств по значению (времени, места, причины, цели, образа действия, условия, уступительное).</w:t>
      </w:r>
      <w:r>
        <w:rPr>
          <w:spacing w:val="-52"/>
        </w:rPr>
        <w:t xml:space="preserve"> </w:t>
      </w:r>
      <w:r>
        <w:t>Сравнительный</w:t>
      </w:r>
      <w:r>
        <w:rPr>
          <w:spacing w:val="-1"/>
        </w:rPr>
        <w:t xml:space="preserve"> </w:t>
      </w:r>
      <w:r>
        <w:t>оборот;</w:t>
      </w:r>
      <w:r>
        <w:rPr>
          <w:spacing w:val="-2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нем.</w:t>
      </w:r>
    </w:p>
    <w:p w:rsidR="00752EA1" w:rsidRDefault="000C3A30">
      <w:pPr>
        <w:pStyle w:val="a3"/>
        <w:ind w:left="385" w:right="1677"/>
        <w:jc w:val="left"/>
      </w:pPr>
      <w:r>
        <w:t>Умение использовать в речи согласованные и несогласованные определения как синонимы.</w:t>
      </w:r>
      <w:r>
        <w:rPr>
          <w:spacing w:val="1"/>
        </w:rPr>
        <w:t xml:space="preserve"> </w:t>
      </w:r>
      <w:r>
        <w:t>Характеристика человека как вид текста; строение данного текста, его языковые особенности.</w:t>
      </w:r>
      <w:r>
        <w:rPr>
          <w:spacing w:val="-5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односоставные</w:t>
      </w:r>
      <w:r>
        <w:rPr>
          <w:spacing w:val="-3"/>
        </w:rPr>
        <w:t xml:space="preserve"> </w:t>
      </w:r>
      <w:r>
        <w:t>предложения</w:t>
      </w:r>
    </w:p>
    <w:p w:rsidR="00752EA1" w:rsidRDefault="000C3A30">
      <w:pPr>
        <w:pStyle w:val="a3"/>
        <w:tabs>
          <w:tab w:val="left" w:pos="1321"/>
          <w:tab w:val="left" w:pos="2955"/>
          <w:tab w:val="left" w:pos="4478"/>
          <w:tab w:val="left" w:pos="6148"/>
          <w:tab w:val="left" w:pos="7595"/>
          <w:tab w:val="left" w:pos="7900"/>
          <w:tab w:val="left" w:pos="8912"/>
          <w:tab w:val="left" w:pos="9805"/>
        </w:tabs>
        <w:ind w:left="385" w:right="123"/>
        <w:jc w:val="left"/>
      </w:pPr>
      <w:r>
        <w:t>Группы</w:t>
      </w:r>
      <w:r>
        <w:tab/>
        <w:t>односоставных</w:t>
      </w:r>
      <w:r>
        <w:tab/>
        <w:t>предложений.</w:t>
      </w:r>
      <w:r>
        <w:tab/>
        <w:t>Односоставные</w:t>
      </w:r>
      <w:r>
        <w:tab/>
        <w:t>предложения</w:t>
      </w:r>
      <w:r>
        <w:tab/>
        <w:t>с</w:t>
      </w:r>
      <w:r>
        <w:tab/>
        <w:t>главным</w:t>
      </w:r>
      <w:r>
        <w:tab/>
        <w:t>членом</w:t>
      </w:r>
      <w:r>
        <w:tab/>
      </w:r>
      <w:r>
        <w:rPr>
          <w:spacing w:val="-1"/>
        </w:rPr>
        <w:t>сказуемым</w:t>
      </w:r>
      <w:r>
        <w:rPr>
          <w:spacing w:val="-52"/>
        </w:rPr>
        <w:t xml:space="preserve"> </w:t>
      </w:r>
      <w:r>
        <w:t>(определенно-личные,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определенно-личные,</w:t>
      </w:r>
      <w:r>
        <w:rPr>
          <w:spacing w:val="-1"/>
        </w:rPr>
        <w:t xml:space="preserve"> </w:t>
      </w:r>
      <w:r>
        <w:t>безличные)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(назывные).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роль.</w:t>
      </w:r>
    </w:p>
    <w:p w:rsidR="00752EA1" w:rsidRDefault="000C3A30">
      <w:pPr>
        <w:pStyle w:val="a3"/>
        <w:ind w:left="385" w:right="108"/>
        <w:jc w:val="left"/>
      </w:pPr>
      <w:r>
        <w:t>Умение пользоваться двусоставными и односоставными предложениями как синтаксическими синонимами.</w:t>
      </w:r>
      <w:r>
        <w:rPr>
          <w:spacing w:val="1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пользоваться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описании</w:t>
      </w:r>
      <w:r>
        <w:rPr>
          <w:spacing w:val="27"/>
        </w:rPr>
        <w:t xml:space="preserve"> </w:t>
      </w:r>
      <w:r>
        <w:t>назывными</w:t>
      </w:r>
      <w:r>
        <w:rPr>
          <w:spacing w:val="28"/>
        </w:rPr>
        <w:t xml:space="preserve"> </w:t>
      </w:r>
      <w:r>
        <w:t>предложениями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обозначения</w:t>
      </w:r>
      <w:r>
        <w:rPr>
          <w:spacing w:val="27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места.</w:t>
      </w:r>
      <w:r>
        <w:rPr>
          <w:spacing w:val="27"/>
        </w:rPr>
        <w:t xml:space="preserve"> </w:t>
      </w:r>
      <w:r>
        <w:t>Рассказ</w:t>
      </w:r>
      <w:r>
        <w:rPr>
          <w:spacing w:val="2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свободную тему.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Неполное</w:t>
      </w:r>
      <w:r>
        <w:rPr>
          <w:spacing w:val="-1"/>
        </w:rPr>
        <w:t xml:space="preserve"> </w:t>
      </w:r>
      <w:r>
        <w:t>предложение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неполных</w:t>
      </w:r>
      <w:r>
        <w:rPr>
          <w:spacing w:val="-3"/>
        </w:rPr>
        <w:t xml:space="preserve"> </w:t>
      </w:r>
      <w:r>
        <w:t>предложениях.</w:t>
      </w:r>
    </w:p>
    <w:p w:rsidR="00752EA1" w:rsidRDefault="000C3A30">
      <w:pPr>
        <w:pStyle w:val="a3"/>
        <w:ind w:left="385" w:right="4757"/>
        <w:jc w:val="left"/>
      </w:pPr>
      <w:r>
        <w:t>Неполные предложения в диалоге и в сложном предложении.</w:t>
      </w:r>
      <w:r>
        <w:rPr>
          <w:spacing w:val="-52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осложненное предложение</w:t>
      </w:r>
    </w:p>
    <w:p w:rsidR="00752EA1" w:rsidRDefault="000C3A30">
      <w:pPr>
        <w:pStyle w:val="a3"/>
        <w:ind w:left="385" w:right="3695"/>
        <w:jc w:val="left"/>
      </w:pPr>
      <w:r>
        <w:t>Простое осложненное предложение. Способы осложнения предложения.</w:t>
      </w:r>
      <w:r>
        <w:rPr>
          <w:spacing w:val="-52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117"/>
      </w:pPr>
      <w:r>
        <w:t>Повторение изученного об однородных членах предложения. Однородные члены предложения, связанные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(соединительными,</w:t>
      </w:r>
      <w:r>
        <w:rPr>
          <w:spacing w:val="1"/>
        </w:rPr>
        <w:t xml:space="preserve"> </w:t>
      </w:r>
      <w:r>
        <w:t>противительными,</w:t>
      </w:r>
      <w:r>
        <w:rPr>
          <w:spacing w:val="1"/>
        </w:rPr>
        <w:t xml:space="preserve"> </w:t>
      </w:r>
      <w:r>
        <w:t>разделительными)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-1"/>
        </w:rPr>
        <w:t xml:space="preserve"> </w:t>
      </w:r>
      <w:r>
        <w:t>определение</w:t>
      </w:r>
    </w:p>
    <w:p w:rsidR="00752EA1" w:rsidRDefault="000C3A30">
      <w:pPr>
        <w:pStyle w:val="a3"/>
        <w:ind w:left="385" w:right="570"/>
      </w:pPr>
      <w:r>
        <w:t>Ряды однородных членов предложения. Разделительные знаки препинания между однородными членами.</w:t>
      </w:r>
      <w:r>
        <w:rPr>
          <w:spacing w:val="-52"/>
        </w:rPr>
        <w:t xml:space="preserve"> </w:t>
      </w:r>
      <w:r>
        <w:t>Обобщающие слова при однородных членах. Двоеточие и тире при обобщающих словах в предложениях.</w:t>
      </w:r>
      <w:r>
        <w:rPr>
          <w:spacing w:val="-52"/>
        </w:rPr>
        <w:t xml:space="preserve"> </w:t>
      </w:r>
      <w:r>
        <w:t>Вариативность</w:t>
      </w:r>
      <w:r>
        <w:rPr>
          <w:spacing w:val="-1"/>
        </w:rPr>
        <w:t xml:space="preserve"> </w:t>
      </w:r>
      <w:r>
        <w:t>постановки знаков препинания.</w:t>
      </w:r>
    </w:p>
    <w:p w:rsidR="00752EA1" w:rsidRDefault="000C3A30">
      <w:pPr>
        <w:pStyle w:val="a3"/>
        <w:ind w:left="385" w:right="738"/>
        <w:jc w:val="left"/>
      </w:pP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52"/>
        </w:rPr>
        <w:t xml:space="preserve"> </w:t>
      </w:r>
      <w:r>
        <w:t>членах.</w:t>
      </w:r>
    </w:p>
    <w:p w:rsidR="00752EA1" w:rsidRDefault="000C3A30">
      <w:pPr>
        <w:pStyle w:val="a3"/>
        <w:ind w:left="385" w:right="1703"/>
        <w:jc w:val="left"/>
      </w:pPr>
      <w:r>
        <w:t>Рассуждение на основе литературного произведения (в том числе дискуссионного характера).</w:t>
      </w:r>
      <w:r>
        <w:rPr>
          <w:spacing w:val="-52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члены предложения</w:t>
      </w:r>
    </w:p>
    <w:p w:rsidR="00752EA1" w:rsidRDefault="00752EA1">
      <w:pPr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08"/>
        <w:jc w:val="left"/>
      </w:pPr>
      <w:r>
        <w:lastRenderedPageBreak/>
        <w:t>Понятие</w:t>
      </w:r>
      <w:r>
        <w:rPr>
          <w:spacing w:val="23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обособлении.</w:t>
      </w:r>
      <w:r>
        <w:rPr>
          <w:spacing w:val="23"/>
        </w:rPr>
        <w:t xml:space="preserve"> </w:t>
      </w:r>
      <w:r>
        <w:t>Обособленные</w:t>
      </w:r>
      <w:r>
        <w:rPr>
          <w:spacing w:val="26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обособленные</w:t>
      </w:r>
      <w:r>
        <w:rPr>
          <w:spacing w:val="24"/>
        </w:rPr>
        <w:t xml:space="preserve"> </w:t>
      </w:r>
      <w:r>
        <w:t>приложения.</w:t>
      </w:r>
      <w:r>
        <w:rPr>
          <w:spacing w:val="23"/>
        </w:rPr>
        <w:t xml:space="preserve"> </w:t>
      </w:r>
      <w:r>
        <w:t>Обособленные</w:t>
      </w:r>
      <w:r>
        <w:rPr>
          <w:spacing w:val="-52"/>
        </w:rPr>
        <w:t xml:space="preserve"> </w:t>
      </w:r>
      <w:r>
        <w:t>обстоятельства.</w:t>
      </w:r>
    </w:p>
    <w:p w:rsidR="00752EA1" w:rsidRDefault="000C3A30">
      <w:pPr>
        <w:pStyle w:val="a3"/>
        <w:ind w:left="385" w:right="266"/>
        <w:jc w:val="left"/>
      </w:pPr>
      <w:r>
        <w:t>Уточнение как вид обособленного члена предложения. Выделительные знаки препинания при обособленных</w:t>
      </w:r>
      <w:r>
        <w:rPr>
          <w:spacing w:val="-52"/>
        </w:rPr>
        <w:t xml:space="preserve"> </w:t>
      </w:r>
      <w:r>
        <w:t>второстепенных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уточняющих членах предложения.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Синтаксические</w:t>
      </w:r>
      <w:r>
        <w:rPr>
          <w:spacing w:val="-2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обособленных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текстообразующая</w:t>
      </w:r>
      <w:r>
        <w:rPr>
          <w:spacing w:val="-3"/>
        </w:rPr>
        <w:t xml:space="preserve"> </w:t>
      </w:r>
      <w:r>
        <w:t>роль.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Умение</w:t>
      </w:r>
      <w:r>
        <w:rPr>
          <w:spacing w:val="4"/>
        </w:rPr>
        <w:t xml:space="preserve"> </w:t>
      </w:r>
      <w:r>
        <w:t>интонационно</w:t>
      </w:r>
      <w:r>
        <w:rPr>
          <w:spacing w:val="58"/>
        </w:rPr>
        <w:t xml:space="preserve"> </w:t>
      </w:r>
      <w:r>
        <w:t>правильно</w:t>
      </w:r>
      <w:r>
        <w:rPr>
          <w:spacing w:val="58"/>
        </w:rPr>
        <w:t xml:space="preserve"> </w:t>
      </w:r>
      <w:r>
        <w:t>произносить</w:t>
      </w:r>
      <w:r>
        <w:rPr>
          <w:spacing w:val="57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обособленными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уточняющими</w:t>
      </w:r>
      <w:r>
        <w:rPr>
          <w:spacing w:val="58"/>
        </w:rPr>
        <w:t xml:space="preserve"> </w:t>
      </w:r>
      <w:r>
        <w:t>членами.</w:t>
      </w:r>
    </w:p>
    <w:p w:rsidR="00752EA1" w:rsidRDefault="000C3A30">
      <w:pPr>
        <w:pStyle w:val="a3"/>
        <w:spacing w:before="2" w:line="252" w:lineRule="exact"/>
        <w:ind w:left="385"/>
        <w:jc w:val="left"/>
      </w:pPr>
      <w:r>
        <w:t>Умение</w:t>
      </w:r>
    </w:p>
    <w:p w:rsidR="00752EA1" w:rsidRDefault="000C3A30">
      <w:pPr>
        <w:pStyle w:val="a3"/>
        <w:ind w:left="385" w:right="2392"/>
        <w:jc w:val="left"/>
      </w:pPr>
      <w:r>
        <w:t>использовать предложения с обособленными членами и их синтаксические синонимы.</w:t>
      </w:r>
      <w:r>
        <w:rPr>
          <w:spacing w:val="-52"/>
        </w:rPr>
        <w:t xml:space="preserve"> </w:t>
      </w:r>
      <w:r>
        <w:t>Ораторская</w:t>
      </w:r>
      <w:r>
        <w:rPr>
          <w:spacing w:val="-1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ее особенности.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Обращение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обращении.</w:t>
      </w:r>
    </w:p>
    <w:p w:rsidR="00752EA1" w:rsidRDefault="000C3A30">
      <w:pPr>
        <w:pStyle w:val="a3"/>
        <w:spacing w:before="1"/>
        <w:ind w:left="385" w:right="2742"/>
        <w:jc w:val="left"/>
      </w:pPr>
      <w:r>
        <w:t>Распространенное обращение. Выделительные знаки препинания при обращениях.</w:t>
      </w:r>
      <w:r>
        <w:rPr>
          <w:spacing w:val="-52"/>
        </w:rPr>
        <w:t xml:space="preserve"> </w:t>
      </w:r>
      <w:r>
        <w:t>Текстообразующая</w:t>
      </w:r>
      <w:r>
        <w:rPr>
          <w:spacing w:val="-2"/>
        </w:rPr>
        <w:t xml:space="preserve"> </w:t>
      </w:r>
      <w:r>
        <w:t>роль обращений.</w:t>
      </w:r>
    </w:p>
    <w:p w:rsidR="00752EA1" w:rsidRDefault="000C3A30">
      <w:pPr>
        <w:pStyle w:val="a3"/>
        <w:ind w:left="385" w:right="3298"/>
        <w:jc w:val="left"/>
      </w:pPr>
      <w:r>
        <w:t>Умение интонационно правильно произносить предложения с обращениями.</w:t>
      </w:r>
      <w:r>
        <w:rPr>
          <w:spacing w:val="-52"/>
        </w:rPr>
        <w:t xml:space="preserve"> </w:t>
      </w:r>
      <w:r>
        <w:t>Публичное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на общественно</w:t>
      </w:r>
      <w:r>
        <w:rPr>
          <w:spacing w:val="-1"/>
        </w:rPr>
        <w:t xml:space="preserve"> </w:t>
      </w:r>
      <w:r>
        <w:t>значимую тему.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Вводные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вставные</w:t>
      </w:r>
      <w:r>
        <w:rPr>
          <w:spacing w:val="-5"/>
        </w:rPr>
        <w:t xml:space="preserve"> </w:t>
      </w:r>
      <w:r>
        <w:t>конструкции</w:t>
      </w:r>
    </w:p>
    <w:p w:rsidR="00752EA1" w:rsidRDefault="000C3A30">
      <w:pPr>
        <w:pStyle w:val="a3"/>
        <w:spacing w:before="2"/>
        <w:ind w:left="385" w:right="117"/>
      </w:pPr>
      <w:r>
        <w:t>Вводные слова. Вводные предложения. Вставные конструкции. Междометия в предложении. Выделительные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междометиях.</w:t>
      </w:r>
      <w:r>
        <w:rPr>
          <w:spacing w:val="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</w:t>
      </w:r>
    </w:p>
    <w:p w:rsidR="00752EA1" w:rsidRDefault="000C3A30">
      <w:pPr>
        <w:pStyle w:val="a3"/>
        <w:ind w:left="385" w:right="120"/>
      </w:pPr>
      <w:r>
        <w:t>Текстообразующая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междометий.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вводными</w:t>
      </w:r>
      <w:r>
        <w:rPr>
          <w:spacing w:val="-3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 вводными</w:t>
      </w:r>
      <w:r>
        <w:rPr>
          <w:spacing w:val="-1"/>
        </w:rPr>
        <w:t xml:space="preserve"> </w:t>
      </w:r>
      <w:r>
        <w:t>предложениями,</w:t>
      </w:r>
    </w:p>
    <w:p w:rsidR="00752EA1" w:rsidRDefault="000C3A30">
      <w:pPr>
        <w:pStyle w:val="a3"/>
        <w:ind w:left="385" w:right="115"/>
      </w:pPr>
      <w:r>
        <w:t>междометиями. Умение пользоваться в речи синонимическими вводными слова ми; употреблять вводные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связи предложений и</w:t>
      </w:r>
      <w:r>
        <w:rPr>
          <w:spacing w:val="-1"/>
        </w:rPr>
        <w:t xml:space="preserve"> </w:t>
      </w:r>
      <w:r>
        <w:t>частей текста.</w:t>
      </w:r>
    </w:p>
    <w:p w:rsidR="00752EA1" w:rsidRDefault="000C3A30">
      <w:pPr>
        <w:pStyle w:val="a3"/>
        <w:spacing w:before="1"/>
        <w:ind w:left="385" w:right="2321"/>
        <w:jc w:val="left"/>
      </w:pPr>
      <w:r>
        <w:t>Публичное выступление на общественно значимую тему и/или об истории своего края.</w:t>
      </w:r>
      <w:r>
        <w:rPr>
          <w:spacing w:val="-52"/>
        </w:rPr>
        <w:t xml:space="preserve"> </w:t>
      </w:r>
      <w:r>
        <w:t>Чужая речь</w:t>
      </w:r>
      <w:r>
        <w:rPr>
          <w:spacing w:val="-3"/>
        </w:rPr>
        <w:t xml:space="preserve"> </w:t>
      </w:r>
      <w:r>
        <w:t>(7ч)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диалоге.</w:t>
      </w:r>
      <w:r>
        <w:rPr>
          <w:spacing w:val="-6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752EA1" w:rsidRDefault="000C3A30">
      <w:pPr>
        <w:pStyle w:val="a3"/>
        <w:ind w:left="385" w:right="108"/>
        <w:jc w:val="left"/>
      </w:pPr>
      <w:r>
        <w:t>Слова</w:t>
      </w:r>
      <w:r>
        <w:rPr>
          <w:spacing w:val="39"/>
        </w:rPr>
        <w:t xml:space="preserve"> </w:t>
      </w:r>
      <w:r>
        <w:t>автора</w:t>
      </w:r>
      <w:r>
        <w:rPr>
          <w:spacing w:val="36"/>
        </w:rPr>
        <w:t xml:space="preserve"> </w:t>
      </w:r>
      <w:r>
        <w:t>внутри</w:t>
      </w:r>
      <w:r>
        <w:rPr>
          <w:spacing w:val="37"/>
        </w:rPr>
        <w:t xml:space="preserve"> </w:t>
      </w:r>
      <w:r>
        <w:t>прямой</w:t>
      </w:r>
      <w:r>
        <w:rPr>
          <w:spacing w:val="37"/>
        </w:rPr>
        <w:t xml:space="preserve"> </w:t>
      </w:r>
      <w:r>
        <w:t>речи.</w:t>
      </w:r>
      <w:r>
        <w:rPr>
          <w:spacing w:val="39"/>
        </w:rPr>
        <w:t xml:space="preserve"> </w:t>
      </w:r>
      <w:r>
        <w:t>Разделительные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выделительные</w:t>
      </w:r>
      <w:r>
        <w:rPr>
          <w:spacing w:val="3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препинания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 Косвенная</w:t>
      </w:r>
      <w:r>
        <w:rPr>
          <w:spacing w:val="-4"/>
        </w:rPr>
        <w:t xml:space="preserve"> </w:t>
      </w:r>
      <w:r>
        <w:t>речь. Цитата.</w:t>
      </w:r>
      <w:r>
        <w:rPr>
          <w:spacing w:val="-1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цитировании.</w:t>
      </w:r>
    </w:p>
    <w:p w:rsidR="00752EA1" w:rsidRDefault="000C3A30">
      <w:pPr>
        <w:pStyle w:val="a3"/>
        <w:ind w:left="385" w:right="1969"/>
        <w:jc w:val="left"/>
      </w:pPr>
      <w:r>
        <w:t>Синтаксические синонимы предложений с прямой речью, их текстообразующая роль.</w:t>
      </w:r>
      <w:r>
        <w:rPr>
          <w:spacing w:val="1"/>
        </w:rPr>
        <w:t xml:space="preserve"> </w:t>
      </w:r>
      <w:r>
        <w:t>Умение выделять в произношении слова автора. Умение заменять прямую речь косвенной.</w:t>
      </w:r>
      <w:r>
        <w:rPr>
          <w:spacing w:val="-52"/>
        </w:rPr>
        <w:t xml:space="preserve"> </w:t>
      </w:r>
      <w:r>
        <w:t>Сравнительная характеристика двух знакомых лиц; особенности строения данного текста.</w:t>
      </w:r>
      <w:r>
        <w:rPr>
          <w:spacing w:val="1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и систематизация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VIII</w:t>
      </w:r>
      <w:r>
        <w:rPr>
          <w:spacing w:val="-2"/>
        </w:rPr>
        <w:t xml:space="preserve"> </w:t>
      </w:r>
      <w:r>
        <w:t>классе</w:t>
      </w:r>
    </w:p>
    <w:p w:rsidR="00752EA1" w:rsidRDefault="000C3A30">
      <w:pPr>
        <w:pStyle w:val="31"/>
        <w:numPr>
          <w:ilvl w:val="0"/>
          <w:numId w:val="144"/>
        </w:numPr>
        <w:tabs>
          <w:tab w:val="left" w:pos="552"/>
        </w:tabs>
        <w:spacing w:before="4" w:line="251" w:lineRule="exact"/>
        <w:ind w:hanging="167"/>
      </w:pPr>
      <w:r>
        <w:t>класс</w:t>
      </w:r>
    </w:p>
    <w:p w:rsidR="00752EA1" w:rsidRDefault="000C3A30">
      <w:pPr>
        <w:pStyle w:val="a3"/>
        <w:ind w:left="385" w:right="6633"/>
        <w:jc w:val="left"/>
      </w:pPr>
      <w:r>
        <w:t>Международное значение русского языка</w:t>
      </w:r>
      <w:r>
        <w:rPr>
          <w:spacing w:val="-52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5-8 классах</w:t>
      </w:r>
    </w:p>
    <w:p w:rsidR="00752EA1" w:rsidRDefault="000C3A30">
      <w:pPr>
        <w:pStyle w:val="a3"/>
        <w:ind w:left="385" w:right="5711" w:firstLine="55"/>
        <w:jc w:val="left"/>
      </w:pPr>
      <w:r>
        <w:t>Анализ текста, его стиля, средств связи его частей.</w:t>
      </w:r>
      <w:r>
        <w:rPr>
          <w:spacing w:val="-5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предложения.</w:t>
      </w:r>
    </w:p>
    <w:p w:rsidR="00752EA1" w:rsidRDefault="000C3A30">
      <w:pPr>
        <w:pStyle w:val="a3"/>
        <w:spacing w:line="251" w:lineRule="exact"/>
        <w:ind w:left="385"/>
        <w:jc w:val="left"/>
      </w:pPr>
      <w:r>
        <w:t>Союзные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420"/>
        <w:jc w:val="left"/>
      </w:pPr>
      <w:r>
        <w:t>Союзные и бессоюзные сложные предложения. Разделительные и выделительные знаки препинания между</w:t>
      </w:r>
      <w:r>
        <w:rPr>
          <w:spacing w:val="-52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сложного предложения. Интонация</w:t>
      </w:r>
      <w:r>
        <w:rPr>
          <w:spacing w:val="-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Сложносочиненные</w:t>
      </w:r>
      <w:r>
        <w:rPr>
          <w:spacing w:val="-2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117"/>
      </w:pPr>
      <w:r>
        <w:t>Сложносочиненное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(соединительными, противительными, разделительными). Разделительные знаки препинания между 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-1"/>
        </w:rPr>
        <w:t xml:space="preserve"> </w:t>
      </w:r>
      <w:r>
        <w:t>предложения.</w:t>
      </w:r>
    </w:p>
    <w:p w:rsidR="00752EA1" w:rsidRDefault="000C3A30">
      <w:pPr>
        <w:pStyle w:val="a3"/>
        <w:ind w:left="385" w:right="2099"/>
        <w:jc w:val="left"/>
      </w:pPr>
      <w:r>
        <w:t>Синтаксические синонимы сложносочиненных предложений, их текстообразующая роль.</w:t>
      </w:r>
      <w:r>
        <w:rPr>
          <w:spacing w:val="-52"/>
        </w:rPr>
        <w:t xml:space="preserve"> </w:t>
      </w:r>
      <w:r>
        <w:t>Авторское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знаков препинания.</w:t>
      </w:r>
    </w:p>
    <w:p w:rsidR="00752EA1" w:rsidRDefault="000C3A30">
      <w:pPr>
        <w:pStyle w:val="a3"/>
        <w:ind w:left="385" w:right="2911"/>
        <w:jc w:val="left"/>
      </w:pPr>
      <w:r>
        <w:t>Умение интонационно правильно произносить сложносочиненные предложения.</w:t>
      </w:r>
      <w:r>
        <w:rPr>
          <w:spacing w:val="-52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на литературное</w:t>
      </w:r>
      <w:r>
        <w:rPr>
          <w:spacing w:val="-4"/>
        </w:rPr>
        <w:t xml:space="preserve"> </w:t>
      </w:r>
      <w:r>
        <w:t>произведение, спектакль,</w:t>
      </w:r>
      <w:r>
        <w:rPr>
          <w:spacing w:val="-3"/>
        </w:rPr>
        <w:t xml:space="preserve"> </w:t>
      </w:r>
      <w:r>
        <w:t>кинофильм.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Сложноподчиненные</w:t>
      </w:r>
      <w:r>
        <w:rPr>
          <w:spacing w:val="-3"/>
        </w:rPr>
        <w:t xml:space="preserve"> </w:t>
      </w:r>
      <w:r>
        <w:t>предложения</w:t>
      </w:r>
    </w:p>
    <w:p w:rsidR="00752EA1" w:rsidRDefault="000C3A30">
      <w:pPr>
        <w:pStyle w:val="a3"/>
        <w:ind w:left="385" w:right="119"/>
      </w:pPr>
      <w:r>
        <w:t>Сложноподчиненное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Союзы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39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средство</w:t>
      </w:r>
      <w:r>
        <w:rPr>
          <w:spacing w:val="43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придаточного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главным.</w:t>
      </w:r>
      <w:r>
        <w:rPr>
          <w:spacing w:val="42"/>
        </w:rPr>
        <w:t xml:space="preserve"> </w:t>
      </w:r>
      <w:r>
        <w:t>Указательные</w:t>
      </w:r>
      <w:r>
        <w:rPr>
          <w:spacing w:val="43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главном</w:t>
      </w:r>
      <w:r>
        <w:rPr>
          <w:spacing w:val="41"/>
        </w:rPr>
        <w:t xml:space="preserve"> </w:t>
      </w:r>
      <w:r>
        <w:t>предложении.</w:t>
      </w:r>
    </w:p>
    <w:p w:rsidR="00752EA1" w:rsidRDefault="000C3A30">
      <w:pPr>
        <w:pStyle w:val="a3"/>
        <w:ind w:left="385"/>
      </w:pPr>
      <w:r>
        <w:t>Место</w:t>
      </w:r>
      <w:r>
        <w:rPr>
          <w:spacing w:val="-3"/>
        </w:rPr>
        <w:t xml:space="preserve"> </w:t>
      </w:r>
      <w:r>
        <w:t>придаточного</w:t>
      </w:r>
    </w:p>
    <w:p w:rsidR="00752EA1" w:rsidRDefault="000C3A30">
      <w:pPr>
        <w:pStyle w:val="a3"/>
        <w:spacing w:before="1"/>
        <w:ind w:left="385" w:right="116"/>
      </w:pPr>
      <w:r>
        <w:t>предложения по отношению к главному. Разделительные знаки препинания между главным и придаточным</w:t>
      </w:r>
      <w:r>
        <w:rPr>
          <w:spacing w:val="1"/>
        </w:rPr>
        <w:t xml:space="preserve"> </w:t>
      </w:r>
      <w:r>
        <w:t>предложениями.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52"/>
        </w:rPr>
        <w:t xml:space="preserve"> </w:t>
      </w:r>
      <w:r>
        <w:t>сложноподчиненных предложений. Сложноподчиненные предложения с несколькими придаточными;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752EA1" w:rsidRDefault="000C3A30">
      <w:pPr>
        <w:pStyle w:val="a3"/>
        <w:spacing w:line="252" w:lineRule="exact"/>
        <w:ind w:left="385"/>
      </w:pPr>
      <w:r>
        <w:t>Синтаксические</w:t>
      </w:r>
      <w:r>
        <w:rPr>
          <w:spacing w:val="-2"/>
        </w:rPr>
        <w:t xml:space="preserve"> </w:t>
      </w:r>
      <w:r>
        <w:t>синонимы</w:t>
      </w:r>
      <w:r>
        <w:rPr>
          <w:spacing w:val="-3"/>
        </w:rPr>
        <w:t xml:space="preserve"> </w:t>
      </w:r>
      <w:r>
        <w:t>сложноподчиненных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текстообразующая</w:t>
      </w:r>
      <w:r>
        <w:rPr>
          <w:spacing w:val="-4"/>
        </w:rPr>
        <w:t xml:space="preserve"> </w:t>
      </w:r>
      <w:r>
        <w:t>роль.</w:t>
      </w:r>
    </w:p>
    <w:p w:rsidR="00752EA1" w:rsidRDefault="000C3A30">
      <w:pPr>
        <w:pStyle w:val="a3"/>
        <w:spacing w:before="2"/>
        <w:ind w:left="385" w:right="117"/>
        <w:jc w:val="left"/>
      </w:pPr>
      <w:r>
        <w:t>Умение использовать в речи сложноподчиненные предложения и простые с обособленными второстепенными</w:t>
      </w:r>
      <w:r>
        <w:rPr>
          <w:spacing w:val="-5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как синтаксические синонимы.</w:t>
      </w:r>
    </w:p>
    <w:p w:rsidR="00752EA1" w:rsidRDefault="000C3A30">
      <w:pPr>
        <w:pStyle w:val="a3"/>
        <w:ind w:left="385" w:right="108"/>
        <w:jc w:val="left"/>
      </w:pPr>
      <w:r>
        <w:t>Академическое</w:t>
      </w:r>
      <w:r>
        <w:rPr>
          <w:spacing w:val="17"/>
        </w:rPr>
        <w:t xml:space="preserve"> </w:t>
      </w:r>
      <w:r>
        <w:t>красноречие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виды,</w:t>
      </w:r>
      <w:r>
        <w:rPr>
          <w:spacing w:val="15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особенности.</w:t>
      </w:r>
      <w:r>
        <w:rPr>
          <w:spacing w:val="17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лингвистическую</w:t>
      </w:r>
      <w:r>
        <w:rPr>
          <w:spacing w:val="-52"/>
        </w:rPr>
        <w:t xml:space="preserve"> </w:t>
      </w:r>
      <w:r>
        <w:t>тему.</w:t>
      </w:r>
    </w:p>
    <w:p w:rsidR="00752EA1" w:rsidRDefault="000C3A30">
      <w:pPr>
        <w:pStyle w:val="a3"/>
        <w:ind w:left="385" w:right="5942"/>
        <w:jc w:val="left"/>
      </w:pPr>
      <w:r>
        <w:t>Деловые документы (автобиография, заявление).</w:t>
      </w:r>
      <w:r>
        <w:rPr>
          <w:spacing w:val="-52"/>
        </w:rPr>
        <w:t xml:space="preserve"> </w:t>
      </w:r>
      <w:r>
        <w:t>Бессоюзные</w:t>
      </w:r>
      <w:r>
        <w:rPr>
          <w:spacing w:val="-4"/>
        </w:rPr>
        <w:t xml:space="preserve"> </w:t>
      </w:r>
      <w:r>
        <w:t>сложные предложения</w:t>
      </w:r>
    </w:p>
    <w:p w:rsidR="00752EA1" w:rsidRDefault="00752EA1">
      <w:pPr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p w:rsidR="00752EA1" w:rsidRDefault="000C3A30">
      <w:pPr>
        <w:pStyle w:val="a3"/>
        <w:spacing w:before="72"/>
        <w:ind w:left="385" w:right="121" w:firstLine="55"/>
      </w:pPr>
      <w:r>
        <w:lastRenderedPageBreak/>
        <w:t>Бессоюзное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</w:p>
    <w:p w:rsidR="00752EA1" w:rsidRDefault="000C3A30">
      <w:pPr>
        <w:pStyle w:val="a3"/>
        <w:ind w:left="385" w:right="118"/>
      </w:pP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синонимы бессоюзных</w:t>
      </w:r>
      <w:r>
        <w:rPr>
          <w:spacing w:val="-1"/>
        </w:rPr>
        <w:t xml:space="preserve"> </w:t>
      </w:r>
      <w:r>
        <w:t>сложных предложений,</w:t>
      </w:r>
      <w:r>
        <w:rPr>
          <w:spacing w:val="-1"/>
        </w:rPr>
        <w:t xml:space="preserve"> </w:t>
      </w:r>
      <w:r>
        <w:t>их текстообразующая</w:t>
      </w:r>
      <w:r>
        <w:rPr>
          <w:spacing w:val="-2"/>
        </w:rPr>
        <w:t xml:space="preserve"> </w:t>
      </w:r>
      <w:r>
        <w:t>роль.</w:t>
      </w:r>
    </w:p>
    <w:p w:rsidR="00752EA1" w:rsidRDefault="000C3A30">
      <w:pPr>
        <w:pStyle w:val="a3"/>
        <w:spacing w:before="1"/>
        <w:ind w:left="385" w:right="117"/>
      </w:pPr>
      <w:r>
        <w:t>Умение передавать с помощью интонации различные смысловые отношения между частями 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синонимическими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бессоюзными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предложениями.</w:t>
      </w:r>
    </w:p>
    <w:p w:rsidR="00752EA1" w:rsidRDefault="000C3A30">
      <w:pPr>
        <w:pStyle w:val="a3"/>
        <w:ind w:left="385" w:right="3645"/>
        <w:jc w:val="left"/>
      </w:pPr>
      <w:r>
        <w:t>Реферат небольшой статьи (фрагмента статьи) на лингвистическую тему.</w:t>
      </w:r>
      <w:r>
        <w:rPr>
          <w:spacing w:val="-5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</w:p>
    <w:p w:rsidR="00752EA1" w:rsidRDefault="000C3A30">
      <w:pPr>
        <w:pStyle w:val="a3"/>
        <w:ind w:left="385" w:right="108"/>
        <w:jc w:val="left"/>
      </w:pPr>
      <w:r>
        <w:t>Различные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бессоюзной</w:t>
      </w:r>
      <w:r>
        <w:rPr>
          <w:spacing w:val="4"/>
        </w:rPr>
        <w:t xml:space="preserve"> </w:t>
      </w:r>
      <w:r>
        <w:t>связью;</w:t>
      </w:r>
      <w:r>
        <w:rPr>
          <w:spacing w:val="6"/>
        </w:rPr>
        <w:t xml:space="preserve"> </w:t>
      </w:r>
      <w:r>
        <w:t>разделительные</w:t>
      </w:r>
      <w:r>
        <w:rPr>
          <w:spacing w:val="5"/>
        </w:rPr>
        <w:t xml:space="preserve"> </w:t>
      </w:r>
      <w:r>
        <w:t>знаки</w:t>
      </w:r>
      <w:r>
        <w:rPr>
          <w:spacing w:val="5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</w:p>
    <w:p w:rsidR="00752EA1" w:rsidRDefault="000C3A30">
      <w:pPr>
        <w:pStyle w:val="a3"/>
        <w:spacing w:before="1" w:line="252" w:lineRule="exact"/>
        <w:ind w:left="385"/>
        <w:jc w:val="left"/>
      </w:pPr>
      <w:r>
        <w:t>Сочетание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752EA1" w:rsidRDefault="000C3A30">
      <w:pPr>
        <w:pStyle w:val="a3"/>
        <w:ind w:left="385" w:right="2014"/>
        <w:jc w:val="left"/>
      </w:pPr>
      <w:r>
        <w:t>Умение правильно употреблять в речи сложные предложения с различными видами связи.</w:t>
      </w:r>
      <w:r>
        <w:rPr>
          <w:spacing w:val="-52"/>
        </w:rPr>
        <w:t xml:space="preserve"> </w:t>
      </w:r>
      <w:r>
        <w:t>Конспект</w:t>
      </w:r>
      <w:r>
        <w:rPr>
          <w:spacing w:val="-1"/>
        </w:rPr>
        <w:t xml:space="preserve"> </w:t>
      </w:r>
      <w:r>
        <w:t>статьи (фрагмента статьи)</w:t>
      </w:r>
      <w:r>
        <w:rPr>
          <w:spacing w:val="-1"/>
        </w:rPr>
        <w:t xml:space="preserve"> </w:t>
      </w:r>
      <w:r>
        <w:t>на лингвистическую тему.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752EA1" w:rsidRDefault="000C3A30">
      <w:pPr>
        <w:pStyle w:val="a3"/>
        <w:spacing w:line="252" w:lineRule="exact"/>
        <w:ind w:left="385"/>
        <w:jc w:val="left"/>
      </w:pP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Язык как</w:t>
      </w:r>
      <w:r>
        <w:rPr>
          <w:spacing w:val="-4"/>
        </w:rPr>
        <w:t xml:space="preserve"> </w:t>
      </w:r>
      <w:r>
        <w:t>развивающееся</w:t>
      </w:r>
      <w:r>
        <w:rPr>
          <w:spacing w:val="-2"/>
        </w:rPr>
        <w:t xml:space="preserve"> </w:t>
      </w:r>
      <w:r>
        <w:t>явление.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752EA1" w:rsidRDefault="000C3A30">
      <w:pPr>
        <w:pStyle w:val="a3"/>
        <w:spacing w:before="1"/>
        <w:ind w:left="385" w:right="12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первоэлемент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стили.</w:t>
      </w:r>
      <w:r>
        <w:rPr>
          <w:spacing w:val="1"/>
        </w:rPr>
        <w:t xml:space="preserve"> </w:t>
      </w:r>
      <w:r>
        <w:t>Богатство,</w:t>
      </w:r>
      <w:r>
        <w:rPr>
          <w:spacing w:val="-4"/>
        </w:rPr>
        <w:t xml:space="preserve"> </w:t>
      </w:r>
      <w:r>
        <w:t>красота, выразительность русского языка.</w:t>
      </w:r>
    </w:p>
    <w:p w:rsidR="00752EA1" w:rsidRDefault="000C3A30">
      <w:pPr>
        <w:pStyle w:val="a3"/>
        <w:spacing w:before="1"/>
        <w:ind w:left="385" w:right="116"/>
      </w:pPr>
      <w:r>
        <w:t>Русский язык как национальный язык русского народа, государственный язык РФ и язык межнационального</w:t>
      </w:r>
      <w:r>
        <w:rPr>
          <w:spacing w:val="1"/>
        </w:rPr>
        <w:t xml:space="preserve"> </w:t>
      </w:r>
      <w:r>
        <w:t>общения. Место русского языка среди языков мира. Русский язык как один из индоевропейских языков.</w:t>
      </w:r>
      <w:r>
        <w:rPr>
          <w:spacing w:val="1"/>
        </w:rPr>
        <w:t xml:space="preserve"> </w:t>
      </w:r>
      <w:r>
        <w:t>Русский язык среди славянских языков. Роль старославянского языка в развитии русского языка. Значение</w:t>
      </w:r>
      <w:r>
        <w:rPr>
          <w:spacing w:val="1"/>
        </w:rPr>
        <w:t xml:space="preserve"> </w:t>
      </w:r>
      <w:r>
        <w:t>письменности;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Видные</w:t>
      </w:r>
      <w:r>
        <w:rPr>
          <w:spacing w:val="1"/>
        </w:rPr>
        <w:t xml:space="preserve"> </w:t>
      </w:r>
      <w:r>
        <w:t>ученые-русисты,</w:t>
      </w:r>
      <w:r>
        <w:rPr>
          <w:spacing w:val="1"/>
        </w:rPr>
        <w:t xml:space="preserve"> </w:t>
      </w:r>
      <w:r>
        <w:t>исследовавшие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752EA1" w:rsidRDefault="000C3A30">
      <w:pPr>
        <w:pStyle w:val="a3"/>
        <w:ind w:left="385" w:right="119"/>
        <w:jc w:val="left"/>
      </w:pPr>
      <w:r>
        <w:t>Систематизация изученного по фонетике, лексике, грамматике и правописанию, культуре речи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47"/>
        </w:rPr>
        <w:t xml:space="preserve"> </w:t>
      </w:r>
      <w:r>
        <w:t>сведений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признаках</w:t>
      </w:r>
      <w:r>
        <w:rPr>
          <w:spacing w:val="49"/>
        </w:rPr>
        <w:t xml:space="preserve"> </w:t>
      </w:r>
      <w:r>
        <w:t>текста,</w:t>
      </w:r>
      <w:r>
        <w:rPr>
          <w:spacing w:val="48"/>
        </w:rPr>
        <w:t xml:space="preserve"> </w:t>
      </w:r>
      <w:r>
        <w:t>теме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основной</w:t>
      </w:r>
      <w:r>
        <w:rPr>
          <w:spacing w:val="48"/>
        </w:rPr>
        <w:t xml:space="preserve"> </w:t>
      </w:r>
      <w:r>
        <w:t>мысли</w:t>
      </w:r>
      <w:r>
        <w:rPr>
          <w:spacing w:val="48"/>
        </w:rPr>
        <w:t xml:space="preserve"> </w:t>
      </w:r>
      <w:r>
        <w:t>связного</w:t>
      </w:r>
      <w:r>
        <w:rPr>
          <w:spacing w:val="49"/>
        </w:rPr>
        <w:t xml:space="preserve"> </w:t>
      </w:r>
      <w:r>
        <w:t>высказывания,</w:t>
      </w:r>
      <w:r>
        <w:rPr>
          <w:spacing w:val="49"/>
        </w:rPr>
        <w:t xml:space="preserve"> </w:t>
      </w:r>
      <w:r>
        <w:t>средствах</w:t>
      </w:r>
      <w:r>
        <w:rPr>
          <w:spacing w:val="-52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повествовании,</w:t>
      </w:r>
      <w:r>
        <w:rPr>
          <w:spacing w:val="12"/>
        </w:rPr>
        <w:t xml:space="preserve"> </w:t>
      </w:r>
      <w:r>
        <w:t>описании,</w:t>
      </w:r>
      <w:r>
        <w:rPr>
          <w:spacing w:val="11"/>
        </w:rPr>
        <w:t xml:space="preserve"> </w:t>
      </w:r>
      <w:r>
        <w:t>рассуждении;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стилях</w:t>
      </w:r>
      <w:r>
        <w:rPr>
          <w:spacing w:val="12"/>
        </w:rPr>
        <w:t xml:space="preserve"> </w:t>
      </w:r>
      <w:r>
        <w:t>речи.</w:t>
      </w:r>
      <w:r>
        <w:rPr>
          <w:spacing w:val="12"/>
        </w:rPr>
        <w:t xml:space="preserve"> </w:t>
      </w:r>
      <w:r>
        <w:t>Сочинение</w:t>
      </w:r>
      <w:r>
        <w:rPr>
          <w:spacing w:val="13"/>
        </w:rPr>
        <w:t xml:space="preserve"> </w:t>
      </w:r>
      <w:r>
        <w:t>публицистического</w:t>
      </w:r>
      <w:r>
        <w:rPr>
          <w:spacing w:val="-52"/>
        </w:rPr>
        <w:t xml:space="preserve"> </w:t>
      </w:r>
      <w:r>
        <w:t>характера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общественные,</w:t>
      </w:r>
      <w:r>
        <w:rPr>
          <w:spacing w:val="51"/>
        </w:rPr>
        <w:t xml:space="preserve"> </w:t>
      </w:r>
      <w:r>
        <w:t>морально-этические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историко-литературные</w:t>
      </w:r>
      <w:r>
        <w:rPr>
          <w:spacing w:val="50"/>
        </w:rPr>
        <w:t xml:space="preserve"> </w:t>
      </w:r>
      <w:r>
        <w:t>темы.</w:t>
      </w:r>
      <w:r>
        <w:rPr>
          <w:spacing w:val="49"/>
        </w:rPr>
        <w:t xml:space="preserve"> </w:t>
      </w:r>
      <w:r>
        <w:t>Доклад</w:t>
      </w:r>
      <w:r>
        <w:rPr>
          <w:spacing w:val="49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реферат</w:t>
      </w:r>
      <w:r>
        <w:rPr>
          <w:spacing w:val="5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историко-литературную</w:t>
      </w:r>
      <w:r>
        <w:rPr>
          <w:spacing w:val="5"/>
        </w:rPr>
        <w:t xml:space="preserve"> </w:t>
      </w:r>
      <w:r>
        <w:t>тему</w:t>
      </w:r>
      <w:r>
        <w:rPr>
          <w:spacing w:val="4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одному</w:t>
      </w:r>
      <w:r>
        <w:rPr>
          <w:spacing w:val="4"/>
        </w:rPr>
        <w:t xml:space="preserve"> </w:t>
      </w:r>
      <w:r>
        <w:t>источнику).</w:t>
      </w:r>
      <w:r>
        <w:rPr>
          <w:spacing w:val="6"/>
        </w:rPr>
        <w:t xml:space="preserve"> </w:t>
      </w:r>
      <w:r>
        <w:t>Тезисы</w:t>
      </w:r>
      <w:r>
        <w:rPr>
          <w:spacing w:val="6"/>
        </w:rPr>
        <w:t xml:space="preserve"> </w:t>
      </w:r>
      <w:r>
        <w:t>статьи</w:t>
      </w:r>
      <w:r>
        <w:rPr>
          <w:spacing w:val="6"/>
        </w:rPr>
        <w:t xml:space="preserve"> </w:t>
      </w:r>
      <w:r>
        <w:t>(главы</w:t>
      </w:r>
      <w:r>
        <w:rPr>
          <w:spacing w:val="4"/>
        </w:rPr>
        <w:t xml:space="preserve"> </w:t>
      </w:r>
      <w:r>
        <w:t>книги)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лингвистическую</w:t>
      </w:r>
      <w:r>
        <w:rPr>
          <w:spacing w:val="6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Конспект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тезисный план литературно-критической статьи.</w:t>
      </w:r>
    </w:p>
    <w:p w:rsidR="00752EA1" w:rsidRDefault="000C3A30">
      <w:pPr>
        <w:pStyle w:val="a5"/>
        <w:numPr>
          <w:ilvl w:val="0"/>
          <w:numId w:val="146"/>
        </w:numPr>
        <w:tabs>
          <w:tab w:val="left" w:pos="1032"/>
        </w:tabs>
        <w:spacing w:before="4"/>
        <w:ind w:left="1031" w:hanging="361"/>
        <w:jc w:val="left"/>
        <w:rPr>
          <w:b/>
        </w:rPr>
      </w:pPr>
      <w:r>
        <w:rPr>
          <w:b/>
        </w:rPr>
        <w:t>Тематическое</w:t>
      </w:r>
      <w:r>
        <w:rPr>
          <w:b/>
          <w:spacing w:val="-2"/>
        </w:rPr>
        <w:t xml:space="preserve"> </w:t>
      </w:r>
      <w:r>
        <w:rPr>
          <w:b/>
        </w:rPr>
        <w:t>планирование</w:t>
      </w:r>
      <w:r>
        <w:rPr>
          <w:b/>
          <w:spacing w:val="-1"/>
        </w:rPr>
        <w:t xml:space="preserve"> </w:t>
      </w:r>
      <w:r>
        <w:rPr>
          <w:b/>
        </w:rPr>
        <w:t>учебного</w:t>
      </w:r>
      <w:r>
        <w:rPr>
          <w:b/>
          <w:spacing w:val="-2"/>
        </w:rPr>
        <w:t xml:space="preserve"> </w:t>
      </w:r>
      <w:r>
        <w:rPr>
          <w:b/>
        </w:rPr>
        <w:t>предмета</w:t>
      </w:r>
      <w:r>
        <w:rPr>
          <w:b/>
          <w:spacing w:val="-4"/>
        </w:rPr>
        <w:t xml:space="preserve"> </w:t>
      </w:r>
      <w:r>
        <w:rPr>
          <w:b/>
        </w:rPr>
        <w:t>«Русский</w:t>
      </w:r>
      <w:r>
        <w:rPr>
          <w:b/>
          <w:spacing w:val="-4"/>
        </w:rPr>
        <w:t xml:space="preserve"> </w:t>
      </w:r>
      <w:r>
        <w:rPr>
          <w:b/>
        </w:rPr>
        <w:t>язык»</w:t>
      </w:r>
    </w:p>
    <w:p w:rsidR="00752EA1" w:rsidRDefault="00752EA1">
      <w:pPr>
        <w:pStyle w:val="a3"/>
        <w:ind w:left="0"/>
        <w:jc w:val="left"/>
        <w:rPr>
          <w:b/>
          <w:sz w:val="20"/>
        </w:rPr>
      </w:pPr>
    </w:p>
    <w:p w:rsidR="00752EA1" w:rsidRDefault="00752EA1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7727"/>
        <w:gridCol w:w="1133"/>
      </w:tblGrid>
      <w:tr w:rsidR="00752EA1">
        <w:trPr>
          <w:trHeight w:val="760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52" w:lineRule="exact"/>
              <w:ind w:left="215" w:right="282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ind w:left="3454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раздела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52" w:lineRule="exact"/>
              <w:ind w:left="175" w:right="384"/>
              <w:jc w:val="center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3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752EA1">
        <w:trPr>
          <w:trHeight w:val="294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общение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58"/>
            </w:pPr>
            <w:r>
              <w:t>3</w:t>
            </w:r>
          </w:p>
        </w:tc>
      </w:tr>
      <w:tr w:rsidR="00752EA1">
        <w:trPr>
          <w:trHeight w:val="287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Вспоминаем,</w:t>
            </w:r>
            <w:r>
              <w:rPr>
                <w:spacing w:val="-3"/>
              </w:rPr>
              <w:t xml:space="preserve"> </w:t>
            </w:r>
            <w:r>
              <w:t>повторяем,</w:t>
            </w:r>
            <w:r>
              <w:rPr>
                <w:spacing w:val="-5"/>
              </w:rPr>
              <w:t xml:space="preserve"> </w:t>
            </w:r>
            <w:r>
              <w:t>изучаем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20</w:t>
            </w:r>
          </w:p>
        </w:tc>
      </w:tr>
      <w:tr w:rsidR="00752EA1">
        <w:trPr>
          <w:trHeight w:val="251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31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1" w:lineRule="exact"/>
              <w:ind w:left="167"/>
            </w:pPr>
            <w:r>
              <w:t>Синтаксис.</w:t>
            </w:r>
            <w:r>
              <w:rPr>
                <w:spacing w:val="-4"/>
              </w:rPr>
              <w:t xml:space="preserve"> </w:t>
            </w:r>
            <w:r>
              <w:t>Пунктуация.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речи.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1" w:lineRule="exact"/>
              <w:ind w:left="346"/>
            </w:pPr>
            <w:r>
              <w:t>32</w:t>
            </w:r>
          </w:p>
        </w:tc>
      </w:tr>
      <w:tr w:rsidR="00752EA1">
        <w:trPr>
          <w:trHeight w:val="253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34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67"/>
            </w:pPr>
            <w:r>
              <w:t>Фонетика.</w:t>
            </w:r>
            <w:r>
              <w:rPr>
                <w:spacing w:val="-4"/>
              </w:rPr>
              <w:t xml:space="preserve"> </w:t>
            </w:r>
            <w:r>
              <w:t>Орфоэпия.</w:t>
            </w:r>
            <w:r>
              <w:rPr>
                <w:spacing w:val="-4"/>
              </w:rPr>
              <w:t xml:space="preserve"> </w:t>
            </w:r>
            <w:r>
              <w:t>Графика.</w:t>
            </w:r>
            <w:r>
              <w:rPr>
                <w:spacing w:val="-4"/>
              </w:rPr>
              <w:t xml:space="preserve"> </w:t>
            </w:r>
            <w:r>
              <w:t>Орфография.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346"/>
            </w:pPr>
            <w:r>
              <w:t>19</w:t>
            </w:r>
          </w:p>
        </w:tc>
      </w:tr>
      <w:tr w:rsidR="00752EA1">
        <w:trPr>
          <w:trHeight w:val="256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3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6" w:lineRule="exact"/>
              <w:ind w:left="167"/>
            </w:pPr>
            <w:r>
              <w:t>Лексика.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6" w:lineRule="exact"/>
              <w:ind w:left="346"/>
            </w:pPr>
            <w:r>
              <w:t>13</w:t>
            </w:r>
          </w:p>
        </w:tc>
      </w:tr>
      <w:tr w:rsidR="00752EA1">
        <w:trPr>
          <w:trHeight w:val="374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7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167"/>
            </w:pPr>
            <w:r>
              <w:t>Морфемика.</w:t>
            </w:r>
            <w:r>
              <w:rPr>
                <w:spacing w:val="-4"/>
              </w:rPr>
              <w:t xml:space="preserve"> </w:t>
            </w:r>
            <w:r>
              <w:t>Орфография.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речи.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346"/>
            </w:pPr>
            <w:r>
              <w:t>22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Морфология.</w:t>
            </w:r>
            <w:r>
              <w:rPr>
                <w:spacing w:val="-3"/>
              </w:rPr>
              <w:t xml:space="preserve"> </w:t>
            </w:r>
            <w:r>
              <w:t>Орфография.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речи.</w:t>
            </w:r>
            <w:r>
              <w:rPr>
                <w:spacing w:val="-3"/>
              </w:rPr>
              <w:t xml:space="preserve"> </w:t>
            </w:r>
            <w:r>
              <w:t>Имя</w:t>
            </w:r>
            <w:r>
              <w:rPr>
                <w:spacing w:val="-4"/>
              </w:rPr>
              <w:t xml:space="preserve"> </w:t>
            </w:r>
            <w:r>
              <w:t>существительное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20</w:t>
            </w:r>
          </w:p>
        </w:tc>
      </w:tr>
      <w:tr w:rsidR="00752EA1">
        <w:trPr>
          <w:trHeight w:val="270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Имя</w:t>
            </w:r>
            <w:r>
              <w:rPr>
                <w:spacing w:val="-5"/>
              </w:rPr>
              <w:t xml:space="preserve"> </w:t>
            </w:r>
            <w:r>
              <w:t>прилагательное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11</w:t>
            </w:r>
          </w:p>
        </w:tc>
      </w:tr>
      <w:tr w:rsidR="00752EA1">
        <w:trPr>
          <w:trHeight w:val="261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1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1" w:lineRule="exact"/>
              <w:ind w:left="223"/>
            </w:pPr>
            <w:r>
              <w:t>Глагол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1" w:lineRule="exact"/>
              <w:ind w:left="346"/>
            </w:pPr>
            <w:r>
              <w:t>22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10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8</w:t>
            </w:r>
          </w:p>
        </w:tc>
      </w:tr>
      <w:tr w:rsidR="00752EA1">
        <w:trPr>
          <w:trHeight w:val="265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Язык, речь,</w:t>
            </w:r>
            <w:r>
              <w:rPr>
                <w:spacing w:val="-2"/>
              </w:rPr>
              <w:t xml:space="preserve"> </w:t>
            </w:r>
            <w:r>
              <w:t>общение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3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Текст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8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8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167"/>
            </w:pPr>
            <w:r>
              <w:t>Лексика.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346"/>
            </w:pPr>
            <w:r>
              <w:t>14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Фразеология.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3</w:t>
            </w:r>
          </w:p>
        </w:tc>
      </w:tr>
      <w:tr w:rsidR="00752EA1">
        <w:trPr>
          <w:trHeight w:val="266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Словообразование.</w:t>
            </w:r>
            <w:r>
              <w:rPr>
                <w:spacing w:val="-2"/>
              </w:rPr>
              <w:t xml:space="preserve"> </w:t>
            </w:r>
            <w:r>
              <w:t>Орфография.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30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Имя</w:t>
            </w:r>
            <w:r>
              <w:rPr>
                <w:spacing w:val="-4"/>
              </w:rPr>
              <w:t xml:space="preserve"> </w:t>
            </w:r>
            <w:r>
              <w:t>существительное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прилагательное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25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Имя</w:t>
            </w:r>
            <w:r>
              <w:rPr>
                <w:spacing w:val="-5"/>
              </w:rPr>
              <w:t xml:space="preserve"> </w:t>
            </w:r>
            <w:r>
              <w:t>числительное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17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10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Местоимение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25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Глагол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28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11</w:t>
            </w:r>
          </w:p>
        </w:tc>
      </w:tr>
      <w:tr w:rsidR="00752EA1">
        <w:trPr>
          <w:trHeight w:val="268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</w:tbl>
    <w:p w:rsidR="00752EA1" w:rsidRDefault="00752EA1">
      <w:pPr>
        <w:spacing w:line="247" w:lineRule="exact"/>
        <w:jc w:val="center"/>
        <w:sectPr w:rsidR="00752EA1">
          <w:pgSz w:w="11920" w:h="16850"/>
          <w:pgMar w:top="300" w:right="4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7727"/>
        <w:gridCol w:w="1133"/>
      </w:tblGrid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lastRenderedPageBreak/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как развивающееся</w:t>
            </w:r>
            <w:r>
              <w:rPr>
                <w:spacing w:val="-3"/>
              </w:rPr>
              <w:t xml:space="preserve"> </w:t>
            </w:r>
            <w:r>
              <w:t>явление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1</w:t>
            </w:r>
          </w:p>
        </w:tc>
      </w:tr>
      <w:tr w:rsidR="00752EA1">
        <w:trPr>
          <w:trHeight w:val="268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8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классах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346"/>
            </w:pPr>
            <w:r>
              <w:t>11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Причастие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часть 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31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Деепричастие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12</w:t>
            </w:r>
          </w:p>
        </w:tc>
      </w:tr>
      <w:tr w:rsidR="00752EA1">
        <w:trPr>
          <w:trHeight w:val="266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Наречие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Учебно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научная</w:t>
            </w:r>
            <w:r>
              <w:rPr>
                <w:spacing w:val="-1"/>
              </w:rPr>
              <w:t xml:space="preserve"> </w:t>
            </w:r>
            <w:r>
              <w:t>речь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Категория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Предлог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Союз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10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Частица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17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Междометие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пройденного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7</w:t>
            </w:r>
          </w:p>
        </w:tc>
      </w:tr>
      <w:tr w:rsidR="00752EA1">
        <w:trPr>
          <w:trHeight w:val="265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752EA1">
        <w:trPr>
          <w:trHeight w:val="268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8" w:lineRule="exact"/>
              <w:ind w:left="0" w:right="245"/>
              <w:jc w:val="center"/>
            </w:pPr>
            <w:r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16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1"/>
              </w:rPr>
              <w:t xml:space="preserve"> </w:t>
            </w:r>
            <w:r>
              <w:t>мире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401"/>
            </w:pPr>
            <w:r>
              <w:t>1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классах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7</w:t>
            </w:r>
          </w:p>
        </w:tc>
      </w:tr>
      <w:tr w:rsidR="00752EA1">
        <w:trPr>
          <w:trHeight w:val="266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Синтаксис</w:t>
            </w:r>
            <w:r>
              <w:rPr>
                <w:spacing w:val="-4"/>
              </w:rPr>
              <w:t xml:space="preserve"> </w:t>
            </w:r>
            <w:r>
              <w:t>.Пунктуация.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3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Простое</w:t>
            </w:r>
            <w:r>
              <w:rPr>
                <w:spacing w:val="-2"/>
              </w:rPr>
              <w:t xml:space="preserve"> </w:t>
            </w:r>
            <w:r>
              <w:t>предложение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Двусоставные</w:t>
            </w:r>
            <w:r>
              <w:rPr>
                <w:spacing w:val="-5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8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Второстепенные</w:t>
            </w:r>
            <w:r>
              <w:rPr>
                <w:spacing w:val="-1"/>
              </w:rPr>
              <w:t xml:space="preserve"> </w:t>
            </w:r>
            <w:r>
              <w:t>члены</w:t>
            </w:r>
            <w:r>
              <w:rPr>
                <w:spacing w:val="-1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8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Односоставные</w:t>
            </w:r>
            <w:r>
              <w:rPr>
                <w:spacing w:val="-4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11</w:t>
            </w:r>
          </w:p>
        </w:tc>
      </w:tr>
      <w:tr w:rsidR="00752EA1">
        <w:trPr>
          <w:trHeight w:val="50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Простое</w:t>
            </w:r>
            <w:r>
              <w:rPr>
                <w:spacing w:val="-3"/>
              </w:rPr>
              <w:t xml:space="preserve"> </w:t>
            </w:r>
            <w:r>
              <w:t>осложненное</w:t>
            </w:r>
            <w:r>
              <w:rPr>
                <w:spacing w:val="-2"/>
              </w:rPr>
              <w:t xml:space="preserve"> </w:t>
            </w:r>
            <w:r>
              <w:t>предложение.</w:t>
            </w:r>
            <w:r>
              <w:rPr>
                <w:spacing w:val="-2"/>
              </w:rPr>
              <w:t xml:space="preserve"> </w:t>
            </w:r>
            <w:r>
              <w:t>Однородные</w:t>
            </w:r>
            <w:r>
              <w:rPr>
                <w:spacing w:val="-3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  <w:p w:rsidR="00752EA1" w:rsidRDefault="000C3A30">
            <w:pPr>
              <w:pStyle w:val="TableParagraph"/>
              <w:spacing w:before="1" w:line="238" w:lineRule="exact"/>
              <w:ind w:left="167"/>
            </w:pPr>
            <w:r>
              <w:t>Обособленные</w:t>
            </w:r>
            <w:r>
              <w:rPr>
                <w:spacing w:val="-3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34</w:t>
            </w:r>
          </w:p>
        </w:tc>
      </w:tr>
      <w:tr w:rsidR="00752EA1">
        <w:trPr>
          <w:trHeight w:val="50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Слова,</w:t>
            </w:r>
            <w:r>
              <w:rPr>
                <w:spacing w:val="-2"/>
              </w:rPr>
              <w:t xml:space="preserve"> </w:t>
            </w:r>
            <w:r>
              <w:t>грамматически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связанные</w:t>
            </w:r>
            <w:r>
              <w:rPr>
                <w:spacing w:val="-1"/>
              </w:rPr>
              <w:t xml:space="preserve"> </w:t>
            </w:r>
            <w:r>
              <w:t>с членами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Обращения.</w:t>
            </w:r>
          </w:p>
          <w:p w:rsidR="00752EA1" w:rsidRDefault="000C3A30">
            <w:pPr>
              <w:pStyle w:val="TableParagraph"/>
              <w:spacing w:before="1" w:line="238" w:lineRule="exact"/>
              <w:ind w:left="167"/>
            </w:pPr>
            <w:r>
              <w:t>Вводные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вставные</w:t>
            </w:r>
            <w:r>
              <w:rPr>
                <w:spacing w:val="-5"/>
              </w:rPr>
              <w:t xml:space="preserve"> </w:t>
            </w:r>
            <w:r>
              <w:t>конструкции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10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Чужая речь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7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37" w:right="282"/>
              <w:jc w:val="center"/>
            </w:pPr>
            <w:r>
              <w:t>11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66"/>
        </w:trPr>
        <w:tc>
          <w:tcPr>
            <w:tcW w:w="10029" w:type="dxa"/>
            <w:gridSpan w:val="3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ind w:left="4524" w:right="4733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1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Введение.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3</w:t>
            </w:r>
          </w:p>
        </w:tc>
      </w:tr>
      <w:tr w:rsidR="00752EA1">
        <w:trPr>
          <w:trHeight w:val="268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8" w:lineRule="exact"/>
              <w:ind w:left="0" w:right="245"/>
              <w:jc w:val="center"/>
            </w:pPr>
            <w:r>
              <w:t>2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16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пройденного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5-8кл.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8" w:lineRule="exact"/>
              <w:ind w:left="346"/>
            </w:pPr>
            <w:r>
              <w:t>15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3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Сложные</w:t>
            </w:r>
            <w:r>
              <w:rPr>
                <w:spacing w:val="-3"/>
              </w:rPr>
              <w:t xml:space="preserve"> </w:t>
            </w:r>
            <w:r>
              <w:t>предложения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4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Сложносочиненные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12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5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Сложноподчиненные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9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6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сложноподчинѐнных</w:t>
            </w:r>
            <w:r>
              <w:rPr>
                <w:spacing w:val="-5"/>
              </w:rPr>
              <w:t xml:space="preserve"> </w:t>
            </w:r>
            <w:r>
              <w:t>предложений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24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7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Бессоюзное</w:t>
            </w:r>
            <w:r>
              <w:rPr>
                <w:spacing w:val="-6"/>
              </w:rPr>
              <w:t xml:space="preserve"> </w:t>
            </w:r>
            <w:r>
              <w:t>сложное</w:t>
            </w:r>
            <w:r>
              <w:rPr>
                <w:spacing w:val="-3"/>
              </w:rPr>
              <w:t xml:space="preserve"> </w:t>
            </w:r>
            <w:r>
              <w:t>предложение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8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Сложные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  <w:r>
              <w:rPr>
                <w:spacing w:val="-2"/>
              </w:rPr>
              <w:t xml:space="preserve"> </w:t>
            </w:r>
            <w:r>
              <w:t>связи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46"/>
            </w:pPr>
            <w:r>
              <w:t>10</w:t>
            </w:r>
          </w:p>
        </w:tc>
      </w:tr>
      <w:tr w:rsidR="00752EA1">
        <w:trPr>
          <w:trHeight w:val="265"/>
        </w:trPr>
        <w:tc>
          <w:tcPr>
            <w:tcW w:w="1169" w:type="dxa"/>
          </w:tcPr>
          <w:p w:rsidR="00752EA1" w:rsidRDefault="000C3A30">
            <w:pPr>
              <w:pStyle w:val="TableParagraph"/>
              <w:spacing w:line="246" w:lineRule="exact"/>
              <w:ind w:left="0" w:right="245"/>
              <w:jc w:val="center"/>
            </w:pPr>
            <w:r>
              <w:t>9</w:t>
            </w:r>
          </w:p>
        </w:tc>
        <w:tc>
          <w:tcPr>
            <w:tcW w:w="7727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16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классах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401"/>
            </w:pPr>
            <w:r>
              <w:t>9</w:t>
            </w:r>
          </w:p>
        </w:tc>
      </w:tr>
    </w:tbl>
    <w:p w:rsidR="00752EA1" w:rsidRDefault="00752EA1">
      <w:pPr>
        <w:spacing w:line="246" w:lineRule="exact"/>
        <w:sectPr w:rsidR="00752EA1">
          <w:pgSz w:w="11920" w:h="16850"/>
          <w:pgMar w:top="380" w:right="460" w:bottom="280" w:left="500" w:header="720" w:footer="720" w:gutter="0"/>
          <w:cols w:space="720"/>
        </w:sectPr>
      </w:pPr>
    </w:p>
    <w:p w:rsidR="00752EA1" w:rsidRDefault="000C3A30">
      <w:pPr>
        <w:pStyle w:val="11"/>
        <w:ind w:left="838" w:right="170"/>
      </w:pPr>
      <w:r>
        <w:lastRenderedPageBreak/>
        <w:t>Литература</w:t>
      </w:r>
    </w:p>
    <w:p w:rsidR="00752EA1" w:rsidRDefault="000C3A30">
      <w:pPr>
        <w:pStyle w:val="31"/>
        <w:numPr>
          <w:ilvl w:val="1"/>
          <w:numId w:val="146"/>
        </w:numPr>
        <w:tabs>
          <w:tab w:val="left" w:pos="1842"/>
        </w:tabs>
        <w:spacing w:before="1" w:line="240" w:lineRule="auto"/>
        <w:ind w:right="1843" w:firstLine="926"/>
        <w:jc w:val="both"/>
      </w:pPr>
      <w:r>
        <w:t>Планируемые результаты освоения учебного предмета «Литература»</w:t>
      </w:r>
      <w:r>
        <w:rPr>
          <w:spacing w:val="-5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52EA1" w:rsidRDefault="000C3A30">
      <w:pPr>
        <w:pStyle w:val="a3"/>
        <w:ind w:left="269" w:right="167" w:firstLine="285"/>
      </w:pPr>
      <w:r>
        <w:t>воспитание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чувства гордости за свою Родину, прошлое и настоящее многонационального народа России; осознание</w:t>
      </w:r>
      <w:r>
        <w:rPr>
          <w:spacing w:val="1"/>
        </w:rPr>
        <w:t xml:space="preserve"> </w:t>
      </w:r>
      <w:r>
        <w:t>своей этнической принадлежности, знание истории, языка, культуры своего народа, своего края, 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общества; воспитание чувства ответственности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долга перед Родиной;</w:t>
      </w:r>
    </w:p>
    <w:p w:rsidR="00752EA1" w:rsidRDefault="000C3A30">
      <w:pPr>
        <w:pStyle w:val="a3"/>
        <w:ind w:left="269" w:right="168" w:firstLine="285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 самообразованию на основе мотивации к обучению и познанию, осознанному выбору 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 предпочтений,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устойчивых познавательных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3"/>
        <w:ind w:left="269" w:right="168" w:firstLine="285"/>
      </w:pPr>
      <w:r>
        <w:t>формирование целостного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:rsidR="00752EA1" w:rsidRDefault="000C3A30">
      <w:pPr>
        <w:pStyle w:val="a3"/>
        <w:ind w:left="269" w:right="167" w:firstLine="285"/>
      </w:pPr>
      <w:r>
        <w:t>формирование осознанного,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 языкам, ценностям народов России и народов мира; готовности и способности вести диалог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достигать в</w:t>
      </w:r>
      <w:r>
        <w:rPr>
          <w:spacing w:val="-1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взаимопонимания;</w:t>
      </w:r>
    </w:p>
    <w:p w:rsidR="00752EA1" w:rsidRDefault="000C3A30">
      <w:pPr>
        <w:pStyle w:val="a3"/>
        <w:ind w:left="269" w:right="169" w:firstLine="285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 экономических особенностей;</w:t>
      </w:r>
    </w:p>
    <w:p w:rsidR="00752EA1" w:rsidRDefault="000C3A30">
      <w:pPr>
        <w:pStyle w:val="a3"/>
        <w:ind w:left="269" w:right="162" w:firstLine="285"/>
      </w:pPr>
      <w:r>
        <w:t>развитие морального сознания и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 формирование нравственных чувств и нравственного поведения, осознанного и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 поступкам;</w:t>
      </w:r>
    </w:p>
    <w:p w:rsidR="00752EA1" w:rsidRDefault="000C3A30">
      <w:pPr>
        <w:pStyle w:val="a3"/>
        <w:ind w:left="269" w:right="163" w:firstLine="285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 и младшими в процессе образовательной, общественно полезной, 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269" w:right="170" w:firstLine="28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ответственного,</w:t>
      </w:r>
      <w:r>
        <w:rPr>
          <w:spacing w:val="-3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752EA1" w:rsidRDefault="000C3A30">
      <w:pPr>
        <w:pStyle w:val="a3"/>
        <w:ind w:left="269" w:right="164" w:firstLine="285"/>
      </w:pP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 отношение к</w:t>
      </w:r>
      <w:r>
        <w:rPr>
          <w:spacing w:val="1"/>
        </w:rPr>
        <w:t xml:space="preserve"> </w:t>
      </w:r>
      <w:r>
        <w:t>членам своей семьи;</w:t>
      </w:r>
    </w:p>
    <w:p w:rsidR="00752EA1" w:rsidRDefault="000C3A30">
      <w:pPr>
        <w:pStyle w:val="a3"/>
        <w:ind w:left="269" w:right="170" w:firstLine="285"/>
      </w:pPr>
      <w:r>
        <w:t>развитие эстетического сознания через освоение художественного наследия народов России и 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 характера.</w:t>
      </w:r>
    </w:p>
    <w:p w:rsidR="00752EA1" w:rsidRDefault="000C3A30">
      <w:pPr>
        <w:spacing w:line="252" w:lineRule="exact"/>
        <w:ind w:left="555"/>
        <w:jc w:val="both"/>
      </w:pPr>
      <w:r>
        <w:rPr>
          <w:b/>
        </w:rPr>
        <w:t>Метапредметные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школе:</w:t>
      </w:r>
    </w:p>
    <w:p w:rsidR="00752EA1" w:rsidRDefault="000C3A30">
      <w:pPr>
        <w:pStyle w:val="a3"/>
        <w:ind w:left="269" w:right="167" w:firstLine="285"/>
      </w:pPr>
      <w:r>
        <w:t>умение самостоятельно определять цели своего обучения, ставить и формулировать для себя 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269" w:right="167" w:firstLine="285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эффективные</w:t>
      </w:r>
      <w:r>
        <w:rPr>
          <w:spacing w:val="-1"/>
        </w:rPr>
        <w:t xml:space="preserve"> </w:t>
      </w:r>
      <w:r>
        <w:t>способы решения</w:t>
      </w:r>
      <w:r>
        <w:rPr>
          <w:spacing w:val="-4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 задач;</w:t>
      </w:r>
    </w:p>
    <w:p w:rsidR="00752EA1" w:rsidRDefault="000C3A30">
      <w:pPr>
        <w:pStyle w:val="a3"/>
        <w:ind w:left="269" w:right="167" w:firstLine="285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требований, 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</w:t>
      </w:r>
      <w:r>
        <w:rPr>
          <w:spacing w:val="-4"/>
        </w:rPr>
        <w:t xml:space="preserve"> </w:t>
      </w:r>
      <w:r>
        <w:t>ситуацией;</w:t>
      </w:r>
    </w:p>
    <w:p w:rsidR="00752EA1" w:rsidRDefault="000C3A30">
      <w:pPr>
        <w:pStyle w:val="a3"/>
        <w:ind w:left="555" w:right="169"/>
      </w:pPr>
      <w:r>
        <w:t>умение оценивать правильность выполнения учебной задачи, собственные возможности еѐ решения;</w:t>
      </w:r>
      <w:r>
        <w:rPr>
          <w:spacing w:val="1"/>
        </w:rPr>
        <w:t xml:space="preserve"> </w:t>
      </w:r>
      <w:r>
        <w:t>владение</w:t>
      </w:r>
      <w:r>
        <w:rPr>
          <w:spacing w:val="4"/>
        </w:rPr>
        <w:t xml:space="preserve"> </w:t>
      </w:r>
      <w:r>
        <w:t>основами</w:t>
      </w:r>
      <w:r>
        <w:rPr>
          <w:spacing w:val="3"/>
        </w:rPr>
        <w:t xml:space="preserve"> </w:t>
      </w:r>
      <w:r>
        <w:t>самоконтроля,</w:t>
      </w:r>
      <w:r>
        <w:rPr>
          <w:spacing w:val="4"/>
        </w:rPr>
        <w:t xml:space="preserve"> </w:t>
      </w:r>
      <w:r>
        <w:t>самооценки,</w:t>
      </w:r>
      <w:r>
        <w:rPr>
          <w:spacing w:val="3"/>
        </w:rPr>
        <w:t xml:space="preserve"> </w:t>
      </w:r>
      <w:r>
        <w:t>принятия</w:t>
      </w:r>
      <w:r>
        <w:rPr>
          <w:spacing w:val="3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осуществления</w:t>
      </w:r>
      <w:r>
        <w:rPr>
          <w:spacing w:val="3"/>
        </w:rPr>
        <w:t xml:space="preserve"> </w:t>
      </w:r>
      <w:r>
        <w:t>осознанного</w:t>
      </w:r>
      <w:r>
        <w:rPr>
          <w:spacing w:val="3"/>
        </w:rPr>
        <w:t xml:space="preserve"> </w:t>
      </w:r>
      <w:r>
        <w:t>выбора</w:t>
      </w:r>
    </w:p>
    <w:p w:rsidR="00752EA1" w:rsidRDefault="000C3A30">
      <w:pPr>
        <w:pStyle w:val="a3"/>
        <w:spacing w:line="251" w:lineRule="exact"/>
        <w:ind w:left="269"/>
      </w:pP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269" w:right="163" w:firstLine="28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строить</w:t>
      </w:r>
      <w:r>
        <w:rPr>
          <w:spacing w:val="1"/>
        </w:rPr>
        <w:t xml:space="preserve"> </w:t>
      </w:r>
      <w:r>
        <w:t>логическое рассуждение,</w:t>
      </w:r>
      <w:r>
        <w:rPr>
          <w:spacing w:val="1"/>
        </w:rPr>
        <w:t xml:space="preserve"> </w:t>
      </w:r>
      <w:r>
        <w:t>умозаключение (индуктивное, дедуктивное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 делать выводы;</w:t>
      </w:r>
    </w:p>
    <w:p w:rsidR="00752EA1" w:rsidRDefault="000C3A30">
      <w:pPr>
        <w:pStyle w:val="a3"/>
        <w:ind w:left="269" w:right="168" w:firstLine="285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752EA1" w:rsidRDefault="000C3A30">
      <w:pPr>
        <w:pStyle w:val="a3"/>
        <w:spacing w:line="251" w:lineRule="exact"/>
        <w:ind w:left="555"/>
      </w:pPr>
      <w:r>
        <w:t>смысловое</w:t>
      </w:r>
      <w:r>
        <w:rPr>
          <w:spacing w:val="-2"/>
        </w:rPr>
        <w:t xml:space="preserve"> </w:t>
      </w:r>
      <w:r>
        <w:t>чтение;</w:t>
      </w:r>
    </w:p>
    <w:p w:rsidR="00752EA1" w:rsidRDefault="000C3A30">
      <w:pPr>
        <w:pStyle w:val="a3"/>
        <w:spacing w:before="2"/>
        <w:ind w:left="269" w:right="164" w:firstLine="285"/>
      </w:pPr>
      <w:r>
        <w:t>умение организовывать учебное сотрудничество и совместную деятельность с учителем и сверстниками;</w:t>
      </w:r>
      <w:r>
        <w:rPr>
          <w:spacing w:val="-5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  <w:r>
        <w:rPr>
          <w:spacing w:val="-3"/>
        </w:rPr>
        <w:t xml:space="preserve"> </w:t>
      </w:r>
      <w:r>
        <w:t>формулировать, 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 своѐ</w:t>
      </w:r>
      <w:r>
        <w:rPr>
          <w:spacing w:val="-1"/>
        </w:rPr>
        <w:t xml:space="preserve"> </w:t>
      </w:r>
      <w:r>
        <w:t>мнение;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5" w:firstLine="285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своих чувств, мыслей и потребностей; планирования и регуляции своей деятельности; 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контекстной</w:t>
      </w:r>
      <w:r>
        <w:rPr>
          <w:spacing w:val="-2"/>
        </w:rPr>
        <w:t xml:space="preserve"> </w:t>
      </w:r>
      <w:r>
        <w:t>речью;</w:t>
      </w:r>
    </w:p>
    <w:p w:rsidR="00752EA1" w:rsidRDefault="000C3A30">
      <w:pPr>
        <w:pStyle w:val="a3"/>
        <w:ind w:left="269" w:right="161" w:firstLine="28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752EA1" w:rsidRDefault="000C3A30">
      <w:pPr>
        <w:pStyle w:val="a3"/>
        <w:ind w:left="555" w:right="168"/>
      </w:pPr>
      <w:r>
        <w:rPr>
          <w:b/>
        </w:rPr>
        <w:t xml:space="preserve">Предметные результаты </w:t>
      </w:r>
      <w:r>
        <w:t>выпускников основной школы по литературе выражаются в следующем:</w:t>
      </w:r>
      <w:r>
        <w:rPr>
          <w:spacing w:val="1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ключевых</w:t>
      </w:r>
      <w:r>
        <w:rPr>
          <w:spacing w:val="23"/>
        </w:rPr>
        <w:t xml:space="preserve"> </w:t>
      </w:r>
      <w:r>
        <w:t>проблем</w:t>
      </w:r>
      <w:r>
        <w:rPr>
          <w:spacing w:val="22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других</w:t>
      </w:r>
    </w:p>
    <w:p w:rsidR="00752EA1" w:rsidRDefault="000C3A30">
      <w:pPr>
        <w:pStyle w:val="a3"/>
        <w:ind w:left="269" w:right="167"/>
      </w:pPr>
      <w:r>
        <w:t>народов, древнерусской литературы, литературы XVIII века, русских писателей XIX-XX веков, 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зарубежной</w:t>
      </w:r>
      <w:r>
        <w:rPr>
          <w:spacing w:val="-1"/>
        </w:rPr>
        <w:t xml:space="preserve"> </w:t>
      </w:r>
      <w:r>
        <w:t>литературы;</w:t>
      </w:r>
    </w:p>
    <w:p w:rsidR="00752EA1" w:rsidRDefault="000C3A30">
      <w:pPr>
        <w:pStyle w:val="a3"/>
        <w:ind w:left="269" w:right="168" w:firstLine="285"/>
      </w:pPr>
      <w:r>
        <w:t>понимание связи литературных произведений с эпохой их написания, выявление заложенных в них</w:t>
      </w:r>
      <w:r>
        <w:rPr>
          <w:spacing w:val="1"/>
        </w:rPr>
        <w:t xml:space="preserve"> </w:t>
      </w:r>
      <w:r>
        <w:t>вневременных,</w:t>
      </w:r>
      <w:r>
        <w:rPr>
          <w:spacing w:val="-1"/>
        </w:rPr>
        <w:t xml:space="preserve"> </w:t>
      </w:r>
      <w:r>
        <w:t>непреходящих нравственных</w:t>
      </w:r>
      <w:r>
        <w:rPr>
          <w:spacing w:val="-3"/>
        </w:rPr>
        <w:t xml:space="preserve"> </w:t>
      </w:r>
      <w:r>
        <w:t>ценностей и</w:t>
      </w:r>
      <w:r>
        <w:rPr>
          <w:spacing w:val="-2"/>
        </w:rPr>
        <w:t xml:space="preserve"> </w:t>
      </w:r>
      <w:r>
        <w:t>их современного звучания;</w:t>
      </w:r>
    </w:p>
    <w:p w:rsidR="00752EA1" w:rsidRDefault="000C3A30">
      <w:pPr>
        <w:pStyle w:val="a3"/>
        <w:ind w:left="269" w:right="166" w:firstLine="285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родов и жанров; понимать и формулировать тему, идею, нравственный пафос 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произведений;</w:t>
      </w:r>
    </w:p>
    <w:p w:rsidR="00752EA1" w:rsidRDefault="000C3A30">
      <w:pPr>
        <w:pStyle w:val="a3"/>
        <w:ind w:left="269" w:right="164" w:firstLine="285"/>
      </w:pPr>
      <w:r>
        <w:t>определение в произведении элементов сюжета, композиции, изобразительно-выразительных 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идейно-художественного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анализа);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литературоведческой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произведения;</w:t>
      </w:r>
    </w:p>
    <w:p w:rsidR="00752EA1" w:rsidRDefault="000C3A30">
      <w:pPr>
        <w:pStyle w:val="a3"/>
        <w:ind w:left="269" w:right="167" w:firstLine="285"/>
      </w:pPr>
      <w:r>
        <w:t>приобщение к духовно-нравственным ценностям русской литературы и культуры, сопоставление их с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других народов;</w:t>
      </w:r>
    </w:p>
    <w:p w:rsidR="00752EA1" w:rsidRDefault="000C3A30">
      <w:pPr>
        <w:pStyle w:val="a3"/>
        <w:spacing w:before="1"/>
        <w:ind w:left="555" w:right="1452"/>
        <w:jc w:val="left"/>
      </w:pPr>
      <w:r>
        <w:t>формулирование собственного отношения к произведениям литературы, их оценка;</w:t>
      </w:r>
      <w:r>
        <w:rPr>
          <w:spacing w:val="1"/>
        </w:rPr>
        <w:t xml:space="preserve"> </w:t>
      </w:r>
      <w:r>
        <w:t>собственная интерпретация (в отдельных случаях) изученных литературных произведений;</w:t>
      </w:r>
      <w:r>
        <w:rPr>
          <w:spacing w:val="-5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авторской позиции</w:t>
      </w:r>
      <w:r>
        <w:rPr>
          <w:spacing w:val="-1"/>
        </w:rPr>
        <w:t xml:space="preserve"> </w:t>
      </w:r>
      <w:r>
        <w:t>и своѐ</w:t>
      </w:r>
      <w:r>
        <w:rPr>
          <w:spacing w:val="-1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ней;</w:t>
      </w:r>
    </w:p>
    <w:p w:rsidR="00752EA1" w:rsidRDefault="000C3A30">
      <w:pPr>
        <w:pStyle w:val="a3"/>
        <w:ind w:left="269" w:right="168" w:firstLine="285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-52"/>
        </w:rPr>
        <w:t xml:space="preserve"> </w:t>
      </w:r>
      <w:r>
        <w:t>восприятие;</w:t>
      </w:r>
    </w:p>
    <w:p w:rsidR="00752EA1" w:rsidRDefault="000C3A30">
      <w:pPr>
        <w:pStyle w:val="a3"/>
        <w:ind w:left="269" w:right="165" w:firstLine="285"/>
      </w:pPr>
      <w:r>
        <w:t>умение пересказывать прозаические произведения или их отрывки с использованием образных средств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и цитат из текста, отвечать на вопросы по прослушанному или прочитанному тексту,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устные монологические высказывания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типа, вести</w:t>
      </w:r>
      <w:r>
        <w:rPr>
          <w:spacing w:val="-4"/>
        </w:rPr>
        <w:t xml:space="preserve"> </w:t>
      </w:r>
      <w:r>
        <w:t>диалог;</w:t>
      </w:r>
    </w:p>
    <w:p w:rsidR="00752EA1" w:rsidRDefault="000C3A30">
      <w:pPr>
        <w:pStyle w:val="a3"/>
        <w:ind w:left="269" w:right="167" w:firstLine="285"/>
      </w:pPr>
      <w:r>
        <w:t>написание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проблематикой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 классные и домашние творческие работы; рефераты на литературные и общекультурные</w:t>
      </w:r>
      <w:r>
        <w:rPr>
          <w:spacing w:val="1"/>
        </w:rPr>
        <w:t xml:space="preserve"> </w:t>
      </w:r>
      <w:r>
        <w:t>темы;</w:t>
      </w:r>
    </w:p>
    <w:p w:rsidR="00752EA1" w:rsidRDefault="000C3A30">
      <w:pPr>
        <w:pStyle w:val="a3"/>
        <w:ind w:left="269" w:right="165" w:firstLine="285"/>
      </w:pPr>
      <w:r>
        <w:t>понимание образной природы литературы как явления словесного искусства; эстетическое 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 эстетического вкуса;</w:t>
      </w:r>
    </w:p>
    <w:p w:rsidR="00752EA1" w:rsidRDefault="000C3A30">
      <w:pPr>
        <w:pStyle w:val="a3"/>
        <w:ind w:left="269" w:right="164" w:firstLine="285"/>
      </w:pPr>
      <w:r>
        <w:t>понимание русского слова в его эстетической функции, роли изобразительно-выразительных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художественных образов</w:t>
      </w:r>
      <w:r>
        <w:rPr>
          <w:spacing w:val="-1"/>
        </w:rPr>
        <w:t xml:space="preserve"> </w:t>
      </w:r>
      <w:r>
        <w:t>литературных произведений.</w:t>
      </w:r>
    </w:p>
    <w:p w:rsidR="00752EA1" w:rsidRDefault="000C3A30">
      <w:pPr>
        <w:pStyle w:val="31"/>
        <w:numPr>
          <w:ilvl w:val="1"/>
          <w:numId w:val="146"/>
        </w:numPr>
        <w:tabs>
          <w:tab w:val="left" w:pos="1842"/>
        </w:tabs>
        <w:spacing w:before="5" w:line="252" w:lineRule="exact"/>
        <w:ind w:left="1842"/>
        <w:jc w:val="both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752EA1" w:rsidRDefault="000C3A30">
      <w:pPr>
        <w:pStyle w:val="a5"/>
        <w:numPr>
          <w:ilvl w:val="1"/>
          <w:numId w:val="144"/>
        </w:numPr>
        <w:tabs>
          <w:tab w:val="left" w:pos="5179"/>
        </w:tabs>
        <w:ind w:right="4806" w:firstLine="100"/>
        <w:jc w:val="both"/>
        <w:rPr>
          <w:b/>
        </w:rPr>
      </w:pPr>
      <w:r>
        <w:rPr>
          <w:b/>
        </w:rPr>
        <w:t>класс</w:t>
      </w:r>
      <w:r>
        <w:rPr>
          <w:b/>
          <w:spacing w:val="1"/>
        </w:rPr>
        <w:t xml:space="preserve"> </w:t>
      </w:r>
      <w:r>
        <w:rPr>
          <w:b/>
        </w:rPr>
        <w:t>Введение</w:t>
      </w:r>
    </w:p>
    <w:p w:rsidR="00752EA1" w:rsidRDefault="000C3A30">
      <w:pPr>
        <w:pStyle w:val="a3"/>
        <w:ind w:left="269" w:right="169" w:firstLine="720"/>
      </w:pPr>
      <w:r>
        <w:t>Писатели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завещание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поколения другому. Структурные элементы книги (обложка, титул, форзац, сноски, оглавление); создатели</w:t>
      </w:r>
      <w:r>
        <w:rPr>
          <w:spacing w:val="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(автор,</w:t>
      </w:r>
      <w:r>
        <w:rPr>
          <w:spacing w:val="-1"/>
        </w:rPr>
        <w:t xml:space="preserve"> </w:t>
      </w:r>
      <w:r>
        <w:t>художник,</w:t>
      </w:r>
      <w:r>
        <w:rPr>
          <w:spacing w:val="-1"/>
        </w:rPr>
        <w:t xml:space="preserve"> </w:t>
      </w:r>
      <w:r>
        <w:t>редактор,</w:t>
      </w:r>
      <w:r>
        <w:rPr>
          <w:spacing w:val="-1"/>
        </w:rPr>
        <w:t xml:space="preserve"> </w:t>
      </w:r>
      <w:r>
        <w:t>корректор, наборщик</w:t>
      </w:r>
      <w:r>
        <w:rPr>
          <w:spacing w:val="-1"/>
        </w:rPr>
        <w:t xml:space="preserve"> </w:t>
      </w:r>
      <w:r>
        <w:t>и др.).</w:t>
      </w:r>
      <w:r>
        <w:rPr>
          <w:spacing w:val="-1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ним.</w:t>
      </w:r>
    </w:p>
    <w:p w:rsidR="00752EA1" w:rsidRDefault="000C3A30">
      <w:pPr>
        <w:pStyle w:val="31"/>
        <w:spacing w:line="252" w:lineRule="exact"/>
        <w:ind w:left="270" w:right="170"/>
        <w:jc w:val="center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</w:t>
      </w:r>
    </w:p>
    <w:p w:rsidR="00752EA1" w:rsidRDefault="000C3A30">
      <w:pPr>
        <w:pStyle w:val="a3"/>
        <w:spacing w:line="251" w:lineRule="exact"/>
        <w:ind w:left="990"/>
      </w:pPr>
      <w:r>
        <w:t>Фольклор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творчество.</w:t>
      </w:r>
    </w:p>
    <w:p w:rsidR="00752EA1" w:rsidRDefault="000C3A30">
      <w:pPr>
        <w:pStyle w:val="a3"/>
        <w:ind w:left="269" w:right="168"/>
      </w:pPr>
      <w:r>
        <w:t>Преображение действительности в духе народных идеалов. Вариативная природа фольклора. Исполнители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произведений. Коллективное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индивидуальное в</w:t>
      </w:r>
      <w:r>
        <w:rPr>
          <w:spacing w:val="-2"/>
        </w:rPr>
        <w:t xml:space="preserve"> </w:t>
      </w:r>
      <w:r>
        <w:t>фольклоре.</w:t>
      </w:r>
    </w:p>
    <w:p w:rsidR="00752EA1" w:rsidRDefault="000C3A30">
      <w:pPr>
        <w:pStyle w:val="a3"/>
        <w:ind w:left="269" w:right="175" w:firstLine="720"/>
      </w:pP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пестушки,</w:t>
      </w:r>
      <w:r>
        <w:rPr>
          <w:spacing w:val="1"/>
        </w:rPr>
        <w:t xml:space="preserve"> </w:t>
      </w:r>
      <w:r>
        <w:t>приговорки,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повторение).</w:t>
      </w:r>
    </w:p>
    <w:p w:rsidR="00752EA1" w:rsidRDefault="000C3A30">
      <w:pPr>
        <w:pStyle w:val="a3"/>
        <w:ind w:left="990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Фольклор.</w:t>
      </w:r>
      <w:r>
        <w:rPr>
          <w:spacing w:val="-1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народное творчество</w:t>
      </w:r>
      <w:r>
        <w:rPr>
          <w:spacing w:val="-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before="3" w:line="251" w:lineRule="exact"/>
        <w:ind w:left="4096"/>
        <w:jc w:val="both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сказки</w:t>
      </w:r>
    </w:p>
    <w:p w:rsidR="00752EA1" w:rsidRDefault="000C3A30">
      <w:pPr>
        <w:pStyle w:val="a3"/>
        <w:ind w:left="269" w:right="168" w:firstLine="720"/>
      </w:pPr>
      <w:r>
        <w:t>Сказки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(анекдотические,</w:t>
      </w:r>
      <w:r>
        <w:rPr>
          <w:spacing w:val="1"/>
        </w:rPr>
        <w:t xml:space="preserve"> </w:t>
      </w:r>
      <w:r>
        <w:t>новеллистические).</w:t>
      </w:r>
      <w:r>
        <w:rPr>
          <w:spacing w:val="1"/>
        </w:rPr>
        <w:t xml:space="preserve"> </w:t>
      </w:r>
      <w:r>
        <w:t>Нравоучительный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Сказители.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(Обзор.)</w:t>
      </w:r>
    </w:p>
    <w:p w:rsidR="00752EA1" w:rsidRDefault="000C3A30">
      <w:pPr>
        <w:spacing w:line="252" w:lineRule="exact"/>
        <w:ind w:left="990"/>
        <w:jc w:val="both"/>
      </w:pPr>
      <w:r>
        <w:rPr>
          <w:b/>
          <w:i/>
        </w:rPr>
        <w:t>«Царевна-лягушка».</w:t>
      </w:r>
      <w:r>
        <w:rPr>
          <w:b/>
          <w:i/>
          <w:spacing w:val="-3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невесты-волшебницы.</w:t>
      </w:r>
    </w:p>
    <w:p w:rsidR="00752EA1" w:rsidRDefault="000C3A30">
      <w:pPr>
        <w:pStyle w:val="a3"/>
        <w:ind w:left="269" w:right="162"/>
      </w:pPr>
      <w:r>
        <w:t>«Величественная простота, презрение к позе, мягкая гордость собою, недюжинный ум и глубокое, полное</w:t>
      </w:r>
      <w:r>
        <w:rPr>
          <w:spacing w:val="1"/>
        </w:rPr>
        <w:t xml:space="preserve"> </w:t>
      </w:r>
      <w:r>
        <w:t>неиссякаемой любви сердце, спокойная готовность жертвовать собою ради торжества своей мечты — вот</w:t>
      </w:r>
      <w:r>
        <w:rPr>
          <w:spacing w:val="1"/>
        </w:rPr>
        <w:t xml:space="preserve"> </w:t>
      </w:r>
      <w:r>
        <w:t>духовные данные Василисы Премудрой...» (М. Горький). Иван Царевич — победитель житейских невзгод.</w:t>
      </w:r>
      <w:r>
        <w:rPr>
          <w:spacing w:val="1"/>
        </w:rPr>
        <w:t xml:space="preserve"> </w:t>
      </w:r>
      <w:r>
        <w:t>Животные-помощники. Особая роль чудесных противников — Бабы-яги, Кощея Бессмертного. Народная</w:t>
      </w:r>
      <w:r>
        <w:rPr>
          <w:spacing w:val="1"/>
        </w:rPr>
        <w:t xml:space="preserve"> </w:t>
      </w:r>
      <w:r>
        <w:t>мораль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сказке:</w:t>
      </w:r>
      <w:r>
        <w:rPr>
          <w:spacing w:val="67"/>
        </w:rPr>
        <w:t xml:space="preserve"> </w:t>
      </w:r>
      <w:r>
        <w:t>добро</w:t>
      </w:r>
      <w:r>
        <w:rPr>
          <w:spacing w:val="65"/>
        </w:rPr>
        <w:t xml:space="preserve"> </w:t>
      </w:r>
      <w:r>
        <w:t>торжествует,</w:t>
      </w:r>
      <w:r>
        <w:rPr>
          <w:spacing w:val="68"/>
        </w:rPr>
        <w:t xml:space="preserve"> </w:t>
      </w:r>
      <w:r>
        <w:t>зло</w:t>
      </w:r>
      <w:r>
        <w:rPr>
          <w:spacing w:val="67"/>
        </w:rPr>
        <w:t xml:space="preserve"> </w:t>
      </w:r>
      <w:r>
        <w:t>наказывается.</w:t>
      </w:r>
      <w:r>
        <w:rPr>
          <w:spacing w:val="68"/>
        </w:rPr>
        <w:t xml:space="preserve"> </w:t>
      </w:r>
      <w:r>
        <w:t>Поэтика</w:t>
      </w:r>
      <w:r>
        <w:rPr>
          <w:spacing w:val="72"/>
        </w:rPr>
        <w:t xml:space="preserve"> </w:t>
      </w:r>
      <w:r>
        <w:t>волшебной</w:t>
      </w:r>
      <w:r>
        <w:rPr>
          <w:spacing w:val="67"/>
        </w:rPr>
        <w:t xml:space="preserve"> </w:t>
      </w:r>
      <w:r>
        <w:t>сказки.</w:t>
      </w:r>
      <w:r>
        <w:rPr>
          <w:spacing w:val="67"/>
        </w:rPr>
        <w:t xml:space="preserve"> </w:t>
      </w:r>
      <w:r>
        <w:t>Связь</w:t>
      </w:r>
      <w:r>
        <w:rPr>
          <w:spacing w:val="68"/>
        </w:rPr>
        <w:t xml:space="preserve"> </w:t>
      </w:r>
      <w:r>
        <w:t>сказочных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9"/>
      </w:pPr>
      <w:r>
        <w:lastRenderedPageBreak/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древними</w:t>
      </w:r>
      <w:r>
        <w:rPr>
          <w:spacing w:val="1"/>
        </w:rPr>
        <w:t xml:space="preserve"> </w:t>
      </w:r>
      <w:r>
        <w:t>мифами.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Фантастика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сказке.</w:t>
      </w:r>
    </w:p>
    <w:p w:rsidR="00752EA1" w:rsidRDefault="000C3A30">
      <w:pPr>
        <w:pStyle w:val="a3"/>
        <w:ind w:left="269" w:right="165" w:firstLine="720"/>
      </w:pPr>
      <w:r>
        <w:rPr>
          <w:b/>
          <w:i/>
        </w:rPr>
        <w:t>«Иван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крестьянский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сын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чудо-юдо». </w:t>
      </w:r>
      <w:r>
        <w:t>Волшебная</w:t>
      </w:r>
      <w:r>
        <w:rPr>
          <w:spacing w:val="1"/>
        </w:rPr>
        <w:t xml:space="preserve"> </w:t>
      </w:r>
      <w:r>
        <w:t>богатырская</w:t>
      </w:r>
      <w:r>
        <w:rPr>
          <w:spacing w:val="1"/>
        </w:rPr>
        <w:t xml:space="preserve"> </w:t>
      </w:r>
      <w:r>
        <w:t>сказка</w:t>
      </w:r>
      <w:r>
        <w:rPr>
          <w:spacing w:val="56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— крестьянский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55"/>
        </w:rPr>
        <w:t xml:space="preserve"> </w:t>
      </w:r>
      <w:r>
        <w:t>автора-</w:t>
      </w:r>
      <w:r>
        <w:rPr>
          <w:spacing w:val="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Особенности сюжета.</w:t>
      </w:r>
    </w:p>
    <w:p w:rsidR="00752EA1" w:rsidRDefault="000C3A30">
      <w:pPr>
        <w:ind w:left="269" w:right="165" w:firstLine="720"/>
        <w:jc w:val="both"/>
      </w:pPr>
      <w:r>
        <w:rPr>
          <w:b/>
          <w:i/>
        </w:rPr>
        <w:t xml:space="preserve">«Журавль и цапля», «Солдатская шинель» </w:t>
      </w:r>
      <w:r>
        <w:t>— народные представления о справедливости, добре и</w:t>
      </w:r>
      <w:r>
        <w:rPr>
          <w:spacing w:val="1"/>
        </w:rPr>
        <w:t xml:space="preserve"> </w:t>
      </w:r>
      <w:r>
        <w:t>зле</w:t>
      </w:r>
      <w:r>
        <w:rPr>
          <w:spacing w:val="-1"/>
        </w:rPr>
        <w:t xml:space="preserve"> </w:t>
      </w:r>
      <w:r>
        <w:t>в сказках о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 бытовых</w:t>
      </w:r>
      <w:r>
        <w:rPr>
          <w:spacing w:val="-2"/>
        </w:rPr>
        <w:t xml:space="preserve"> </w:t>
      </w:r>
      <w:r>
        <w:t>сказках.</w:t>
      </w:r>
    </w:p>
    <w:p w:rsidR="00752EA1" w:rsidRDefault="000C3A30">
      <w:pPr>
        <w:pStyle w:val="a3"/>
        <w:ind w:left="269" w:right="167" w:firstLine="720"/>
      </w:pPr>
      <w:r>
        <w:t xml:space="preserve">Теория  </w:t>
      </w:r>
      <w:r>
        <w:rPr>
          <w:spacing w:val="1"/>
        </w:rPr>
        <w:t xml:space="preserve"> </w:t>
      </w:r>
      <w:r>
        <w:t xml:space="preserve">литературы.  </w:t>
      </w:r>
      <w:r>
        <w:rPr>
          <w:spacing w:val="1"/>
        </w:rPr>
        <w:t xml:space="preserve"> </w:t>
      </w:r>
      <w:r>
        <w:t xml:space="preserve">Сказка.  </w:t>
      </w:r>
      <w:r>
        <w:rPr>
          <w:spacing w:val="1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 xml:space="preserve">сказок  </w:t>
      </w:r>
      <w:r>
        <w:rPr>
          <w:spacing w:val="1"/>
        </w:rPr>
        <w:t xml:space="preserve"> </w:t>
      </w:r>
      <w:r>
        <w:t xml:space="preserve">(закрепление  </w:t>
      </w:r>
      <w:r>
        <w:rPr>
          <w:spacing w:val="1"/>
        </w:rPr>
        <w:t xml:space="preserve"> </w:t>
      </w:r>
      <w:r>
        <w:t xml:space="preserve">представлений).  </w:t>
      </w:r>
      <w:r>
        <w:rPr>
          <w:spacing w:val="1"/>
        </w:rPr>
        <w:t xml:space="preserve"> </w:t>
      </w:r>
      <w:r>
        <w:t>Постоянные</w:t>
      </w:r>
      <w:r>
        <w:rPr>
          <w:spacing w:val="-52"/>
        </w:rPr>
        <w:t xml:space="preserve"> </w:t>
      </w:r>
      <w:r>
        <w:t>эпитеты.</w:t>
      </w:r>
      <w:r>
        <w:rPr>
          <w:spacing w:val="1"/>
        </w:rPr>
        <w:t xml:space="preserve"> </w:t>
      </w:r>
      <w:r>
        <w:t>Гипербола</w:t>
      </w:r>
      <w:r>
        <w:rPr>
          <w:spacing w:val="1"/>
        </w:rPr>
        <w:t xml:space="preserve"> </w:t>
      </w:r>
      <w:r>
        <w:t>(начальное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</w:t>
      </w:r>
      <w:r>
        <w:rPr>
          <w:spacing w:val="-52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 Сравнение.</w:t>
      </w:r>
    </w:p>
    <w:p w:rsidR="00752EA1" w:rsidRDefault="000C3A30">
      <w:pPr>
        <w:pStyle w:val="31"/>
        <w:spacing w:before="4"/>
        <w:ind w:left="329" w:right="170"/>
        <w:jc w:val="center"/>
      </w:pPr>
      <w:r>
        <w:t>ДРЕВНЕРУССКАЯ</w:t>
      </w:r>
      <w:r>
        <w:rPr>
          <w:spacing w:val="-5"/>
        </w:rPr>
        <w:t xml:space="preserve"> </w:t>
      </w:r>
      <w:r>
        <w:t>ЛИТЕРАТУРА</w:t>
      </w:r>
    </w:p>
    <w:p w:rsidR="00752EA1" w:rsidRDefault="000C3A30">
      <w:pPr>
        <w:pStyle w:val="a3"/>
        <w:spacing w:line="242" w:lineRule="auto"/>
        <w:ind w:left="269" w:right="171" w:firstLine="720"/>
      </w:pPr>
      <w:r>
        <w:t>Начало письменности у восточных славян и возникновение древнерусской литературы. Культурные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 связи</w:t>
      </w:r>
      <w:r>
        <w:rPr>
          <w:spacing w:val="-1"/>
        </w:rPr>
        <w:t xml:space="preserve"> </w:t>
      </w:r>
      <w:r>
        <w:t>Руси с Византией.</w:t>
      </w:r>
      <w:r>
        <w:rPr>
          <w:spacing w:val="-1"/>
        </w:rPr>
        <w:t xml:space="preserve"> </w:t>
      </w:r>
      <w:r>
        <w:t>Древнехристианская книжность на</w:t>
      </w:r>
      <w:r>
        <w:rPr>
          <w:spacing w:val="-1"/>
        </w:rPr>
        <w:t xml:space="preserve"> </w:t>
      </w:r>
      <w:r>
        <w:t>Руси. (Обзор.)</w:t>
      </w:r>
    </w:p>
    <w:p w:rsidR="00752EA1" w:rsidRDefault="000C3A30">
      <w:pPr>
        <w:ind w:left="269" w:right="165" w:firstLine="720"/>
        <w:jc w:val="both"/>
      </w:pPr>
      <w:r>
        <w:rPr>
          <w:b/>
          <w:i/>
        </w:rPr>
        <w:t>«Повесть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лет»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литературный</w:t>
      </w:r>
      <w:r>
        <w:rPr>
          <w:i/>
          <w:spacing w:val="1"/>
        </w:rPr>
        <w:t xml:space="preserve"> </w:t>
      </w:r>
      <w:r>
        <w:rPr>
          <w:i/>
        </w:rPr>
        <w:t xml:space="preserve">памятник. </w:t>
      </w:r>
      <w:r>
        <w:rPr>
          <w:b/>
          <w:i/>
        </w:rPr>
        <w:t>«Подвиг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отрока-киевлянина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хитрость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воеводы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Претича»</w:t>
      </w:r>
      <w:r>
        <w:rPr>
          <w:i/>
        </w:rPr>
        <w:t xml:space="preserve">. </w:t>
      </w:r>
      <w:r>
        <w:t>Отзвуки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летописи.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«Повестей...»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подвиги</w:t>
      </w:r>
      <w:r>
        <w:rPr>
          <w:spacing w:val="-1"/>
        </w:rPr>
        <w:t xml:space="preserve"> </w:t>
      </w:r>
      <w:r>
        <w:t>во имя</w:t>
      </w:r>
      <w:r>
        <w:rPr>
          <w:spacing w:val="-1"/>
        </w:rPr>
        <w:t xml:space="preserve"> </w:t>
      </w:r>
      <w:r>
        <w:t>мира на родной земле.</w:t>
      </w:r>
    </w:p>
    <w:p w:rsidR="00752EA1" w:rsidRDefault="000C3A30">
      <w:pPr>
        <w:pStyle w:val="a3"/>
        <w:ind w:left="990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Летопись</w:t>
      </w:r>
      <w:r>
        <w:rPr>
          <w:spacing w:val="-2"/>
        </w:rPr>
        <w:t xml:space="preserve"> </w:t>
      </w:r>
      <w:r>
        <w:t>(начальные</w:t>
      </w:r>
      <w:r>
        <w:rPr>
          <w:spacing w:val="-4"/>
        </w:rPr>
        <w:t xml:space="preserve"> </w:t>
      </w:r>
      <w:r>
        <w:t>представления).</w:t>
      </w:r>
    </w:p>
    <w:p w:rsidR="00752EA1" w:rsidRDefault="000C3A30">
      <w:pPr>
        <w:pStyle w:val="31"/>
        <w:ind w:left="324" w:right="170"/>
        <w:jc w:val="center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752EA1" w:rsidRDefault="000C3A30">
      <w:pPr>
        <w:pStyle w:val="a3"/>
        <w:spacing w:line="242" w:lineRule="auto"/>
        <w:ind w:left="269" w:firstLine="720"/>
        <w:jc w:val="left"/>
      </w:pPr>
      <w:r>
        <w:rPr>
          <w:b/>
        </w:rPr>
        <w:t>Михаил</w:t>
      </w:r>
      <w:r>
        <w:rPr>
          <w:b/>
          <w:spacing w:val="6"/>
        </w:rPr>
        <w:t xml:space="preserve"> </w:t>
      </w:r>
      <w:r>
        <w:rPr>
          <w:b/>
        </w:rPr>
        <w:t>Васильевич</w:t>
      </w:r>
      <w:r>
        <w:rPr>
          <w:b/>
          <w:spacing w:val="7"/>
        </w:rPr>
        <w:t xml:space="preserve"> </w:t>
      </w:r>
      <w:r>
        <w:rPr>
          <w:b/>
        </w:rPr>
        <w:t>Ломоносов</w:t>
      </w:r>
      <w:r>
        <w:t>.</w:t>
      </w:r>
      <w:r>
        <w:rPr>
          <w:spacing w:val="54"/>
        </w:rPr>
        <w:t xml:space="preserve"> </w:t>
      </w:r>
      <w:r>
        <w:t>Краткий</w:t>
      </w:r>
      <w:r>
        <w:rPr>
          <w:spacing w:val="5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  жизни</w:t>
      </w:r>
      <w:r>
        <w:rPr>
          <w:spacing w:val="1"/>
        </w:rPr>
        <w:t xml:space="preserve"> </w:t>
      </w:r>
      <w:r>
        <w:t>писателя</w:t>
      </w:r>
      <w:r>
        <w:rPr>
          <w:spacing w:val="54"/>
        </w:rPr>
        <w:t xml:space="preserve"> </w:t>
      </w:r>
      <w:r>
        <w:t>(детство</w:t>
      </w:r>
      <w:r>
        <w:rPr>
          <w:spacing w:val="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годы</w:t>
      </w:r>
      <w:r>
        <w:rPr>
          <w:spacing w:val="3"/>
        </w:rPr>
        <w:t xml:space="preserve"> </w:t>
      </w:r>
      <w:r>
        <w:t>учения,</w:t>
      </w:r>
      <w:r>
        <w:rPr>
          <w:spacing w:val="-5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деятельности).</w:t>
      </w:r>
      <w:r>
        <w:rPr>
          <w:spacing w:val="-1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ученый,</w:t>
      </w:r>
      <w:r>
        <w:rPr>
          <w:spacing w:val="-1"/>
        </w:rPr>
        <w:t xml:space="preserve"> </w:t>
      </w:r>
      <w:r>
        <w:t>поэт, художник,</w:t>
      </w:r>
      <w:r>
        <w:rPr>
          <w:spacing w:val="-3"/>
        </w:rPr>
        <w:t xml:space="preserve"> </w:t>
      </w:r>
      <w:r>
        <w:t>гражданин.</w:t>
      </w:r>
    </w:p>
    <w:p w:rsidR="00752EA1" w:rsidRDefault="000C3A30">
      <w:pPr>
        <w:spacing w:line="242" w:lineRule="auto"/>
        <w:ind w:left="269"/>
      </w:pPr>
      <w:r>
        <w:rPr>
          <w:b/>
          <w:i/>
        </w:rPr>
        <w:t>«Случились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вместе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астронома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пиру...» </w:t>
      </w:r>
      <w:r>
        <w:t>—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Юмор</w:t>
      </w:r>
      <w:r>
        <w:rPr>
          <w:spacing w:val="-52"/>
        </w:rPr>
        <w:t xml:space="preserve"> </w:t>
      </w:r>
      <w:r>
        <w:t>стихотворения.</w:t>
      </w:r>
    </w:p>
    <w:p w:rsidR="00752EA1" w:rsidRDefault="000C3A30">
      <w:pPr>
        <w:pStyle w:val="a3"/>
        <w:ind w:left="269" w:firstLine="720"/>
        <w:jc w:val="left"/>
      </w:pPr>
      <w:r>
        <w:t>Теория</w:t>
      </w:r>
      <w:r>
        <w:rPr>
          <w:spacing w:val="41"/>
        </w:rPr>
        <w:t xml:space="preserve"> </w:t>
      </w:r>
      <w:r>
        <w:t>литературы.</w:t>
      </w:r>
      <w:r>
        <w:rPr>
          <w:spacing w:val="42"/>
        </w:rPr>
        <w:t xml:space="preserve"> </w:t>
      </w:r>
      <w:r>
        <w:t>Роды</w:t>
      </w:r>
      <w:r>
        <w:rPr>
          <w:spacing w:val="43"/>
        </w:rPr>
        <w:t xml:space="preserve"> </w:t>
      </w:r>
      <w:r>
        <w:t>литературы:</w:t>
      </w:r>
      <w:r>
        <w:rPr>
          <w:spacing w:val="43"/>
        </w:rPr>
        <w:t xml:space="preserve"> </w:t>
      </w:r>
      <w:r>
        <w:t>эпос,</w:t>
      </w:r>
      <w:r>
        <w:rPr>
          <w:spacing w:val="42"/>
        </w:rPr>
        <w:t xml:space="preserve"> </w:t>
      </w:r>
      <w:r>
        <w:t>лирика,</w:t>
      </w:r>
      <w:r>
        <w:rPr>
          <w:spacing w:val="42"/>
        </w:rPr>
        <w:t xml:space="preserve"> </w:t>
      </w:r>
      <w:r>
        <w:t>драма.</w:t>
      </w:r>
      <w:r>
        <w:rPr>
          <w:spacing w:val="42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литературы</w:t>
      </w:r>
      <w:r>
        <w:rPr>
          <w:spacing w:val="42"/>
        </w:rPr>
        <w:t xml:space="preserve"> </w:t>
      </w:r>
      <w:r>
        <w:t>(начальные</w:t>
      </w:r>
      <w:r>
        <w:rPr>
          <w:spacing w:val="-52"/>
        </w:rPr>
        <w:t xml:space="preserve"> </w:t>
      </w:r>
      <w:r>
        <w:t>представления).</w:t>
      </w:r>
    </w:p>
    <w:p w:rsidR="00752EA1" w:rsidRDefault="000C3A30">
      <w:pPr>
        <w:pStyle w:val="31"/>
        <w:spacing w:line="242" w:lineRule="exact"/>
        <w:ind w:left="273" w:right="170"/>
        <w:jc w:val="center"/>
      </w:pPr>
      <w:r>
        <w:t>ЛИТЕРАТУРА</w:t>
      </w:r>
      <w:r>
        <w:rPr>
          <w:spacing w:val="5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752EA1" w:rsidRDefault="000C3A30">
      <w:pPr>
        <w:pStyle w:val="a3"/>
        <w:spacing w:line="242" w:lineRule="auto"/>
        <w:ind w:left="269" w:right="173" w:firstLine="720"/>
      </w:pPr>
      <w:r>
        <w:t>Русские басни. Жанр басни. Истоки басенного жанра (Эзоп, Лафонтен, русские баснописцы XVIII</w:t>
      </w:r>
      <w:r>
        <w:rPr>
          <w:spacing w:val="1"/>
        </w:rPr>
        <w:t xml:space="preserve"> </w:t>
      </w:r>
      <w:r>
        <w:t>века).</w:t>
      </w:r>
      <w:r>
        <w:rPr>
          <w:spacing w:val="-3"/>
        </w:rPr>
        <w:t xml:space="preserve"> </w:t>
      </w:r>
      <w:r>
        <w:t>(Обзор.)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Иван</w:t>
      </w:r>
      <w:r>
        <w:rPr>
          <w:b/>
          <w:spacing w:val="1"/>
        </w:rPr>
        <w:t xml:space="preserve"> </w:t>
      </w:r>
      <w:r>
        <w:rPr>
          <w:b/>
        </w:rPr>
        <w:t>Андреевич</w:t>
      </w:r>
      <w:r>
        <w:rPr>
          <w:b/>
          <w:spacing w:val="1"/>
        </w:rPr>
        <w:t xml:space="preserve"> </w:t>
      </w:r>
      <w:r>
        <w:rPr>
          <w:b/>
        </w:rPr>
        <w:t xml:space="preserve">Крылов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баснописце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ind w:left="269" w:right="163" w:firstLine="720"/>
        <w:jc w:val="both"/>
      </w:pPr>
      <w:r>
        <w:rPr>
          <w:b/>
          <w:i/>
        </w:rPr>
        <w:t xml:space="preserve">«Ворона и Лисица», «Волк и Ягненок», «Свинья под Дубом» </w:t>
      </w:r>
      <w:r>
        <w:rPr>
          <w:u w:val="single"/>
        </w:rPr>
        <w:t>(на выбор</w:t>
      </w:r>
      <w:r>
        <w:t>). Осмеяние пороков —</w:t>
      </w:r>
      <w:r>
        <w:rPr>
          <w:spacing w:val="1"/>
        </w:rPr>
        <w:t xml:space="preserve"> </w:t>
      </w:r>
      <w:r>
        <w:t>грубой силы, жадности, неблагодарности, хитрости и т. д. «Волк на псарне» — отражение 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басне;</w:t>
      </w:r>
      <w:r>
        <w:rPr>
          <w:spacing w:val="1"/>
        </w:rPr>
        <w:t xml:space="preserve"> </w:t>
      </w:r>
      <w:r>
        <w:t>патриотическая позиция</w:t>
      </w:r>
      <w:r>
        <w:rPr>
          <w:spacing w:val="-2"/>
        </w:rPr>
        <w:t xml:space="preserve"> </w:t>
      </w:r>
      <w:r>
        <w:t>автора.</w:t>
      </w:r>
    </w:p>
    <w:p w:rsidR="00752EA1" w:rsidRDefault="000C3A30">
      <w:pPr>
        <w:pStyle w:val="a3"/>
        <w:ind w:left="269" w:right="169" w:firstLine="720"/>
      </w:pPr>
      <w:r>
        <w:t>Рассказ и мораль в басне. Аллегория. Выразительное чтение басен (индивидуальное, по ролям,</w:t>
      </w:r>
      <w:r>
        <w:rPr>
          <w:spacing w:val="1"/>
        </w:rPr>
        <w:t xml:space="preserve"> </w:t>
      </w:r>
      <w:r>
        <w:t>инсценирование).</w:t>
      </w:r>
    </w:p>
    <w:p w:rsidR="00752EA1" w:rsidRDefault="000C3A30">
      <w:pPr>
        <w:pStyle w:val="a3"/>
        <w:spacing w:line="252" w:lineRule="exact"/>
        <w:ind w:left="990"/>
      </w:pPr>
      <w:r>
        <w:t>Теория</w:t>
      </w:r>
      <w:r>
        <w:rPr>
          <w:spacing w:val="57"/>
        </w:rPr>
        <w:t xml:space="preserve"> </w:t>
      </w:r>
      <w:r>
        <w:t xml:space="preserve">литературы.  </w:t>
      </w:r>
      <w:r>
        <w:rPr>
          <w:spacing w:val="2"/>
        </w:rPr>
        <w:t xml:space="preserve"> </w:t>
      </w:r>
      <w:r>
        <w:t xml:space="preserve">Басня  </w:t>
      </w:r>
      <w:r>
        <w:rPr>
          <w:spacing w:val="2"/>
        </w:rPr>
        <w:t xml:space="preserve"> </w:t>
      </w:r>
      <w:r>
        <w:t>(развитие</w:t>
      </w:r>
      <w:r>
        <w:rPr>
          <w:spacing w:val="110"/>
        </w:rPr>
        <w:t xml:space="preserve"> </w:t>
      </w:r>
      <w:r>
        <w:t>представлений),</w:t>
      </w:r>
      <w:r>
        <w:rPr>
          <w:spacing w:val="110"/>
        </w:rPr>
        <w:t xml:space="preserve"> </w:t>
      </w:r>
      <w:r>
        <w:t>аллегория</w:t>
      </w:r>
      <w:r>
        <w:rPr>
          <w:spacing w:val="109"/>
        </w:rPr>
        <w:t xml:space="preserve"> </w:t>
      </w:r>
      <w:r>
        <w:t xml:space="preserve">(начальные  </w:t>
      </w:r>
      <w:r>
        <w:rPr>
          <w:spacing w:val="1"/>
        </w:rPr>
        <w:t xml:space="preserve"> </w:t>
      </w:r>
      <w:r>
        <w:t>представления).</w:t>
      </w:r>
    </w:p>
    <w:p w:rsidR="00752EA1" w:rsidRDefault="000C3A30">
      <w:pPr>
        <w:pStyle w:val="a3"/>
        <w:spacing w:line="252" w:lineRule="exact"/>
        <w:ind w:left="269"/>
      </w:pP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эзоповом</w:t>
      </w:r>
      <w:r>
        <w:rPr>
          <w:spacing w:val="-1"/>
        </w:rPr>
        <w:t xml:space="preserve"> </w:t>
      </w:r>
      <w:r>
        <w:t>языке.</w:t>
      </w:r>
    </w:p>
    <w:p w:rsidR="00752EA1" w:rsidRDefault="000C3A30">
      <w:pPr>
        <w:ind w:left="269" w:right="169" w:firstLine="720"/>
        <w:jc w:val="both"/>
      </w:pPr>
      <w:r>
        <w:rPr>
          <w:b/>
        </w:rPr>
        <w:t>Василий</w:t>
      </w:r>
      <w:r>
        <w:rPr>
          <w:b/>
          <w:spacing w:val="1"/>
        </w:rPr>
        <w:t xml:space="preserve"> </w:t>
      </w:r>
      <w:r>
        <w:rPr>
          <w:b/>
        </w:rPr>
        <w:t>Андреевич</w:t>
      </w:r>
      <w:r>
        <w:rPr>
          <w:b/>
          <w:spacing w:val="1"/>
        </w:rPr>
        <w:t xml:space="preserve"> </w:t>
      </w:r>
      <w:r>
        <w:rPr>
          <w:b/>
        </w:rPr>
        <w:t>Жуковский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Жуковский-сказочник).</w:t>
      </w:r>
    </w:p>
    <w:p w:rsidR="00752EA1" w:rsidRDefault="000C3A30">
      <w:pPr>
        <w:ind w:left="269" w:right="163" w:firstLine="720"/>
        <w:jc w:val="both"/>
      </w:pPr>
      <w:r>
        <w:rPr>
          <w:b/>
          <w:i/>
        </w:rPr>
        <w:t>«Спящая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царевна». </w:t>
      </w:r>
      <w:r>
        <w:rPr>
          <w:i/>
        </w:rPr>
        <w:t>Сходные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rPr>
          <w:i/>
        </w:rPr>
        <w:t>Жуковского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народной </w:t>
      </w:r>
      <w:r>
        <w:t>сказки.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сказки, особенности сюжета.</w:t>
      </w:r>
    </w:p>
    <w:p w:rsidR="00752EA1" w:rsidRDefault="000C3A30">
      <w:pPr>
        <w:pStyle w:val="a3"/>
        <w:spacing w:line="242" w:lineRule="auto"/>
        <w:ind w:left="990" w:right="3987"/>
        <w:jc w:val="left"/>
      </w:pPr>
      <w:r>
        <w:rPr>
          <w:b/>
          <w:i/>
        </w:rPr>
        <w:t>«Кубок</w:t>
      </w:r>
      <w:r>
        <w:rPr>
          <w:i/>
        </w:rPr>
        <w:t xml:space="preserve">». </w:t>
      </w:r>
      <w:r>
        <w:t>Благородство и жестокость. Герои баллады.</w:t>
      </w:r>
      <w:r>
        <w:rPr>
          <w:spacing w:val="1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Баллада</w:t>
      </w:r>
      <w:r>
        <w:rPr>
          <w:spacing w:val="-3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</w:t>
      </w:r>
    </w:p>
    <w:p w:rsidR="00752EA1" w:rsidRDefault="000C3A30">
      <w:pPr>
        <w:spacing w:line="249" w:lineRule="exact"/>
        <w:ind w:left="980"/>
      </w:pPr>
      <w:r>
        <w:rPr>
          <w:b/>
        </w:rPr>
        <w:t>Александр</w:t>
      </w:r>
      <w:r>
        <w:rPr>
          <w:b/>
          <w:spacing w:val="-2"/>
        </w:rPr>
        <w:t xml:space="preserve"> </w:t>
      </w:r>
      <w:r>
        <w:rPr>
          <w:b/>
        </w:rPr>
        <w:t>Сергеевич</w:t>
      </w:r>
      <w:r>
        <w:rPr>
          <w:b/>
          <w:spacing w:val="-4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-2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(детство,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учения).</w:t>
      </w:r>
    </w:p>
    <w:p w:rsidR="00752EA1" w:rsidRDefault="000C3A30">
      <w:pPr>
        <w:pStyle w:val="a3"/>
        <w:ind w:left="269"/>
        <w:jc w:val="left"/>
      </w:pPr>
      <w:r>
        <w:t xml:space="preserve">Стихотворение </w:t>
      </w:r>
      <w:r>
        <w:rPr>
          <w:b/>
          <w:i/>
        </w:rPr>
        <w:t>«Няне»</w:t>
      </w:r>
      <w:r>
        <w:t>— поэтизация образа няни; мотивы</w:t>
      </w:r>
      <w:r>
        <w:rPr>
          <w:spacing w:val="1"/>
        </w:rPr>
        <w:t xml:space="preserve"> </w:t>
      </w:r>
      <w:r>
        <w:t>одиночества</w:t>
      </w:r>
      <w:r>
        <w:rPr>
          <w:spacing w:val="1"/>
        </w:rPr>
        <w:t xml:space="preserve"> </w:t>
      </w:r>
      <w:r>
        <w:t>и грусти, скрашиваемые</w:t>
      </w:r>
      <w:r>
        <w:rPr>
          <w:spacing w:val="1"/>
        </w:rPr>
        <w:t xml:space="preserve"> </w:t>
      </w:r>
      <w:r>
        <w:t>любовью</w:t>
      </w:r>
      <w:r>
        <w:rPr>
          <w:spacing w:val="-52"/>
        </w:rPr>
        <w:t xml:space="preserve"> </w:t>
      </w:r>
      <w:r>
        <w:t>няни,</w:t>
      </w:r>
      <w:r>
        <w:rPr>
          <w:spacing w:val="-1"/>
        </w:rPr>
        <w:t xml:space="preserve"> </w:t>
      </w:r>
      <w:r>
        <w:t>ее сказками и</w:t>
      </w:r>
      <w:r>
        <w:rPr>
          <w:spacing w:val="-1"/>
        </w:rPr>
        <w:t xml:space="preserve"> </w:t>
      </w:r>
      <w:r>
        <w:t>песнями.</w:t>
      </w:r>
    </w:p>
    <w:p w:rsidR="00752EA1" w:rsidRDefault="000C3A30">
      <w:pPr>
        <w:pStyle w:val="a3"/>
        <w:ind w:left="269" w:right="165" w:firstLine="775"/>
      </w:pPr>
      <w:r>
        <w:rPr>
          <w:b/>
          <w:i/>
        </w:rPr>
        <w:t>«Сказка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мертвой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царевне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богатырях» </w:t>
      </w:r>
      <w:r>
        <w:t>—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сказкой</w:t>
      </w:r>
      <w:r>
        <w:rPr>
          <w:spacing w:val="1"/>
        </w:rPr>
        <w:t xml:space="preserve"> </w:t>
      </w:r>
      <w:r>
        <w:t>Жуковского</w:t>
      </w:r>
      <w:r>
        <w:rPr>
          <w:spacing w:val="1"/>
        </w:rPr>
        <w:t xml:space="preserve"> </w:t>
      </w:r>
      <w:r>
        <w:t>«Спящая</w:t>
      </w:r>
      <w:r>
        <w:rPr>
          <w:spacing w:val="1"/>
        </w:rPr>
        <w:t xml:space="preserve"> </w:t>
      </w:r>
      <w:r>
        <w:t>царевна»,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сказками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Гримм;</w:t>
      </w:r>
      <w:r>
        <w:rPr>
          <w:spacing w:val="1"/>
        </w:rPr>
        <w:t xml:space="preserve"> </w:t>
      </w:r>
      <w:r>
        <w:t>«бродячие</w:t>
      </w:r>
      <w:r>
        <w:rPr>
          <w:spacing w:val="1"/>
        </w:rPr>
        <w:t xml:space="preserve"> </w:t>
      </w:r>
      <w:r>
        <w:t>сюжеты»).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Царица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царевна,</w:t>
      </w:r>
      <w:r>
        <w:rPr>
          <w:spacing w:val="1"/>
        </w:rPr>
        <w:t xml:space="preserve"> </w:t>
      </w:r>
      <w:r>
        <w:t>мачеха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падчерица.</w:t>
      </w:r>
      <w:r>
        <w:rPr>
          <w:spacing w:val="1"/>
        </w:rPr>
        <w:t xml:space="preserve"> </w:t>
      </w:r>
      <w:r>
        <w:t>Помощники царевны. Елисей и богатыри. Соколко. Сходство и различие литературной пушкинской сказки</w:t>
      </w:r>
      <w:r>
        <w:rPr>
          <w:spacing w:val="1"/>
        </w:rPr>
        <w:t xml:space="preserve"> </w:t>
      </w:r>
      <w:r>
        <w:t>и сказки народной. Народная мораль,</w:t>
      </w:r>
      <w:r>
        <w:rPr>
          <w:spacing w:val="1"/>
        </w:rPr>
        <w:t xml:space="preserve"> </w:t>
      </w:r>
      <w:r>
        <w:t>нравственность — красота внешняя и внутренняя, победа добра над</w:t>
      </w:r>
      <w:r>
        <w:rPr>
          <w:spacing w:val="1"/>
        </w:rPr>
        <w:t xml:space="preserve"> </w:t>
      </w:r>
      <w:r>
        <w:t>злом,</w:t>
      </w:r>
      <w:r>
        <w:rPr>
          <w:spacing w:val="-2"/>
        </w:rPr>
        <w:t xml:space="preserve"> </w:t>
      </w:r>
      <w:r>
        <w:t>гармоничность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Поэтичность,</w:t>
      </w:r>
      <w:r>
        <w:rPr>
          <w:spacing w:val="-1"/>
        </w:rPr>
        <w:t xml:space="preserve"> </w:t>
      </w:r>
      <w:r>
        <w:t>музыкальность</w:t>
      </w:r>
      <w:r>
        <w:rPr>
          <w:spacing w:val="-1"/>
        </w:rPr>
        <w:t xml:space="preserve"> </w:t>
      </w:r>
      <w:r>
        <w:t>пушкинской</w:t>
      </w:r>
      <w:r>
        <w:rPr>
          <w:spacing w:val="-2"/>
        </w:rPr>
        <w:t xml:space="preserve"> </w:t>
      </w:r>
      <w:r>
        <w:t>сказки.</w:t>
      </w:r>
    </w:p>
    <w:p w:rsidR="00752EA1" w:rsidRDefault="000C3A30">
      <w:pPr>
        <w:ind w:left="990"/>
        <w:jc w:val="both"/>
        <w:rPr>
          <w:i/>
        </w:rPr>
      </w:pPr>
      <w:r>
        <w:rPr>
          <w:b/>
          <w:i/>
        </w:rPr>
        <w:t>П.П.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Ершов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«Конек-Горбунок»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(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вн. чтения)</w:t>
      </w:r>
    </w:p>
    <w:p w:rsidR="00752EA1" w:rsidRDefault="000C3A30">
      <w:pPr>
        <w:pStyle w:val="31"/>
        <w:spacing w:line="251" w:lineRule="exact"/>
        <w:ind w:left="3690"/>
        <w:jc w:val="both"/>
      </w:pPr>
      <w:r>
        <w:t>Литературные</w:t>
      </w:r>
      <w:r>
        <w:rPr>
          <w:spacing w:val="-3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века</w:t>
      </w:r>
    </w:p>
    <w:p w:rsidR="00752EA1" w:rsidRDefault="000C3A30">
      <w:pPr>
        <w:ind w:left="269" w:right="163" w:firstLine="720"/>
        <w:jc w:val="both"/>
      </w:pPr>
      <w:r>
        <w:t>(1</w:t>
      </w:r>
      <w:r>
        <w:rPr>
          <w:spacing w:val="1"/>
        </w:rPr>
        <w:t xml:space="preserve"> </w:t>
      </w:r>
      <w:r>
        <w:t xml:space="preserve">сказка) </w:t>
      </w:r>
      <w:r>
        <w:rPr>
          <w:b/>
        </w:rPr>
        <w:t>Антоний</w:t>
      </w:r>
      <w:r>
        <w:rPr>
          <w:b/>
          <w:spacing w:val="1"/>
        </w:rPr>
        <w:t xml:space="preserve"> </w:t>
      </w:r>
      <w:r>
        <w:rPr>
          <w:b/>
        </w:rPr>
        <w:t>Погорельский</w:t>
      </w:r>
      <w:r>
        <w:t xml:space="preserve">. </w:t>
      </w:r>
      <w:r>
        <w:rPr>
          <w:b/>
          <w:i/>
        </w:rPr>
        <w:t>«Черная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курица,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Подземные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жители»</w:t>
      </w:r>
      <w:r>
        <w:rPr>
          <w:b/>
        </w:rPr>
        <w:t xml:space="preserve">. </w:t>
      </w:r>
      <w:r>
        <w:t>Сказочно-</w:t>
      </w:r>
      <w:r>
        <w:rPr>
          <w:spacing w:val="1"/>
        </w:rPr>
        <w:t xml:space="preserve"> </w:t>
      </w:r>
      <w:r>
        <w:t>условное, фантастической и достоверно-реальное в литературной сказке. Нравоучительное содержание и</w:t>
      </w:r>
      <w:r>
        <w:rPr>
          <w:spacing w:val="1"/>
        </w:rPr>
        <w:t xml:space="preserve"> </w:t>
      </w:r>
      <w:r>
        <w:t>причудливый</w:t>
      </w:r>
      <w:r>
        <w:rPr>
          <w:spacing w:val="-1"/>
        </w:rPr>
        <w:t xml:space="preserve"> </w:t>
      </w:r>
      <w:r>
        <w:t>сюжет произведения.</w:t>
      </w:r>
    </w:p>
    <w:p w:rsidR="00752EA1" w:rsidRDefault="00752EA1">
      <w:pPr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2" w:firstLine="557"/>
      </w:pPr>
      <w:r>
        <w:lastRenderedPageBreak/>
        <w:t>Теория литературы. Литературная сказка (начальные представления). Стихотворная и прозаическая</w:t>
      </w:r>
      <w:r>
        <w:rPr>
          <w:spacing w:val="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Ритм, рифма, способы</w:t>
      </w:r>
      <w:r>
        <w:rPr>
          <w:spacing w:val="-1"/>
        </w:rPr>
        <w:t xml:space="preserve"> </w:t>
      </w:r>
      <w:r>
        <w:t>рифмовки. «Бродячие сюжеты»</w:t>
      </w:r>
      <w:r>
        <w:rPr>
          <w:spacing w:val="-6"/>
        </w:rPr>
        <w:t xml:space="preserve"> </w:t>
      </w:r>
      <w:r>
        <w:t>сказок разных народов.</w:t>
      </w:r>
    </w:p>
    <w:p w:rsidR="00752EA1" w:rsidRDefault="000C3A30">
      <w:pPr>
        <w:pStyle w:val="a3"/>
        <w:ind w:left="269" w:right="169"/>
      </w:pPr>
      <w:r>
        <w:rPr>
          <w:b/>
        </w:rPr>
        <w:t>Михаил Юрьевич Лермонтов</w:t>
      </w:r>
      <w:r>
        <w:t>. Краткий рассказ о поэте (детство и начало литературной 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 России).</w:t>
      </w:r>
    </w:p>
    <w:p w:rsidR="00752EA1" w:rsidRDefault="000C3A30">
      <w:pPr>
        <w:pStyle w:val="a3"/>
        <w:ind w:left="269" w:right="166"/>
      </w:pPr>
      <w:r>
        <w:rPr>
          <w:b/>
          <w:i/>
        </w:rPr>
        <w:t xml:space="preserve">«Бородино» </w:t>
      </w:r>
      <w:r>
        <w:t>—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25-летнюю</w:t>
      </w:r>
      <w:r>
        <w:rPr>
          <w:spacing w:val="1"/>
        </w:rPr>
        <w:t xml:space="preserve"> </w:t>
      </w:r>
      <w:r>
        <w:t>годовщину</w:t>
      </w:r>
      <w:r>
        <w:rPr>
          <w:spacing w:val="1"/>
        </w:rPr>
        <w:t xml:space="preserve"> </w:t>
      </w:r>
      <w:r>
        <w:t>Бородинского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(1837).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стихотворения. Воспроизведение исторического события устами рядового участника сражения. Мастерство</w:t>
      </w:r>
      <w:r>
        <w:rPr>
          <w:spacing w:val="-52"/>
        </w:rPr>
        <w:t xml:space="preserve"> </w:t>
      </w:r>
      <w:r>
        <w:t>Лермонтова в создании батальных сцен. Сочетание разговорных интонаций с патриотическим пафосом</w:t>
      </w:r>
      <w:r>
        <w:rPr>
          <w:spacing w:val="1"/>
        </w:rPr>
        <w:t xml:space="preserve"> </w:t>
      </w:r>
      <w:r>
        <w:t>стихотворения.</w:t>
      </w:r>
    </w:p>
    <w:p w:rsidR="00752EA1" w:rsidRDefault="000C3A30">
      <w:pPr>
        <w:pStyle w:val="a3"/>
        <w:ind w:left="269" w:right="168" w:firstLine="720"/>
      </w:pPr>
      <w:r>
        <w:t>Теория литературы. Сравнение, гипербола, эпитет (развитие представлений), метафора, звукопись,</w:t>
      </w:r>
      <w:r>
        <w:rPr>
          <w:spacing w:val="1"/>
        </w:rPr>
        <w:t xml:space="preserve"> </w:t>
      </w:r>
      <w:r>
        <w:t>аллитерация</w:t>
      </w:r>
      <w:r>
        <w:rPr>
          <w:spacing w:val="-4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Николай</w:t>
      </w:r>
      <w:r>
        <w:rPr>
          <w:b/>
          <w:spacing w:val="1"/>
        </w:rPr>
        <w:t xml:space="preserve"> </w:t>
      </w:r>
      <w:r>
        <w:rPr>
          <w:b/>
        </w:rPr>
        <w:t>Васильевич</w:t>
      </w:r>
      <w:r>
        <w:rPr>
          <w:b/>
          <w:spacing w:val="1"/>
        </w:rPr>
        <w:t xml:space="preserve"> </w:t>
      </w:r>
      <w:r>
        <w:rPr>
          <w:b/>
        </w:rPr>
        <w:t>Гоголь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7"/>
      </w:pPr>
      <w:r>
        <w:rPr>
          <w:b/>
        </w:rPr>
        <w:t>«</w:t>
      </w:r>
      <w:r>
        <w:rPr>
          <w:b/>
          <w:i/>
        </w:rPr>
        <w:t>Заколдованное место</w:t>
      </w:r>
      <w:r>
        <w:rPr>
          <w:i/>
        </w:rPr>
        <w:t xml:space="preserve">» </w:t>
      </w:r>
      <w:r>
        <w:t>— повесть из книги «Вечера на хуторе близ Диканьки». Поэтизация народной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преданий,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светлого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мрачного,</w:t>
      </w:r>
      <w:r>
        <w:rPr>
          <w:spacing w:val="1"/>
        </w:rPr>
        <w:t xml:space="preserve"> </w:t>
      </w:r>
      <w:r>
        <w:t>комического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лирического,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фантастического.</w:t>
      </w:r>
    </w:p>
    <w:p w:rsidR="00752EA1" w:rsidRDefault="000C3A30">
      <w:pPr>
        <w:pStyle w:val="a3"/>
        <w:ind w:left="269"/>
        <w:jc w:val="left"/>
      </w:pPr>
      <w:r>
        <w:rPr>
          <w:b/>
          <w:i/>
        </w:rPr>
        <w:t>«Ночь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перед</w:t>
      </w:r>
      <w:r>
        <w:rPr>
          <w:b/>
          <w:i/>
          <w:spacing w:val="5"/>
        </w:rPr>
        <w:t xml:space="preserve"> </w:t>
      </w:r>
      <w:r>
        <w:rPr>
          <w:b/>
          <w:i/>
        </w:rPr>
        <w:t xml:space="preserve">Рождеством». </w:t>
      </w:r>
      <w:r>
        <w:t>(Для</w:t>
      </w:r>
      <w:r>
        <w:rPr>
          <w:spacing w:val="2"/>
        </w:rPr>
        <w:t xml:space="preserve"> </w:t>
      </w:r>
      <w:r>
        <w:t>внеклассного</w:t>
      </w:r>
      <w:r>
        <w:rPr>
          <w:spacing w:val="54"/>
        </w:rPr>
        <w:t xml:space="preserve"> </w:t>
      </w:r>
      <w:r>
        <w:t>чтения)</w:t>
      </w:r>
      <w:r>
        <w:rPr>
          <w:spacing w:val="2"/>
        </w:rPr>
        <w:t xml:space="preserve"> </w:t>
      </w:r>
      <w:r>
        <w:t>Поэтические</w:t>
      </w:r>
      <w:r>
        <w:rPr>
          <w:spacing w:val="2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народной</w:t>
      </w:r>
      <w:r>
        <w:rPr>
          <w:spacing w:val="53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Герои</w:t>
      </w:r>
      <w:r>
        <w:rPr>
          <w:spacing w:val="-52"/>
        </w:rPr>
        <w:t xml:space="preserve"> </w:t>
      </w:r>
      <w:r>
        <w:t>повести. Фольклорные мотивы в создании образов героев. Изображение конфликта темных и светлых сил.</w:t>
      </w:r>
      <w:r>
        <w:rPr>
          <w:spacing w:val="1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Фантастика</w:t>
      </w:r>
      <w:r>
        <w:rPr>
          <w:spacing w:val="-2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представлений).</w:t>
      </w:r>
      <w:r>
        <w:rPr>
          <w:spacing w:val="-3"/>
        </w:rPr>
        <w:t xml:space="preserve"> </w:t>
      </w:r>
      <w:r>
        <w:t>Юмор</w:t>
      </w:r>
      <w:r>
        <w:rPr>
          <w:spacing w:val="-1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Николай</w:t>
      </w:r>
      <w:r>
        <w:rPr>
          <w:b/>
          <w:spacing w:val="1"/>
        </w:rPr>
        <w:t xml:space="preserve"> </w:t>
      </w:r>
      <w:r>
        <w:rPr>
          <w:b/>
        </w:rPr>
        <w:t>Алексеевич</w:t>
      </w:r>
      <w:r>
        <w:rPr>
          <w:b/>
          <w:spacing w:val="1"/>
        </w:rPr>
        <w:t xml:space="preserve"> </w:t>
      </w:r>
      <w:r>
        <w:rPr>
          <w:b/>
        </w:rPr>
        <w:t>Некрасов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spacing w:before="1"/>
        <w:ind w:left="269" w:right="168" w:firstLine="720"/>
      </w:pPr>
      <w:r>
        <w:rPr>
          <w:b/>
          <w:i/>
        </w:rPr>
        <w:t>«На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Волге». </w:t>
      </w:r>
      <w:r>
        <w:t>Картины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Раздумья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55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лучшую его судьбу.</w:t>
      </w:r>
    </w:p>
    <w:p w:rsidR="00752EA1" w:rsidRDefault="000C3A30">
      <w:pPr>
        <w:ind w:left="269" w:right="166" w:firstLine="720"/>
        <w:jc w:val="both"/>
      </w:pPr>
      <w:r>
        <w:rPr>
          <w:b/>
          <w:i/>
        </w:rPr>
        <w:t xml:space="preserve">«Есть женщины в русских селеньях...» </w:t>
      </w:r>
      <w:r>
        <w:t>(отрывок из поэмы «Мороз, Красный нос»). Поэтический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женщины.</w:t>
      </w:r>
    </w:p>
    <w:p w:rsidR="00752EA1" w:rsidRDefault="000C3A30">
      <w:pPr>
        <w:pStyle w:val="a3"/>
        <w:ind w:left="269" w:right="165" w:firstLine="720"/>
      </w:pPr>
      <w:r>
        <w:t xml:space="preserve">Стихотворение </w:t>
      </w:r>
      <w:r>
        <w:rPr>
          <w:b/>
          <w:i/>
        </w:rPr>
        <w:t>«Крестьянские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дети». </w:t>
      </w:r>
      <w:r>
        <w:t>Картины</w:t>
      </w:r>
      <w:r>
        <w:rPr>
          <w:spacing w:val="1"/>
        </w:rPr>
        <w:t xml:space="preserve"> </w:t>
      </w:r>
      <w:r>
        <w:t>вольной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приобщение к труду взрослых. Мир детства — короткая пора в жизни крестьянина. Речевая характеристика</w:t>
      </w:r>
      <w:r>
        <w:rPr>
          <w:spacing w:val="-52"/>
        </w:rPr>
        <w:t xml:space="preserve"> </w:t>
      </w:r>
      <w:r>
        <w:t>персонажей.</w:t>
      </w:r>
    </w:p>
    <w:p w:rsidR="00752EA1" w:rsidRDefault="000C3A30">
      <w:pPr>
        <w:pStyle w:val="a3"/>
        <w:spacing w:line="252" w:lineRule="exact"/>
        <w:ind w:left="990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Эпитет</w:t>
      </w:r>
      <w:r>
        <w:rPr>
          <w:spacing w:val="-3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ind w:left="269" w:right="168" w:firstLine="720"/>
        <w:jc w:val="both"/>
      </w:pPr>
      <w:r>
        <w:rPr>
          <w:b/>
        </w:rPr>
        <w:t>Иван</w:t>
      </w:r>
      <w:r>
        <w:rPr>
          <w:b/>
          <w:spacing w:val="1"/>
        </w:rPr>
        <w:t xml:space="preserve"> </w:t>
      </w:r>
      <w:r>
        <w:rPr>
          <w:b/>
        </w:rPr>
        <w:t>Сергеевич</w:t>
      </w:r>
      <w:r>
        <w:rPr>
          <w:b/>
          <w:spacing w:val="1"/>
        </w:rPr>
        <w:t xml:space="preserve"> </w:t>
      </w:r>
      <w:r>
        <w:rPr>
          <w:b/>
        </w:rPr>
        <w:t>Тургенев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-52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5"/>
      </w:pPr>
      <w:r>
        <w:rPr>
          <w:b/>
          <w:i/>
        </w:rPr>
        <w:t xml:space="preserve">«Муму» </w:t>
      </w:r>
      <w:r>
        <w:t>—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Герасима: сила, достоинство, сострадание к окружающим, великодушие, трудолюбие. Немота 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символ немого протеста</w:t>
      </w:r>
      <w:r>
        <w:rPr>
          <w:spacing w:val="-2"/>
        </w:rPr>
        <w:t xml:space="preserve"> </w:t>
      </w:r>
      <w:r>
        <w:t>крепостных</w:t>
      </w:r>
      <w:r>
        <w:rPr>
          <w:spacing w:val="-3"/>
        </w:rPr>
        <w:t xml:space="preserve"> </w:t>
      </w:r>
      <w:r>
        <w:t>крестьян.</w:t>
      </w:r>
    </w:p>
    <w:p w:rsidR="00752EA1" w:rsidRDefault="000C3A30">
      <w:pPr>
        <w:pStyle w:val="a3"/>
        <w:ind w:left="269" w:right="169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(начальные</w:t>
      </w:r>
      <w:r>
        <w:rPr>
          <w:spacing w:val="-52"/>
        </w:rPr>
        <w:t xml:space="preserve"> </w:t>
      </w:r>
      <w:r>
        <w:t>представления).</w:t>
      </w:r>
    </w:p>
    <w:p w:rsidR="00752EA1" w:rsidRDefault="000C3A30">
      <w:pPr>
        <w:spacing w:line="252" w:lineRule="exact"/>
        <w:ind w:left="990"/>
        <w:jc w:val="both"/>
      </w:pPr>
      <w:r>
        <w:rPr>
          <w:b/>
        </w:rPr>
        <w:t>Афанасий</w:t>
      </w:r>
      <w:r>
        <w:rPr>
          <w:b/>
          <w:spacing w:val="-1"/>
        </w:rPr>
        <w:t xml:space="preserve"> </w:t>
      </w:r>
      <w:r>
        <w:rPr>
          <w:b/>
        </w:rPr>
        <w:t>Афанасьевич</w:t>
      </w:r>
      <w:r>
        <w:rPr>
          <w:b/>
          <w:spacing w:val="-3"/>
        </w:rPr>
        <w:t xml:space="preserve"> </w:t>
      </w:r>
      <w:r>
        <w:rPr>
          <w:b/>
        </w:rPr>
        <w:t>Фет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поэте.</w:t>
      </w:r>
    </w:p>
    <w:p w:rsidR="00752EA1" w:rsidRDefault="000C3A30">
      <w:pPr>
        <w:pStyle w:val="a3"/>
        <w:ind w:left="269" w:right="165"/>
      </w:pPr>
      <w:r>
        <w:t xml:space="preserve">Стихотворение </w:t>
      </w:r>
      <w:r>
        <w:rPr>
          <w:b/>
          <w:i/>
        </w:rPr>
        <w:t>«Весенний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дождь» </w:t>
      </w:r>
      <w:r>
        <w:t>—</w:t>
      </w:r>
      <w:r>
        <w:rPr>
          <w:spacing w:val="1"/>
        </w:rPr>
        <w:t xml:space="preserve"> </w:t>
      </w:r>
      <w:r>
        <w:t>радостная,</w:t>
      </w:r>
      <w:r>
        <w:rPr>
          <w:spacing w:val="1"/>
        </w:rPr>
        <w:t xml:space="preserve"> </w:t>
      </w:r>
      <w:r>
        <w:t>яркая,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весенней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Краски,</w:t>
      </w:r>
      <w:r>
        <w:rPr>
          <w:spacing w:val="-1"/>
        </w:rPr>
        <w:t xml:space="preserve"> </w:t>
      </w:r>
      <w:r>
        <w:t>звуки, запахи как</w:t>
      </w:r>
      <w:r>
        <w:rPr>
          <w:spacing w:val="-2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жизни.</w:t>
      </w:r>
    </w:p>
    <w:p w:rsidR="00752EA1" w:rsidRDefault="000C3A30">
      <w:pPr>
        <w:ind w:left="269" w:right="165" w:firstLine="720"/>
        <w:jc w:val="both"/>
      </w:pPr>
      <w:r>
        <w:rPr>
          <w:b/>
        </w:rPr>
        <w:t>Лев</w:t>
      </w:r>
      <w:r>
        <w:rPr>
          <w:b/>
          <w:spacing w:val="1"/>
        </w:rPr>
        <w:t xml:space="preserve"> </w:t>
      </w:r>
      <w:r>
        <w:rPr>
          <w:b/>
        </w:rPr>
        <w:t>Николаевич</w:t>
      </w:r>
      <w:r>
        <w:rPr>
          <w:b/>
          <w:spacing w:val="1"/>
        </w:rPr>
        <w:t xml:space="preserve"> </w:t>
      </w:r>
      <w:r>
        <w:rPr>
          <w:b/>
        </w:rPr>
        <w:t>Толстой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spacing w:before="1"/>
        <w:ind w:left="269" w:right="162"/>
      </w:pPr>
      <w:r>
        <w:rPr>
          <w:b/>
          <w:i/>
        </w:rPr>
        <w:t xml:space="preserve">«Кавказский пленник». </w:t>
      </w:r>
      <w:r>
        <w:t>Бессмысленность и жестокость национальной вражды. Жилин и Костылин — два</w:t>
      </w:r>
      <w:r>
        <w:rPr>
          <w:spacing w:val="1"/>
        </w:rPr>
        <w:t xml:space="preserve"> </w:t>
      </w:r>
      <w:r>
        <w:t>разных характера, две разные судьбы. Жилин и Дина. Душевная близость людей из враждующих лагерей.</w:t>
      </w:r>
      <w:r>
        <w:rPr>
          <w:spacing w:val="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гуманистических идеалов.</w:t>
      </w:r>
    </w:p>
    <w:p w:rsidR="00752EA1" w:rsidRDefault="000C3A30">
      <w:pPr>
        <w:pStyle w:val="a3"/>
        <w:ind w:left="269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понятия).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(начальное</w:t>
      </w:r>
      <w:r>
        <w:rPr>
          <w:spacing w:val="-2"/>
        </w:rPr>
        <w:t xml:space="preserve"> </w:t>
      </w:r>
      <w:r>
        <w:t>представление).</w:t>
      </w:r>
    </w:p>
    <w:p w:rsidR="00752EA1" w:rsidRDefault="000C3A30">
      <w:pPr>
        <w:spacing w:before="1"/>
        <w:ind w:left="269" w:firstLine="720"/>
      </w:pPr>
      <w:r>
        <w:rPr>
          <w:b/>
        </w:rPr>
        <w:t>Антон</w:t>
      </w:r>
      <w:r>
        <w:rPr>
          <w:b/>
          <w:spacing w:val="31"/>
        </w:rPr>
        <w:t xml:space="preserve"> </w:t>
      </w:r>
      <w:r>
        <w:rPr>
          <w:b/>
        </w:rPr>
        <w:t>Павлович</w:t>
      </w:r>
      <w:r>
        <w:rPr>
          <w:b/>
          <w:spacing w:val="31"/>
        </w:rPr>
        <w:t xml:space="preserve"> </w:t>
      </w:r>
      <w:r>
        <w:rPr>
          <w:b/>
        </w:rPr>
        <w:t>Чехов</w:t>
      </w:r>
      <w:r>
        <w:t>.</w:t>
      </w:r>
      <w:r>
        <w:rPr>
          <w:spacing w:val="26"/>
        </w:rPr>
        <w:t xml:space="preserve"> </w:t>
      </w:r>
      <w:r>
        <w:t>Краткий</w:t>
      </w:r>
      <w:r>
        <w:rPr>
          <w:spacing w:val="26"/>
        </w:rPr>
        <w:t xml:space="preserve"> </w:t>
      </w:r>
      <w:r>
        <w:t>рассказ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писателе</w:t>
      </w:r>
      <w:r>
        <w:rPr>
          <w:spacing w:val="24"/>
        </w:rPr>
        <w:t xml:space="preserve"> </w:t>
      </w:r>
      <w:r>
        <w:t>(детство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начало</w:t>
      </w:r>
      <w:r>
        <w:rPr>
          <w:spacing w:val="27"/>
        </w:rPr>
        <w:t xml:space="preserve"> </w:t>
      </w:r>
      <w:r>
        <w:t>литературной</w:t>
      </w:r>
      <w:r>
        <w:rPr>
          <w:spacing w:val="-52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firstLine="778"/>
        <w:jc w:val="left"/>
      </w:pPr>
      <w:r>
        <w:t>«</w:t>
      </w:r>
      <w:r>
        <w:rPr>
          <w:b/>
          <w:i/>
        </w:rPr>
        <w:t>Хирургия»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осмеяние</w:t>
      </w:r>
      <w:r>
        <w:rPr>
          <w:spacing w:val="2"/>
        </w:rPr>
        <w:t xml:space="preserve"> </w:t>
      </w:r>
      <w:r>
        <w:t>глупости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невежества</w:t>
      </w:r>
      <w:r>
        <w:rPr>
          <w:spacing w:val="3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рассказа.</w:t>
      </w:r>
      <w:r>
        <w:rPr>
          <w:spacing w:val="2"/>
        </w:rPr>
        <w:t xml:space="preserve"> </w:t>
      </w:r>
      <w:r>
        <w:t>Юмор</w:t>
      </w:r>
      <w:r>
        <w:rPr>
          <w:spacing w:val="2"/>
        </w:rPr>
        <w:t xml:space="preserve"> </w:t>
      </w:r>
      <w:r>
        <w:t>ситуации.</w:t>
      </w:r>
      <w:r>
        <w:rPr>
          <w:spacing w:val="2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персонажей</w:t>
      </w:r>
      <w:r>
        <w:rPr>
          <w:spacing w:val="-5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 их характеристики.</w:t>
      </w:r>
    </w:p>
    <w:p w:rsidR="00752EA1" w:rsidRDefault="000C3A30">
      <w:pPr>
        <w:pStyle w:val="a3"/>
        <w:ind w:left="990"/>
        <w:jc w:val="left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Юмор</w:t>
      </w:r>
      <w:r>
        <w:rPr>
          <w:spacing w:val="-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before="5"/>
        <w:ind w:left="272" w:right="170"/>
        <w:jc w:val="center"/>
      </w:pPr>
      <w:r>
        <w:t>Поэзия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752EA1" w:rsidRDefault="000C3A30">
      <w:pPr>
        <w:pStyle w:val="a3"/>
        <w:spacing w:line="250" w:lineRule="exact"/>
        <w:ind w:left="271" w:right="170"/>
        <w:jc w:val="center"/>
      </w:pPr>
      <w:r>
        <w:t>о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</w:p>
    <w:p w:rsidR="00752EA1" w:rsidRDefault="000C3A30">
      <w:pPr>
        <w:ind w:left="269" w:right="163" w:firstLine="720"/>
        <w:jc w:val="both"/>
      </w:pPr>
      <w:r>
        <w:rPr>
          <w:b/>
        </w:rPr>
        <w:t>Ф.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Тютчев</w:t>
      </w:r>
      <w:r>
        <w:t>.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злится...»,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весел</w:t>
      </w:r>
      <w:r>
        <w:rPr>
          <w:spacing w:val="1"/>
        </w:rPr>
        <w:t xml:space="preserve"> </w:t>
      </w:r>
      <w:r>
        <w:t>грохот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бурь...»,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первоначальной...»;</w:t>
      </w:r>
      <w:r>
        <w:rPr>
          <w:b/>
        </w:rPr>
        <w:t>А. Н. Плещеев</w:t>
      </w:r>
      <w:r>
        <w:t xml:space="preserve">. «Весна» (отрывок); </w:t>
      </w:r>
      <w:r>
        <w:rPr>
          <w:b/>
        </w:rPr>
        <w:t>И. С. Никитин</w:t>
      </w:r>
      <w:r>
        <w:t>. «Утро», «Зимняя ночь в деревне»</w:t>
      </w:r>
      <w:r>
        <w:rPr>
          <w:spacing w:val="1"/>
        </w:rPr>
        <w:t xml:space="preserve"> </w:t>
      </w:r>
      <w:r>
        <w:t xml:space="preserve">(отрывок);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Майков</w:t>
      </w:r>
      <w:r>
        <w:t>.</w:t>
      </w:r>
      <w:r>
        <w:rPr>
          <w:spacing w:val="1"/>
        </w:rPr>
        <w:t xml:space="preserve"> </w:t>
      </w:r>
      <w:r>
        <w:t xml:space="preserve">«Ласточки»;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Суриков</w:t>
      </w:r>
      <w:r>
        <w:t>.</w:t>
      </w:r>
      <w:r>
        <w:rPr>
          <w:spacing w:val="1"/>
        </w:rPr>
        <w:t xml:space="preserve"> </w:t>
      </w:r>
      <w:r>
        <w:t>«Зима»</w:t>
      </w:r>
      <w:r>
        <w:rPr>
          <w:spacing w:val="1"/>
        </w:rPr>
        <w:t xml:space="preserve"> </w:t>
      </w:r>
      <w:r>
        <w:t xml:space="preserve">(отрывок);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Кольцов</w:t>
      </w:r>
      <w:r>
        <w:t>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степи».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 наизусть стихотворений 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и</w:t>
      </w:r>
      <w:r>
        <w:rPr>
          <w:spacing w:val="-1"/>
        </w:rPr>
        <w:t xml:space="preserve"> </w:t>
      </w:r>
      <w:r>
        <w:t>учащихся).</w:t>
      </w:r>
    </w:p>
    <w:p w:rsidR="00752EA1" w:rsidRDefault="000C3A30">
      <w:pPr>
        <w:pStyle w:val="a3"/>
        <w:spacing w:before="1"/>
        <w:ind w:left="269" w:right="167" w:firstLine="720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настроения.</w:t>
      </w:r>
    </w:p>
    <w:p w:rsidR="00752EA1" w:rsidRDefault="000C3A30">
      <w:pPr>
        <w:pStyle w:val="31"/>
        <w:spacing w:before="5" w:line="240" w:lineRule="auto"/>
        <w:ind w:left="992" w:right="170"/>
        <w:jc w:val="center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51"/>
        </w:rPr>
        <w:t xml:space="preserve"> </w:t>
      </w:r>
      <w:r>
        <w:t>ВЕКА</w:t>
      </w:r>
    </w:p>
    <w:p w:rsidR="00752EA1" w:rsidRDefault="00752EA1">
      <w:pPr>
        <w:jc w:val="center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72" w:line="250" w:lineRule="exact"/>
        <w:ind w:left="3633"/>
        <w:jc w:val="both"/>
        <w:rPr>
          <w:b/>
        </w:rPr>
      </w:pPr>
      <w:r>
        <w:rPr>
          <w:b/>
        </w:rPr>
        <w:lastRenderedPageBreak/>
        <w:t>Проза</w:t>
      </w:r>
      <w:r>
        <w:rPr>
          <w:b/>
          <w:spacing w:val="-2"/>
        </w:rPr>
        <w:t xml:space="preserve"> </w:t>
      </w:r>
      <w:r>
        <w:rPr>
          <w:b/>
        </w:rPr>
        <w:t>конца</w:t>
      </w:r>
      <w:r>
        <w:rPr>
          <w:b/>
          <w:spacing w:val="-1"/>
        </w:rPr>
        <w:t xml:space="preserve"> </w:t>
      </w:r>
      <w:r>
        <w:rPr>
          <w:b/>
        </w:rPr>
        <w:t>XIX</w:t>
      </w:r>
      <w:r>
        <w:rPr>
          <w:b/>
          <w:spacing w:val="-4"/>
        </w:rPr>
        <w:t xml:space="preserve"> </w:t>
      </w:r>
      <w:r>
        <w:rPr>
          <w:b/>
        </w:rPr>
        <w:t>- начала</w:t>
      </w:r>
      <w:r>
        <w:rPr>
          <w:b/>
          <w:spacing w:val="-1"/>
        </w:rPr>
        <w:t xml:space="preserve"> </w:t>
      </w:r>
      <w:r>
        <w:rPr>
          <w:b/>
        </w:rPr>
        <w:t>XX</w:t>
      </w:r>
      <w:r>
        <w:rPr>
          <w:b/>
          <w:spacing w:val="-2"/>
        </w:rPr>
        <w:t xml:space="preserve"> </w:t>
      </w:r>
      <w:r>
        <w:rPr>
          <w:b/>
        </w:rPr>
        <w:t>века</w:t>
      </w:r>
    </w:p>
    <w:p w:rsidR="00752EA1" w:rsidRDefault="000C3A30">
      <w:pPr>
        <w:ind w:left="269" w:right="168" w:firstLine="720"/>
        <w:jc w:val="both"/>
      </w:pPr>
      <w:r>
        <w:rPr>
          <w:b/>
        </w:rPr>
        <w:t>Иван</w:t>
      </w:r>
      <w:r>
        <w:rPr>
          <w:b/>
          <w:spacing w:val="1"/>
        </w:rPr>
        <w:t xml:space="preserve"> </w:t>
      </w:r>
      <w:r>
        <w:rPr>
          <w:b/>
        </w:rPr>
        <w:t>Алексеевич</w:t>
      </w:r>
      <w:r>
        <w:rPr>
          <w:b/>
          <w:spacing w:val="1"/>
        </w:rPr>
        <w:t xml:space="preserve"> </w:t>
      </w:r>
      <w:r>
        <w:rPr>
          <w:b/>
        </w:rPr>
        <w:t>Бунин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8"/>
      </w:pPr>
      <w:r>
        <w:rPr>
          <w:b/>
          <w:i/>
        </w:rPr>
        <w:t xml:space="preserve">«Косцы». </w:t>
      </w:r>
      <w:r>
        <w:t>Восприятие</w:t>
      </w:r>
      <w:r>
        <w:rPr>
          <w:spacing w:val="1"/>
        </w:rPr>
        <w:t xml:space="preserve"> </w:t>
      </w:r>
      <w:r>
        <w:t>прекрасного.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Кровное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бескрайними</w:t>
      </w:r>
      <w:r>
        <w:rPr>
          <w:spacing w:val="1"/>
        </w:rPr>
        <w:t xml:space="preserve"> </w:t>
      </w:r>
      <w:r>
        <w:t>просторами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душевным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видимыми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тайными</w:t>
      </w:r>
      <w:r>
        <w:rPr>
          <w:spacing w:val="-1"/>
        </w:rPr>
        <w:t xml:space="preserve"> </w:t>
      </w:r>
      <w:r>
        <w:t>силами.</w:t>
      </w:r>
      <w:r>
        <w:rPr>
          <w:spacing w:val="-1"/>
        </w:rPr>
        <w:t xml:space="preserve"> </w:t>
      </w:r>
      <w:r>
        <w:t>Рассказ «Косцы»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поэтическое</w:t>
      </w:r>
      <w:r>
        <w:rPr>
          <w:spacing w:val="-1"/>
        </w:rPr>
        <w:t xml:space="preserve"> </w:t>
      </w:r>
      <w:r>
        <w:t>воспоминание</w:t>
      </w:r>
      <w:r>
        <w:rPr>
          <w:spacing w:val="-1"/>
        </w:rPr>
        <w:t xml:space="preserve"> </w:t>
      </w:r>
      <w:r>
        <w:t>о Родине.</w:t>
      </w:r>
    </w:p>
    <w:p w:rsidR="00752EA1" w:rsidRDefault="000C3A30">
      <w:pPr>
        <w:pStyle w:val="a3"/>
        <w:spacing w:line="252" w:lineRule="exact"/>
        <w:ind w:left="978"/>
      </w:pPr>
      <w:r>
        <w:t>Рассказ</w:t>
      </w:r>
      <w:r>
        <w:rPr>
          <w:spacing w:val="-2"/>
        </w:rPr>
        <w:t xml:space="preserve"> </w:t>
      </w:r>
      <w:r>
        <w:rPr>
          <w:b/>
        </w:rPr>
        <w:t xml:space="preserve">«Подснежник». </w:t>
      </w:r>
      <w:r>
        <w:t>(Для</w:t>
      </w:r>
      <w:r>
        <w:rPr>
          <w:spacing w:val="86"/>
        </w:rPr>
        <w:t xml:space="preserve"> </w:t>
      </w:r>
      <w:r>
        <w:t xml:space="preserve">внеклассного  </w:t>
      </w:r>
      <w:r>
        <w:rPr>
          <w:spacing w:val="31"/>
        </w:rPr>
        <w:t xml:space="preserve"> </w:t>
      </w:r>
      <w:r>
        <w:t xml:space="preserve">чтения.)  </w:t>
      </w:r>
      <w:r>
        <w:rPr>
          <w:spacing w:val="29"/>
        </w:rPr>
        <w:t xml:space="preserve"> </w:t>
      </w:r>
      <w:r>
        <w:t xml:space="preserve">Тема  </w:t>
      </w:r>
      <w:r>
        <w:rPr>
          <w:spacing w:val="29"/>
        </w:rPr>
        <w:t xml:space="preserve"> </w:t>
      </w:r>
      <w:r>
        <w:t xml:space="preserve">исторического  </w:t>
      </w:r>
      <w:r>
        <w:rPr>
          <w:spacing w:val="31"/>
        </w:rPr>
        <w:t xml:space="preserve"> </w:t>
      </w:r>
      <w:r>
        <w:t xml:space="preserve">прошлого  </w:t>
      </w:r>
      <w:r>
        <w:rPr>
          <w:spacing w:val="31"/>
        </w:rPr>
        <w:t xml:space="preserve"> </w:t>
      </w:r>
      <w:r>
        <w:t>России.</w:t>
      </w:r>
    </w:p>
    <w:p w:rsidR="00752EA1" w:rsidRDefault="000C3A30">
      <w:pPr>
        <w:pStyle w:val="a3"/>
        <w:spacing w:line="252" w:lineRule="exact"/>
        <w:ind w:left="269"/>
      </w:pPr>
      <w:r>
        <w:t>Праздники и</w:t>
      </w:r>
      <w:r>
        <w:rPr>
          <w:spacing w:val="-1"/>
        </w:rPr>
        <w:t xml:space="preserve"> </w:t>
      </w:r>
      <w:r>
        <w:t>будни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героя.</w:t>
      </w:r>
    </w:p>
    <w:p w:rsidR="00752EA1" w:rsidRDefault="000C3A30">
      <w:pPr>
        <w:ind w:left="269" w:right="170" w:firstLine="720"/>
        <w:jc w:val="both"/>
      </w:pPr>
      <w:r>
        <w:rPr>
          <w:b/>
        </w:rPr>
        <w:t>Владимир</w:t>
      </w:r>
      <w:r>
        <w:rPr>
          <w:b/>
          <w:spacing w:val="1"/>
        </w:rPr>
        <w:t xml:space="preserve"> </w:t>
      </w:r>
      <w:r>
        <w:rPr>
          <w:b/>
        </w:rPr>
        <w:t>Галактионович</w:t>
      </w:r>
      <w:r>
        <w:rPr>
          <w:b/>
          <w:spacing w:val="1"/>
        </w:rPr>
        <w:t xml:space="preserve"> </w:t>
      </w:r>
      <w:r>
        <w:rPr>
          <w:b/>
        </w:rPr>
        <w:t>Короленко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4" w:firstLine="720"/>
      </w:pPr>
      <w:r>
        <w:rPr>
          <w:b/>
          <w:i/>
        </w:rPr>
        <w:t xml:space="preserve">«В дурном обществе». </w:t>
      </w:r>
      <w:r>
        <w:t>Жизнь детей из благополучной и обездоленной семей. Их общение. Доброта</w:t>
      </w:r>
      <w:r>
        <w:rPr>
          <w:spacing w:val="-52"/>
        </w:rPr>
        <w:t xml:space="preserve"> </w:t>
      </w:r>
      <w:r>
        <w:t>и сострадание героев повести. Образ серого, сонного города. Равнодушие окружающих людей к беднякам.</w:t>
      </w:r>
      <w:r>
        <w:rPr>
          <w:spacing w:val="1"/>
        </w:rPr>
        <w:t xml:space="preserve"> </w:t>
      </w:r>
      <w:r>
        <w:t>Вася, Валек, Маруся, Тыбурций. Отец и сын. Размышления героев. «Дурное общество» и «дурные дела».</w:t>
      </w:r>
      <w:r>
        <w:rPr>
          <w:spacing w:val="1"/>
        </w:rPr>
        <w:t xml:space="preserve"> </w:t>
      </w:r>
      <w:r>
        <w:t>Взаимопонимание —</w:t>
      </w:r>
      <w:r>
        <w:rPr>
          <w:spacing w:val="-1"/>
        </w:rPr>
        <w:t xml:space="preserve"> </w:t>
      </w:r>
      <w:r>
        <w:t>основа отношений в</w:t>
      </w:r>
      <w:r>
        <w:rPr>
          <w:spacing w:val="-2"/>
        </w:rPr>
        <w:t xml:space="preserve"> </w:t>
      </w:r>
      <w:r>
        <w:t>семье.</w:t>
      </w:r>
    </w:p>
    <w:p w:rsidR="00752EA1" w:rsidRDefault="000C3A30">
      <w:pPr>
        <w:pStyle w:val="a3"/>
        <w:ind w:left="269" w:right="167" w:firstLine="720"/>
      </w:pPr>
      <w:r>
        <w:t>Теория литературы. Портрет (развитие представлений). Композиция литературного произведения</w:t>
      </w:r>
      <w:r>
        <w:rPr>
          <w:spacing w:val="1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понятия).</w:t>
      </w:r>
    </w:p>
    <w:p w:rsidR="00752EA1" w:rsidRDefault="000C3A30">
      <w:pPr>
        <w:ind w:left="269" w:right="165" w:firstLine="720"/>
        <w:jc w:val="both"/>
      </w:pPr>
      <w:r>
        <w:rPr>
          <w:b/>
        </w:rPr>
        <w:t>Сергей Александрович Есенин</w:t>
      </w:r>
      <w:r>
        <w:t xml:space="preserve">. Краткий рассказ о поэте. Стихотворения </w:t>
      </w:r>
      <w:r>
        <w:rPr>
          <w:b/>
          <w:i/>
        </w:rPr>
        <w:t>«Я покинул родимый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дом...» и «Низкий дом с голубыми ставнями...» </w:t>
      </w:r>
      <w:r>
        <w:t>— поэтическое изображение родной природы. Образы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изначальный</w:t>
      </w:r>
      <w:r>
        <w:rPr>
          <w:spacing w:val="1"/>
        </w:rPr>
        <w:t xml:space="preserve"> </w:t>
      </w:r>
      <w:r>
        <w:t>исток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есенинской лирики.</w:t>
      </w:r>
    </w:p>
    <w:p w:rsidR="00752EA1" w:rsidRDefault="000C3A30">
      <w:pPr>
        <w:ind w:left="269" w:right="166" w:firstLine="720"/>
        <w:jc w:val="both"/>
      </w:pPr>
      <w:r>
        <w:rPr>
          <w:b/>
        </w:rPr>
        <w:t>Павел</w:t>
      </w:r>
      <w:r>
        <w:rPr>
          <w:b/>
          <w:spacing w:val="1"/>
        </w:rPr>
        <w:t xml:space="preserve"> </w:t>
      </w:r>
      <w:r>
        <w:rPr>
          <w:b/>
        </w:rPr>
        <w:t>Петрович</w:t>
      </w:r>
      <w:r>
        <w:rPr>
          <w:b/>
          <w:spacing w:val="1"/>
        </w:rPr>
        <w:t xml:space="preserve"> </w:t>
      </w:r>
      <w:r>
        <w:rPr>
          <w:b/>
        </w:rPr>
        <w:t>Бажов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spacing w:before="1"/>
        <w:ind w:left="269" w:right="165" w:firstLine="720"/>
      </w:pPr>
      <w:r>
        <w:rPr>
          <w:b/>
          <w:i/>
        </w:rPr>
        <w:t>«Медной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Хозяйка».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сказе.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добросовестность,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совершенному</w:t>
      </w:r>
      <w:r>
        <w:rPr>
          <w:spacing w:val="1"/>
        </w:rPr>
        <w:t xml:space="preserve"> </w:t>
      </w:r>
      <w:r>
        <w:t>мастерству.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языка, интонации сказа.</w:t>
      </w:r>
    </w:p>
    <w:p w:rsidR="00752EA1" w:rsidRDefault="000C3A30">
      <w:pPr>
        <w:pStyle w:val="a3"/>
        <w:ind w:left="269" w:right="171" w:firstLine="720"/>
      </w:pPr>
      <w:r>
        <w:t>Теория литературы. Сказ как жанр литературы (начальные представления). Сказ и сказка (общее и</w:t>
      </w:r>
      <w:r>
        <w:rPr>
          <w:spacing w:val="1"/>
        </w:rPr>
        <w:t xml:space="preserve"> </w:t>
      </w:r>
      <w:r>
        <w:t>различное).</w:t>
      </w:r>
    </w:p>
    <w:p w:rsidR="00752EA1" w:rsidRDefault="000C3A30">
      <w:pPr>
        <w:ind w:left="269" w:right="165" w:firstLine="708"/>
        <w:jc w:val="both"/>
      </w:pPr>
      <w:r>
        <w:rPr>
          <w:b/>
        </w:rPr>
        <w:t>Константин</w:t>
      </w:r>
      <w:r>
        <w:rPr>
          <w:b/>
          <w:spacing w:val="1"/>
        </w:rPr>
        <w:t xml:space="preserve"> </w:t>
      </w:r>
      <w:r>
        <w:rPr>
          <w:b/>
        </w:rPr>
        <w:t>Георгиевич</w:t>
      </w:r>
      <w:r>
        <w:rPr>
          <w:b/>
          <w:spacing w:val="1"/>
        </w:rPr>
        <w:t xml:space="preserve"> </w:t>
      </w:r>
      <w:r>
        <w:rPr>
          <w:b/>
        </w:rPr>
        <w:t xml:space="preserve">Паустовский. </w:t>
      </w:r>
      <w:r>
        <w:t>Краткий 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писателе. </w:t>
      </w:r>
      <w:r>
        <w:rPr>
          <w:b/>
          <w:i/>
        </w:rPr>
        <w:t>«Теплый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хлеб». </w:t>
      </w:r>
      <w:r>
        <w:t>Доброта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реальное и</w:t>
      </w:r>
      <w:r>
        <w:rPr>
          <w:spacing w:val="-3"/>
        </w:rPr>
        <w:t xml:space="preserve"> </w:t>
      </w:r>
      <w:r>
        <w:t>фантастическое в сказках</w:t>
      </w:r>
      <w:r>
        <w:rPr>
          <w:spacing w:val="-4"/>
        </w:rPr>
        <w:t xml:space="preserve"> </w:t>
      </w:r>
      <w:r>
        <w:t>Паустовского.</w:t>
      </w:r>
    </w:p>
    <w:p w:rsidR="00752EA1" w:rsidRDefault="000C3A30">
      <w:pPr>
        <w:spacing w:line="251" w:lineRule="exact"/>
        <w:ind w:left="990"/>
        <w:jc w:val="both"/>
      </w:pPr>
      <w:r>
        <w:rPr>
          <w:b/>
        </w:rPr>
        <w:t>Самуил</w:t>
      </w:r>
      <w:r>
        <w:rPr>
          <w:b/>
          <w:spacing w:val="-4"/>
        </w:rPr>
        <w:t xml:space="preserve"> </w:t>
      </w:r>
      <w:r>
        <w:rPr>
          <w:b/>
        </w:rPr>
        <w:t>Яковлевич</w:t>
      </w:r>
      <w:r>
        <w:rPr>
          <w:b/>
          <w:spacing w:val="-4"/>
        </w:rPr>
        <w:t xml:space="preserve"> </w:t>
      </w:r>
      <w:r>
        <w:rPr>
          <w:b/>
        </w:rPr>
        <w:t>Маршак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  <w:r>
        <w:rPr>
          <w:spacing w:val="-3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</w:t>
      </w:r>
      <w:r>
        <w:rPr>
          <w:spacing w:val="-4"/>
        </w:rPr>
        <w:t xml:space="preserve"> </w:t>
      </w:r>
      <w:r>
        <w:t>Маршака.</w:t>
      </w:r>
    </w:p>
    <w:p w:rsidR="00752EA1" w:rsidRDefault="000C3A30">
      <w:pPr>
        <w:pStyle w:val="a3"/>
        <w:spacing w:before="1"/>
        <w:ind w:left="269" w:right="165"/>
      </w:pPr>
      <w:r>
        <w:rPr>
          <w:b/>
          <w:i/>
        </w:rPr>
        <w:t xml:space="preserve">«Двенадцать месяцев» </w:t>
      </w:r>
      <w:r>
        <w:t>— пьеса-сказка. Положительные и отрицательные герои. Победа добра над злом —</w:t>
      </w:r>
      <w:r>
        <w:rPr>
          <w:spacing w:val="-52"/>
        </w:rPr>
        <w:t xml:space="preserve"> </w:t>
      </w:r>
      <w:r>
        <w:t>традиция</w:t>
      </w:r>
      <w:r>
        <w:rPr>
          <w:spacing w:val="-3"/>
        </w:rPr>
        <w:t xml:space="preserve"> </w:t>
      </w:r>
      <w:r>
        <w:t>русских народных сказок.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особенности пьесы-сказки.</w:t>
      </w:r>
    </w:p>
    <w:p w:rsidR="00752EA1" w:rsidRDefault="000C3A30">
      <w:pPr>
        <w:pStyle w:val="a3"/>
        <w:spacing w:line="252" w:lineRule="exact"/>
        <w:ind w:left="990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Драма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Пьеса-сказка.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Андрей</w:t>
      </w:r>
      <w:r>
        <w:rPr>
          <w:b/>
          <w:spacing w:val="1"/>
        </w:rPr>
        <w:t xml:space="preserve"> </w:t>
      </w:r>
      <w:r>
        <w:rPr>
          <w:b/>
        </w:rPr>
        <w:t>Платонович</w:t>
      </w:r>
      <w:r>
        <w:rPr>
          <w:b/>
          <w:spacing w:val="1"/>
        </w:rPr>
        <w:t xml:space="preserve"> </w:t>
      </w:r>
      <w:r>
        <w:rPr>
          <w:b/>
        </w:rPr>
        <w:t>Платонов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ind w:left="269" w:right="162" w:firstLine="720"/>
      </w:pPr>
      <w:r>
        <w:rPr>
          <w:b/>
          <w:i/>
        </w:rPr>
        <w:t xml:space="preserve">«Никита». </w:t>
      </w:r>
      <w:r>
        <w:t>Быль и фантастика. Главный герой рассказа, единство героя с природой, одухотворение</w:t>
      </w:r>
      <w:r>
        <w:rPr>
          <w:spacing w:val="1"/>
        </w:rPr>
        <w:t xml:space="preserve"> </w:t>
      </w:r>
      <w:r>
        <w:t>природы в его воображении — жизнь как борьба добра и зла, смена радости и грусти, страдания и счастья.</w:t>
      </w:r>
      <w:r>
        <w:rPr>
          <w:spacing w:val="1"/>
        </w:rPr>
        <w:t xml:space="preserve"> </w:t>
      </w:r>
      <w:r>
        <w:t>Оптимистическое</w:t>
      </w:r>
      <w:r>
        <w:rPr>
          <w:spacing w:val="-1"/>
        </w:rPr>
        <w:t xml:space="preserve"> </w:t>
      </w:r>
      <w:r>
        <w:t>восприятие окружающего мира.</w:t>
      </w:r>
    </w:p>
    <w:p w:rsidR="00752EA1" w:rsidRDefault="000C3A30">
      <w:pPr>
        <w:pStyle w:val="a3"/>
        <w:spacing w:line="252" w:lineRule="exact"/>
        <w:ind w:left="990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Фантастика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ind w:left="269" w:right="167" w:firstLine="720"/>
        <w:jc w:val="both"/>
      </w:pPr>
      <w:r>
        <w:rPr>
          <w:b/>
        </w:rPr>
        <w:t>Виктор</w:t>
      </w:r>
      <w:r>
        <w:rPr>
          <w:b/>
          <w:spacing w:val="1"/>
        </w:rPr>
        <w:t xml:space="preserve"> </w:t>
      </w:r>
      <w:r>
        <w:rPr>
          <w:b/>
        </w:rPr>
        <w:t>Петрович</w:t>
      </w:r>
      <w:r>
        <w:rPr>
          <w:b/>
          <w:spacing w:val="1"/>
        </w:rPr>
        <w:t xml:space="preserve"> </w:t>
      </w:r>
      <w:r>
        <w:rPr>
          <w:b/>
        </w:rPr>
        <w:t>Астафьев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</w:t>
      </w:r>
      <w:r>
        <w:rPr>
          <w:spacing w:val="1"/>
        </w:rPr>
        <w:t xml:space="preserve"> </w:t>
      </w:r>
      <w:r>
        <w:t>(детство,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деятельности).</w:t>
      </w:r>
    </w:p>
    <w:p w:rsidR="00752EA1" w:rsidRDefault="000C3A30">
      <w:pPr>
        <w:pStyle w:val="a3"/>
        <w:spacing w:line="242" w:lineRule="auto"/>
        <w:ind w:left="269" w:right="166" w:firstLine="720"/>
      </w:pPr>
      <w:r>
        <w:rPr>
          <w:b/>
          <w:i/>
        </w:rPr>
        <w:t xml:space="preserve">«Васюткино озеро». </w:t>
      </w:r>
      <w:r>
        <w:t>Бесстрашие, терпение, любовь к природе и ее понимание, находчивость в</w:t>
      </w:r>
      <w:r>
        <w:rPr>
          <w:spacing w:val="1"/>
        </w:rPr>
        <w:t xml:space="preserve"> </w:t>
      </w:r>
      <w:r>
        <w:t>экстремальной</w:t>
      </w:r>
      <w:r>
        <w:rPr>
          <w:spacing w:val="-2"/>
        </w:rPr>
        <w:t xml:space="preserve"> </w:t>
      </w:r>
      <w:r>
        <w:t>ситуации.</w:t>
      </w:r>
    </w:p>
    <w:p w:rsidR="00752EA1" w:rsidRDefault="000C3A30">
      <w:pPr>
        <w:pStyle w:val="a3"/>
        <w:spacing w:line="249" w:lineRule="exact"/>
        <w:ind w:left="990"/>
        <w:jc w:val="left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Автобиографичность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(начальные</w:t>
      </w:r>
      <w:r>
        <w:rPr>
          <w:spacing w:val="-3"/>
        </w:rPr>
        <w:t xml:space="preserve"> </w:t>
      </w:r>
      <w:r>
        <w:t>представления).</w:t>
      </w:r>
    </w:p>
    <w:p w:rsidR="00752EA1" w:rsidRDefault="000C3A30">
      <w:pPr>
        <w:pStyle w:val="31"/>
        <w:spacing w:before="6"/>
        <w:ind w:left="990"/>
      </w:pPr>
      <w:r>
        <w:t>«Ради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Земле...»</w:t>
      </w:r>
    </w:p>
    <w:p w:rsidR="00752EA1" w:rsidRDefault="000C3A30">
      <w:pPr>
        <w:pStyle w:val="a3"/>
        <w:spacing w:line="250" w:lineRule="exact"/>
        <w:ind w:left="990"/>
        <w:jc w:val="left"/>
      </w:pPr>
      <w:r>
        <w:t>Стихотворные</w:t>
      </w:r>
      <w:r>
        <w:rPr>
          <w:spacing w:val="3"/>
        </w:rPr>
        <w:t xml:space="preserve"> </w:t>
      </w:r>
      <w:r>
        <w:t>произведения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войне.</w:t>
      </w:r>
      <w:r>
        <w:rPr>
          <w:spacing w:val="57"/>
        </w:rPr>
        <w:t xml:space="preserve"> </w:t>
      </w:r>
      <w:r>
        <w:t>Патриотические  подвиги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годы</w:t>
      </w:r>
      <w:r>
        <w:rPr>
          <w:spacing w:val="58"/>
        </w:rPr>
        <w:t xml:space="preserve"> </w:t>
      </w:r>
      <w:r>
        <w:t>Великой</w:t>
      </w:r>
      <w:r>
        <w:rPr>
          <w:spacing w:val="56"/>
        </w:rPr>
        <w:t xml:space="preserve"> </w:t>
      </w:r>
      <w:r>
        <w:t>Отечественной</w:t>
      </w:r>
    </w:p>
    <w:p w:rsidR="00752EA1" w:rsidRDefault="000C3A30">
      <w:pPr>
        <w:pStyle w:val="a3"/>
        <w:ind w:left="269"/>
        <w:jc w:val="left"/>
      </w:pPr>
      <w:r>
        <w:t>войны.</w:t>
      </w:r>
    </w:p>
    <w:p w:rsidR="00752EA1" w:rsidRDefault="000C3A30">
      <w:pPr>
        <w:spacing w:before="1"/>
        <w:ind w:left="990"/>
        <w:rPr>
          <w:b/>
          <w:i/>
        </w:rPr>
      </w:pPr>
      <w:r>
        <w:rPr>
          <w:b/>
        </w:rPr>
        <w:t>К.</w:t>
      </w:r>
      <w:r>
        <w:rPr>
          <w:b/>
          <w:spacing w:val="57"/>
        </w:rPr>
        <w:t xml:space="preserve"> </w:t>
      </w:r>
      <w:r>
        <w:rPr>
          <w:b/>
        </w:rPr>
        <w:t>М.   Симонов</w:t>
      </w:r>
      <w:r>
        <w:t>.</w:t>
      </w:r>
      <w:r>
        <w:rPr>
          <w:spacing w:val="-1"/>
        </w:rPr>
        <w:t xml:space="preserve"> </w:t>
      </w:r>
      <w:r>
        <w:rPr>
          <w:b/>
          <w:i/>
        </w:rPr>
        <w:t>«Майор</w:t>
      </w:r>
      <w:r>
        <w:rPr>
          <w:b/>
          <w:i/>
          <w:spacing w:val="106"/>
        </w:rPr>
        <w:t xml:space="preserve"> </w:t>
      </w:r>
      <w:r>
        <w:rPr>
          <w:b/>
          <w:i/>
        </w:rPr>
        <w:t>привез</w:t>
      </w:r>
      <w:r>
        <w:rPr>
          <w:b/>
          <w:i/>
          <w:spacing w:val="106"/>
        </w:rPr>
        <w:t xml:space="preserve"> </w:t>
      </w:r>
      <w:r>
        <w:rPr>
          <w:b/>
          <w:i/>
        </w:rPr>
        <w:t>мальчишку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лафете...»;</w:t>
      </w:r>
      <w:r>
        <w:rPr>
          <w:b/>
          <w:i/>
          <w:spacing w:val="107"/>
        </w:rPr>
        <w:t xml:space="preserve"> </w:t>
      </w:r>
      <w:r>
        <w:rPr>
          <w:b/>
          <w:i/>
        </w:rPr>
        <w:t>А.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Т.</w:t>
      </w:r>
      <w:r>
        <w:rPr>
          <w:b/>
          <w:i/>
          <w:spacing w:val="106"/>
        </w:rPr>
        <w:t xml:space="preserve"> </w:t>
      </w:r>
      <w:r>
        <w:rPr>
          <w:b/>
          <w:i/>
        </w:rPr>
        <w:t>Твардовский.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«Рассказ</w:t>
      </w:r>
    </w:p>
    <w:p w:rsidR="00752EA1" w:rsidRDefault="000C3A30">
      <w:pPr>
        <w:pStyle w:val="41"/>
        <w:spacing w:line="251" w:lineRule="exact"/>
        <w:ind w:left="269"/>
      </w:pPr>
      <w:r>
        <w:t>танкиста».</w:t>
      </w:r>
    </w:p>
    <w:p w:rsidR="00752EA1" w:rsidRDefault="000C3A30">
      <w:pPr>
        <w:pStyle w:val="a3"/>
        <w:spacing w:line="251" w:lineRule="exact"/>
        <w:ind w:left="269"/>
        <w:jc w:val="left"/>
      </w:pPr>
      <w:r>
        <w:t>Война и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обостренно</w:t>
      </w:r>
      <w:r>
        <w:rPr>
          <w:spacing w:val="-1"/>
        </w:rPr>
        <w:t xml:space="preserve"> </w:t>
      </w:r>
      <w:r>
        <w:t>трагическая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героическая тема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4"/>
        </w:rPr>
        <w:t xml:space="preserve"> </w:t>
      </w:r>
      <w:r>
        <w:t>войне.</w:t>
      </w:r>
    </w:p>
    <w:p w:rsidR="00752EA1" w:rsidRDefault="000C3A30">
      <w:pPr>
        <w:pStyle w:val="31"/>
        <w:spacing w:before="4"/>
        <w:ind w:left="3294"/>
      </w:pP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</w:p>
    <w:p w:rsidR="00752EA1" w:rsidRDefault="000C3A30">
      <w:pPr>
        <w:spacing w:line="242" w:lineRule="auto"/>
        <w:ind w:left="269" w:right="165" w:firstLine="720"/>
        <w:jc w:val="both"/>
      </w:pPr>
      <w:r>
        <w:rPr>
          <w:b/>
        </w:rPr>
        <w:t xml:space="preserve">И.    </w:t>
      </w:r>
      <w:r>
        <w:rPr>
          <w:b/>
          <w:spacing w:val="1"/>
        </w:rPr>
        <w:t xml:space="preserve"> </w:t>
      </w:r>
      <w:r>
        <w:rPr>
          <w:b/>
        </w:rPr>
        <w:t>Бунин</w:t>
      </w:r>
      <w:r>
        <w:t xml:space="preserve">.    </w:t>
      </w:r>
      <w:r>
        <w:rPr>
          <w:spacing w:val="1"/>
        </w:rPr>
        <w:t xml:space="preserve"> </w:t>
      </w:r>
      <w:r>
        <w:t xml:space="preserve">«Помню    </w:t>
      </w:r>
      <w:r>
        <w:rPr>
          <w:spacing w:val="1"/>
        </w:rPr>
        <w:t xml:space="preserve"> </w:t>
      </w:r>
      <w:r>
        <w:t xml:space="preserve">—    </w:t>
      </w:r>
      <w:r>
        <w:rPr>
          <w:spacing w:val="1"/>
        </w:rPr>
        <w:t xml:space="preserve"> </w:t>
      </w:r>
      <w:r>
        <w:t xml:space="preserve">долгий    </w:t>
      </w:r>
      <w:r>
        <w:rPr>
          <w:spacing w:val="1"/>
        </w:rPr>
        <w:t xml:space="preserve"> </w:t>
      </w:r>
      <w:r>
        <w:t xml:space="preserve">зимний    </w:t>
      </w:r>
      <w:r>
        <w:rPr>
          <w:spacing w:val="1"/>
        </w:rPr>
        <w:t xml:space="preserve"> </w:t>
      </w:r>
      <w:r>
        <w:t>вечер</w:t>
      </w:r>
      <w:r>
        <w:rPr>
          <w:b/>
        </w:rPr>
        <w:t xml:space="preserve">...»;    </w:t>
      </w:r>
      <w:r>
        <w:rPr>
          <w:b/>
          <w:spacing w:val="1"/>
        </w:rPr>
        <w:t xml:space="preserve"> </w:t>
      </w:r>
      <w:r>
        <w:rPr>
          <w:b/>
        </w:rPr>
        <w:t xml:space="preserve">Прокофьев </w:t>
      </w:r>
      <w:r>
        <w:t xml:space="preserve">«Аленушка»; </w:t>
      </w:r>
      <w:r>
        <w:rPr>
          <w:b/>
        </w:rPr>
        <w:t>Д.</w:t>
      </w:r>
      <w:r>
        <w:rPr>
          <w:b/>
          <w:spacing w:val="1"/>
        </w:rPr>
        <w:t xml:space="preserve"> </w:t>
      </w:r>
      <w:r>
        <w:rPr>
          <w:b/>
        </w:rPr>
        <w:t>Кедрин</w:t>
      </w:r>
      <w:r>
        <w:rPr>
          <w:b/>
          <w:spacing w:val="54"/>
        </w:rPr>
        <w:t xml:space="preserve"> </w:t>
      </w:r>
      <w:r>
        <w:t xml:space="preserve">«Аленушка»; </w:t>
      </w:r>
      <w:r>
        <w:rPr>
          <w:b/>
        </w:rPr>
        <w:t>Н</w:t>
      </w:r>
      <w:r>
        <w:t xml:space="preserve">. </w:t>
      </w:r>
      <w:r>
        <w:rPr>
          <w:b/>
        </w:rPr>
        <w:t xml:space="preserve">Рубцов </w:t>
      </w:r>
      <w:r>
        <w:t>«Родная</w:t>
      </w:r>
      <w:r>
        <w:rPr>
          <w:spacing w:val="-2"/>
        </w:rPr>
        <w:t xml:space="preserve"> </w:t>
      </w:r>
      <w:r>
        <w:t xml:space="preserve">деревня», </w:t>
      </w:r>
      <w:r>
        <w:rPr>
          <w:b/>
        </w:rPr>
        <w:t>Дон-Аминадо</w:t>
      </w:r>
      <w:r>
        <w:rPr>
          <w:b/>
          <w:spacing w:val="53"/>
        </w:rPr>
        <w:t xml:space="preserve"> </w:t>
      </w:r>
      <w:r>
        <w:t>«Города и</w:t>
      </w:r>
      <w:r>
        <w:rPr>
          <w:spacing w:val="-1"/>
        </w:rPr>
        <w:t xml:space="preserve"> </w:t>
      </w:r>
      <w:r>
        <w:t>годы».</w:t>
      </w:r>
    </w:p>
    <w:p w:rsidR="00752EA1" w:rsidRDefault="000C3A30">
      <w:pPr>
        <w:pStyle w:val="a3"/>
        <w:ind w:left="269" w:right="165" w:firstLine="720"/>
      </w:pPr>
      <w:r>
        <w:t>Стихотворные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мироощущения,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пейзажные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волшебных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лирических</w:t>
      </w:r>
      <w:r>
        <w:rPr>
          <w:spacing w:val="-3"/>
        </w:rPr>
        <w:t xml:space="preserve"> </w:t>
      </w:r>
      <w:r>
        <w:t>стихотворениях.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31"/>
        <w:spacing w:before="72" w:line="240" w:lineRule="auto"/>
        <w:ind w:left="4765" w:right="282" w:hanging="4369"/>
      </w:pPr>
      <w:r>
        <w:lastRenderedPageBreak/>
        <w:t>Проза и поэзия о подростках и для подростков последних десятилетий авторов-лауреатов премий и</w:t>
      </w:r>
      <w:r>
        <w:rPr>
          <w:spacing w:val="-52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*</w:t>
      </w:r>
    </w:p>
    <w:p w:rsidR="00752EA1" w:rsidRDefault="000C3A30">
      <w:pPr>
        <w:spacing w:line="237" w:lineRule="auto"/>
        <w:ind w:left="269" w:right="1564"/>
      </w:pPr>
      <w:r>
        <w:rPr>
          <w:b/>
          <w:i/>
        </w:rPr>
        <w:t>(«Книгуру», премия им. Владислава Крапивина, Премия Детгиза, «Лучшая детская книга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издательства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«РОСМЭН»</w:t>
      </w:r>
      <w:r>
        <w:rPr>
          <w:b/>
          <w:i/>
          <w:spacing w:val="1"/>
        </w:rPr>
        <w:t xml:space="preserve"> </w:t>
      </w:r>
      <w:r>
        <w:t>и др., например:</w:t>
      </w:r>
    </w:p>
    <w:p w:rsidR="00752EA1" w:rsidRDefault="000C3A30">
      <w:pPr>
        <w:pStyle w:val="31"/>
        <w:spacing w:before="6" w:line="237" w:lineRule="auto"/>
        <w:ind w:left="269" w:right="474"/>
        <w:rPr>
          <w:b w:val="0"/>
        </w:rPr>
      </w:pPr>
      <w:r>
        <w:t>Н. Назаркин, А. Гиваргизов, Ю.Кузнецова, Д.Сабитова, Е.МУРАШОВА, А.Петрова, С. Седов, С.</w:t>
      </w:r>
      <w:r>
        <w:rPr>
          <w:spacing w:val="1"/>
        </w:rPr>
        <w:t xml:space="preserve"> </w:t>
      </w:r>
      <w:r>
        <w:t>Востоков, Э. Веркин, М. Аромштам, Н. Евдокимова, Н. Абгарян, М. Петросян, А. Жвалевский и Е.</w:t>
      </w:r>
      <w:r>
        <w:rPr>
          <w:spacing w:val="-52"/>
        </w:rPr>
        <w:t xml:space="preserve"> </w:t>
      </w:r>
      <w:r>
        <w:t>Пастернак,</w:t>
      </w:r>
      <w:r>
        <w:rPr>
          <w:spacing w:val="-1"/>
        </w:rPr>
        <w:t xml:space="preserve"> </w:t>
      </w:r>
      <w:r>
        <w:t>Ая Эн, Д.</w:t>
      </w:r>
      <w:r>
        <w:rPr>
          <w:spacing w:val="-3"/>
        </w:rPr>
        <w:t xml:space="preserve"> </w:t>
      </w:r>
      <w:r>
        <w:t xml:space="preserve">Вильке </w:t>
      </w:r>
      <w:r>
        <w:rPr>
          <w:b w:val="0"/>
          <w:i/>
        </w:rPr>
        <w:t>и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 xml:space="preserve">др. </w:t>
      </w:r>
      <w:r>
        <w:rPr>
          <w:b w:val="0"/>
        </w:rPr>
        <w:t>(*1-2 произведения</w:t>
      </w:r>
      <w:r>
        <w:rPr>
          <w:b w:val="0"/>
          <w:spacing w:val="-2"/>
        </w:rPr>
        <w:t xml:space="preserve"> </w:t>
      </w:r>
      <w:r>
        <w:rPr>
          <w:b w:val="0"/>
        </w:rPr>
        <w:t>по выбору)</w:t>
      </w:r>
    </w:p>
    <w:p w:rsidR="00752EA1" w:rsidRDefault="000C3A30">
      <w:pPr>
        <w:spacing w:before="5" w:line="251" w:lineRule="exact"/>
        <w:ind w:left="3798"/>
        <w:jc w:val="both"/>
        <w:rPr>
          <w:b/>
        </w:rPr>
      </w:pPr>
      <w:r>
        <w:rPr>
          <w:b/>
        </w:rPr>
        <w:t>ЗАРУБЕЖНАЯ</w:t>
      </w:r>
      <w:r>
        <w:rPr>
          <w:b/>
          <w:spacing w:val="-4"/>
        </w:rPr>
        <w:t xml:space="preserve"> </w:t>
      </w:r>
      <w:r>
        <w:rPr>
          <w:b/>
        </w:rPr>
        <w:t>ЛИТЕРАТУРА</w:t>
      </w:r>
    </w:p>
    <w:p w:rsidR="00752EA1" w:rsidRDefault="000C3A30">
      <w:pPr>
        <w:spacing w:line="251" w:lineRule="exact"/>
        <w:ind w:left="990"/>
        <w:jc w:val="both"/>
      </w:pPr>
      <w:r>
        <w:rPr>
          <w:b/>
        </w:rPr>
        <w:t>Роберт</w:t>
      </w:r>
      <w:r>
        <w:rPr>
          <w:b/>
          <w:spacing w:val="-2"/>
        </w:rPr>
        <w:t xml:space="preserve"> </w:t>
      </w:r>
      <w:r>
        <w:rPr>
          <w:b/>
        </w:rPr>
        <w:t>Льюис</w:t>
      </w:r>
      <w:r>
        <w:rPr>
          <w:b/>
          <w:spacing w:val="-1"/>
        </w:rPr>
        <w:t xml:space="preserve"> </w:t>
      </w:r>
      <w:r>
        <w:rPr>
          <w:b/>
        </w:rPr>
        <w:t>Стивенсон</w:t>
      </w:r>
      <w:r>
        <w:t>.</w:t>
      </w:r>
      <w:r>
        <w:rPr>
          <w:spacing w:val="-2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3604"/>
      </w:pPr>
      <w:r>
        <w:rPr>
          <w:b/>
          <w:i/>
        </w:rPr>
        <w:t xml:space="preserve">«Вересковый мед». </w:t>
      </w:r>
      <w:r>
        <w:t>Подвиг героя во имя сохранения традиций предков.</w:t>
      </w:r>
      <w:r>
        <w:rPr>
          <w:spacing w:val="-52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Баллада</w:t>
      </w:r>
      <w:r>
        <w:rPr>
          <w:spacing w:val="-2"/>
        </w:rPr>
        <w:t xml:space="preserve"> </w:t>
      </w:r>
      <w:r>
        <w:t>(развитие представлений).</w:t>
      </w:r>
    </w:p>
    <w:p w:rsidR="00752EA1" w:rsidRDefault="000C3A30">
      <w:pPr>
        <w:spacing w:line="252" w:lineRule="exact"/>
        <w:ind w:left="990"/>
        <w:jc w:val="both"/>
      </w:pPr>
      <w:r>
        <w:rPr>
          <w:b/>
        </w:rPr>
        <w:t>Даниель</w:t>
      </w:r>
      <w:r>
        <w:rPr>
          <w:b/>
          <w:spacing w:val="-2"/>
        </w:rPr>
        <w:t xml:space="preserve"> </w:t>
      </w:r>
      <w:r>
        <w:rPr>
          <w:b/>
        </w:rPr>
        <w:t>Дефо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7"/>
      </w:pPr>
      <w:r>
        <w:rPr>
          <w:b/>
          <w:i/>
        </w:rPr>
        <w:t>«Робинзон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Крузо».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необычайные</w:t>
      </w:r>
      <w:r>
        <w:rPr>
          <w:spacing w:val="1"/>
        </w:rPr>
        <w:t xml:space="preserve"> </w:t>
      </w:r>
      <w:r>
        <w:t>приключения</w:t>
      </w:r>
      <w:r>
        <w:rPr>
          <w:spacing w:val="1"/>
        </w:rPr>
        <w:t xml:space="preserve"> </w:t>
      </w:r>
      <w:r>
        <w:t>Робинзона</w:t>
      </w:r>
      <w:r>
        <w:rPr>
          <w:spacing w:val="1"/>
        </w:rPr>
        <w:t xml:space="preserve"> </w:t>
      </w:r>
      <w:r>
        <w:t>Крузо,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несгибаемость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обстоятельствами).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неисчерпаемым</w:t>
      </w:r>
      <w:r>
        <w:rPr>
          <w:spacing w:val="1"/>
        </w:rPr>
        <w:t xml:space="preserve"> </w:t>
      </w:r>
      <w:r>
        <w:t>возможностям человека.</w:t>
      </w:r>
    </w:p>
    <w:p w:rsidR="00752EA1" w:rsidRDefault="000C3A30">
      <w:pPr>
        <w:spacing w:before="1" w:line="253" w:lineRule="exact"/>
        <w:ind w:left="990"/>
        <w:jc w:val="both"/>
      </w:pPr>
      <w:r>
        <w:rPr>
          <w:b/>
        </w:rPr>
        <w:t>ХансКристиан</w:t>
      </w:r>
      <w:r>
        <w:rPr>
          <w:b/>
          <w:spacing w:val="-3"/>
        </w:rPr>
        <w:t xml:space="preserve"> </w:t>
      </w:r>
      <w:r>
        <w:rPr>
          <w:b/>
        </w:rPr>
        <w:t>Андерсен</w:t>
      </w:r>
      <w:r>
        <w:t>.</w:t>
      </w:r>
      <w:r>
        <w:rPr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6"/>
      </w:pPr>
      <w:r>
        <w:rPr>
          <w:b/>
          <w:i/>
        </w:rPr>
        <w:t xml:space="preserve">«Снежная королева». </w:t>
      </w:r>
      <w:r>
        <w:t>Символический смысл фантастических образов и художественных деталей в сказке</w:t>
      </w:r>
      <w:r>
        <w:rPr>
          <w:spacing w:val="1"/>
        </w:rPr>
        <w:t xml:space="preserve"> </w:t>
      </w:r>
      <w:r>
        <w:t>Андерсена. Кай и Герда. Мужественное сердце Герды. Поиски Кая. Помощники Герды (цветы, ворон,</w:t>
      </w:r>
      <w:r>
        <w:rPr>
          <w:spacing w:val="1"/>
        </w:rPr>
        <w:t xml:space="preserve"> </w:t>
      </w:r>
      <w:r>
        <w:t>олень,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разбойница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Снежная</w:t>
      </w:r>
      <w:r>
        <w:rPr>
          <w:spacing w:val="1"/>
        </w:rPr>
        <w:t xml:space="preserve"> </w:t>
      </w:r>
      <w:r>
        <w:t>королева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55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внешней. Победа</w:t>
      </w:r>
      <w:r>
        <w:rPr>
          <w:spacing w:val="-2"/>
        </w:rPr>
        <w:t xml:space="preserve"> </w:t>
      </w:r>
      <w:r>
        <w:t>добра, любви</w:t>
      </w:r>
      <w:r>
        <w:rPr>
          <w:spacing w:val="-1"/>
        </w:rPr>
        <w:t xml:space="preserve"> </w:t>
      </w:r>
      <w:r>
        <w:t>и дружбы.</w:t>
      </w:r>
    </w:p>
    <w:p w:rsidR="00752EA1" w:rsidRDefault="000C3A30">
      <w:pPr>
        <w:pStyle w:val="31"/>
        <w:spacing w:before="6"/>
        <w:ind w:left="3832"/>
        <w:jc w:val="both"/>
      </w:pPr>
      <w:r>
        <w:t>Зарубежная</w:t>
      </w:r>
      <w:r>
        <w:rPr>
          <w:spacing w:val="-2"/>
        </w:rPr>
        <w:t xml:space="preserve"> </w:t>
      </w:r>
      <w:r>
        <w:t>сказочная</w:t>
      </w:r>
      <w:r>
        <w:rPr>
          <w:spacing w:val="52"/>
        </w:rPr>
        <w:t xml:space="preserve"> </w:t>
      </w:r>
      <w:r>
        <w:t>проза</w:t>
      </w:r>
      <w:r>
        <w:rPr>
          <w:spacing w:val="-1"/>
        </w:rPr>
        <w:t xml:space="preserve"> </w:t>
      </w:r>
      <w:r>
        <w:t>*</w:t>
      </w:r>
    </w:p>
    <w:p w:rsidR="00752EA1" w:rsidRDefault="000C3A30">
      <w:pPr>
        <w:spacing w:line="250" w:lineRule="exact"/>
        <w:ind w:left="269"/>
        <w:jc w:val="both"/>
      </w:pPr>
      <w:r>
        <w:rPr>
          <w:b/>
        </w:rPr>
        <w:t>Ш.</w:t>
      </w:r>
      <w:r>
        <w:rPr>
          <w:b/>
          <w:spacing w:val="-1"/>
        </w:rPr>
        <w:t xml:space="preserve"> </w:t>
      </w:r>
      <w:r>
        <w:rPr>
          <w:b/>
        </w:rPr>
        <w:t>Перро,</w:t>
      </w:r>
      <w:r>
        <w:rPr>
          <w:b/>
          <w:spacing w:val="-4"/>
        </w:rPr>
        <w:t xml:space="preserve"> </w:t>
      </w:r>
      <w:r>
        <w:rPr>
          <w:b/>
        </w:rPr>
        <w:t>В.</w:t>
      </w:r>
      <w:r>
        <w:rPr>
          <w:b/>
          <w:spacing w:val="-4"/>
        </w:rPr>
        <w:t xml:space="preserve"> </w:t>
      </w:r>
      <w:r>
        <w:rPr>
          <w:b/>
        </w:rPr>
        <w:t>Гауф,</w:t>
      </w:r>
      <w:r>
        <w:rPr>
          <w:b/>
          <w:spacing w:val="-1"/>
        </w:rPr>
        <w:t xml:space="preserve"> </w:t>
      </w:r>
      <w:r>
        <w:rPr>
          <w:b/>
        </w:rPr>
        <w:t>Э.Т.А.</w:t>
      </w:r>
      <w:r>
        <w:rPr>
          <w:b/>
          <w:spacing w:val="-1"/>
        </w:rPr>
        <w:t xml:space="preserve"> </w:t>
      </w:r>
      <w:r>
        <w:rPr>
          <w:b/>
        </w:rPr>
        <w:t>Гофман,</w:t>
      </w:r>
      <w:r>
        <w:rPr>
          <w:b/>
          <w:spacing w:val="-1"/>
        </w:rPr>
        <w:t xml:space="preserve"> </w:t>
      </w:r>
      <w:r>
        <w:rPr>
          <w:b/>
        </w:rPr>
        <w:t>братья</w:t>
      </w:r>
      <w:r>
        <w:rPr>
          <w:b/>
          <w:spacing w:val="-1"/>
        </w:rPr>
        <w:t xml:space="preserve"> </w:t>
      </w:r>
      <w:r>
        <w:rPr>
          <w:b/>
        </w:rPr>
        <w:t>Гримм</w:t>
      </w:r>
      <w:r>
        <w:rPr>
          <w:b/>
          <w:spacing w:val="2"/>
        </w:rPr>
        <w:t xml:space="preserve"> </w:t>
      </w:r>
      <w:r>
        <w:t>(1 произведение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</w:t>
      </w:r>
    </w:p>
    <w:p w:rsidR="00752EA1" w:rsidRDefault="000C3A30">
      <w:pPr>
        <w:pStyle w:val="31"/>
        <w:spacing w:before="1" w:line="252" w:lineRule="exact"/>
        <w:ind w:left="269"/>
        <w:jc w:val="both"/>
        <w:rPr>
          <w:b w:val="0"/>
        </w:rPr>
      </w:pPr>
      <w:r>
        <w:t>Л.</w:t>
      </w:r>
      <w:r>
        <w:rPr>
          <w:spacing w:val="-1"/>
        </w:rPr>
        <w:t xml:space="preserve"> </w:t>
      </w:r>
      <w:r>
        <w:t>Кэрролл,</w:t>
      </w:r>
      <w:r>
        <w:rPr>
          <w:spacing w:val="5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Баум,</w:t>
      </w:r>
      <w:r>
        <w:rPr>
          <w:spacing w:val="52"/>
        </w:rPr>
        <w:t xml:space="preserve"> </w:t>
      </w:r>
      <w:r>
        <w:t>Д.М.</w:t>
      </w:r>
      <w:r>
        <w:rPr>
          <w:spacing w:val="-1"/>
        </w:rPr>
        <w:t xml:space="preserve"> </w:t>
      </w:r>
      <w:r>
        <w:t>Барри,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Родари, М.</w:t>
      </w:r>
      <w:r>
        <w:rPr>
          <w:spacing w:val="-1"/>
        </w:rPr>
        <w:t xml:space="preserve"> </w:t>
      </w:r>
      <w:r>
        <w:t>Энде,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Р. Толкиен,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Льюис</w:t>
      </w:r>
      <w:r>
        <w:rPr>
          <w:spacing w:val="2"/>
        </w:rPr>
        <w:t xml:space="preserve"> </w:t>
      </w:r>
      <w:r>
        <w:rPr>
          <w:b w:val="0"/>
        </w:rPr>
        <w:t>и</w:t>
      </w:r>
      <w:r>
        <w:rPr>
          <w:b w:val="0"/>
          <w:spacing w:val="-4"/>
        </w:rPr>
        <w:t xml:space="preserve"> </w:t>
      </w:r>
      <w:r>
        <w:rPr>
          <w:b w:val="0"/>
        </w:rPr>
        <w:t>др.</w:t>
      </w:r>
    </w:p>
    <w:p w:rsidR="00752EA1" w:rsidRDefault="000C3A30">
      <w:pPr>
        <w:spacing w:line="252" w:lineRule="exact"/>
        <w:ind w:left="990"/>
        <w:jc w:val="both"/>
      </w:pPr>
      <w:r>
        <w:rPr>
          <w:b/>
        </w:rPr>
        <w:t>Марк</w:t>
      </w:r>
      <w:r>
        <w:rPr>
          <w:b/>
          <w:spacing w:val="-1"/>
        </w:rPr>
        <w:t xml:space="preserve"> </w:t>
      </w:r>
      <w:r>
        <w:rPr>
          <w:b/>
        </w:rPr>
        <w:t>Твен.</w:t>
      </w:r>
      <w:r>
        <w:rPr>
          <w:b/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3"/>
      </w:pPr>
      <w:r>
        <w:rPr>
          <w:b/>
          <w:i/>
        </w:rPr>
        <w:t>«Приключения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Сойера». </w:t>
      </w:r>
      <w:r>
        <w:t>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Гек.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мальчиков.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предприимчивость.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Тома,</w:t>
      </w:r>
      <w:r>
        <w:rPr>
          <w:spacing w:val="1"/>
        </w:rPr>
        <w:t xml:space="preserve"> </w:t>
      </w:r>
      <w:r>
        <w:t>раскрывшиеся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друзьями.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Бекки,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Твена.</w:t>
      </w:r>
      <w:r>
        <w:rPr>
          <w:spacing w:val="1"/>
        </w:rPr>
        <w:t xml:space="preserve"> </w:t>
      </w:r>
      <w:r>
        <w:t>Причудливое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приключенческих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Изобретательность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-52"/>
        </w:rPr>
        <w:t xml:space="preserve"> </w:t>
      </w:r>
      <w:r>
        <w:t>интересным.</w:t>
      </w:r>
    </w:p>
    <w:p w:rsidR="00752EA1" w:rsidRDefault="000C3A30">
      <w:pPr>
        <w:spacing w:before="7" w:line="237" w:lineRule="auto"/>
        <w:ind w:left="990" w:right="2862" w:firstLine="2695"/>
        <w:jc w:val="both"/>
      </w:pPr>
      <w:r>
        <w:rPr>
          <w:b/>
        </w:rPr>
        <w:t>Зарубежная проза о детях и подростках *</w:t>
      </w:r>
      <w:r>
        <w:rPr>
          <w:b/>
          <w:spacing w:val="-52"/>
        </w:rPr>
        <w:t xml:space="preserve"> </w:t>
      </w:r>
      <w:r>
        <w:rPr>
          <w:b/>
        </w:rPr>
        <w:t>Джек</w:t>
      </w:r>
      <w:r>
        <w:rPr>
          <w:b/>
          <w:spacing w:val="-1"/>
        </w:rPr>
        <w:t xml:space="preserve"> </w:t>
      </w:r>
      <w:r>
        <w:rPr>
          <w:b/>
        </w:rPr>
        <w:t>Лондон</w:t>
      </w:r>
      <w:r>
        <w:t>. Краткий рассказ о писателе.</w:t>
      </w:r>
    </w:p>
    <w:p w:rsidR="00752EA1" w:rsidRDefault="000C3A30">
      <w:pPr>
        <w:pStyle w:val="a3"/>
        <w:ind w:left="269" w:right="166"/>
      </w:pPr>
      <w:r>
        <w:rPr>
          <w:b/>
          <w:i/>
        </w:rPr>
        <w:t>«Сказание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 Кише» </w:t>
      </w:r>
      <w:r>
        <w:t>— сказание о взрослении подростка, вынужденного добывать пищу, заботиться о</w:t>
      </w:r>
      <w:r>
        <w:rPr>
          <w:spacing w:val="1"/>
        </w:rPr>
        <w:t xml:space="preserve"> </w:t>
      </w:r>
      <w:r>
        <w:t>старших. Уважение взрослых. Характер мальчика — смелость, мужество, изобретательность, смекалка,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труднейших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обстоятельствах.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поэтическом</w:t>
      </w:r>
      <w:r>
        <w:rPr>
          <w:spacing w:val="-3"/>
        </w:rPr>
        <w:t xml:space="preserve"> </w:t>
      </w:r>
      <w:r>
        <w:t>изображении жизни</w:t>
      </w:r>
      <w:r>
        <w:rPr>
          <w:spacing w:val="-1"/>
        </w:rPr>
        <w:t xml:space="preserve"> </w:t>
      </w:r>
      <w:r>
        <w:t>северного народа.</w:t>
      </w:r>
    </w:p>
    <w:p w:rsidR="00752EA1" w:rsidRDefault="000C3A30">
      <w:pPr>
        <w:pStyle w:val="31"/>
        <w:numPr>
          <w:ilvl w:val="1"/>
          <w:numId w:val="144"/>
        </w:numPr>
        <w:tabs>
          <w:tab w:val="left" w:pos="5179"/>
        </w:tabs>
        <w:spacing w:before="4" w:line="240" w:lineRule="auto"/>
        <w:ind w:right="4806" w:firstLine="100"/>
        <w:jc w:val="both"/>
      </w:pPr>
      <w:r>
        <w:t>класс</w:t>
      </w:r>
      <w:r>
        <w:rPr>
          <w:spacing w:val="1"/>
        </w:rPr>
        <w:t xml:space="preserve"> </w:t>
      </w:r>
      <w:r>
        <w:t>Введение</w:t>
      </w:r>
    </w:p>
    <w:p w:rsidR="00752EA1" w:rsidRDefault="000C3A30">
      <w:pPr>
        <w:pStyle w:val="a3"/>
        <w:spacing w:line="249" w:lineRule="exact"/>
        <w:ind w:left="269"/>
      </w:pPr>
      <w:r>
        <w:t>Художественное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автор.</w:t>
      </w:r>
      <w:r>
        <w:rPr>
          <w:spacing w:val="-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характеров</w:t>
      </w:r>
      <w:r>
        <w:rPr>
          <w:spacing w:val="-6"/>
        </w:rPr>
        <w:t xml:space="preserve"> </w:t>
      </w:r>
      <w:r>
        <w:t>героев.</w:t>
      </w:r>
    </w:p>
    <w:p w:rsidR="00752EA1" w:rsidRDefault="000C3A30">
      <w:pPr>
        <w:pStyle w:val="31"/>
        <w:spacing w:before="4"/>
        <w:ind w:left="273" w:right="170"/>
        <w:jc w:val="center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ТВОРЧЕСТВО.</w:t>
      </w:r>
    </w:p>
    <w:p w:rsidR="00752EA1" w:rsidRDefault="000C3A30">
      <w:pPr>
        <w:pStyle w:val="a3"/>
        <w:spacing w:line="242" w:lineRule="auto"/>
        <w:ind w:left="269" w:right="4545"/>
        <w:jc w:val="left"/>
      </w:pPr>
      <w:r>
        <w:t>Обрядовый фольклор и его эстетическое значение.</w:t>
      </w:r>
      <w:r>
        <w:rPr>
          <w:spacing w:val="1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поговорки.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переносный</w:t>
      </w:r>
      <w:r>
        <w:rPr>
          <w:spacing w:val="-4"/>
        </w:rPr>
        <w:t xml:space="preserve"> </w:t>
      </w:r>
      <w:r>
        <w:t>смысл.</w:t>
      </w:r>
    </w:p>
    <w:p w:rsidR="00752EA1" w:rsidRDefault="000C3A30">
      <w:pPr>
        <w:pStyle w:val="31"/>
        <w:spacing w:line="252" w:lineRule="exact"/>
        <w:ind w:left="271" w:right="170"/>
        <w:jc w:val="center"/>
      </w:pPr>
      <w:r>
        <w:t>ДРЕВНЕРУССКАЯ</w:t>
      </w:r>
      <w:r>
        <w:rPr>
          <w:spacing w:val="-5"/>
        </w:rPr>
        <w:t xml:space="preserve"> </w:t>
      </w:r>
      <w:r>
        <w:t>ЛИТЕРАТУРА</w:t>
      </w:r>
    </w:p>
    <w:p w:rsidR="00752EA1" w:rsidRDefault="000C3A30">
      <w:pPr>
        <w:ind w:left="269" w:right="3384"/>
        <w:rPr>
          <w:b/>
          <w:i/>
        </w:rPr>
      </w:pPr>
      <w:r>
        <w:t>Древнерусская литература. Отражение исторических событий и вымысел.</w:t>
      </w:r>
      <w:r>
        <w:rPr>
          <w:spacing w:val="-5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rPr>
          <w:b/>
          <w:i/>
        </w:rPr>
        <w:t>«Повести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временных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лет». «Сказание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белгородском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киселе»</w:t>
      </w:r>
    </w:p>
    <w:p w:rsidR="00752EA1" w:rsidRDefault="000C3A30">
      <w:pPr>
        <w:pStyle w:val="31"/>
        <w:spacing w:before="1"/>
        <w:ind w:left="275" w:right="170"/>
        <w:jc w:val="center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53"/>
        </w:rPr>
        <w:t xml:space="preserve"> </w:t>
      </w:r>
      <w:r>
        <w:t>XVIII</w:t>
      </w:r>
      <w:r>
        <w:rPr>
          <w:spacing w:val="51"/>
        </w:rPr>
        <w:t xml:space="preserve"> </w:t>
      </w:r>
      <w:r>
        <w:t>ВЕКА</w:t>
      </w:r>
    </w:p>
    <w:p w:rsidR="00752EA1" w:rsidRDefault="000C3A30">
      <w:pPr>
        <w:spacing w:line="250" w:lineRule="exact"/>
        <w:ind w:left="269"/>
        <w:jc w:val="both"/>
        <w:rPr>
          <w:b/>
          <w:i/>
        </w:rPr>
      </w:pPr>
      <w:r>
        <w:rPr>
          <w:b/>
        </w:rPr>
        <w:t>Русская</w:t>
      </w:r>
      <w:r>
        <w:rPr>
          <w:b/>
          <w:spacing w:val="-2"/>
        </w:rPr>
        <w:t xml:space="preserve"> </w:t>
      </w:r>
      <w:r>
        <w:rPr>
          <w:b/>
        </w:rPr>
        <w:t xml:space="preserve">басня. </w:t>
      </w:r>
      <w:r>
        <w:t>Жанр</w:t>
      </w:r>
      <w:r>
        <w:rPr>
          <w:spacing w:val="-4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истоки.</w:t>
      </w:r>
      <w:r>
        <w:rPr>
          <w:spacing w:val="-3"/>
        </w:rPr>
        <w:t xml:space="preserve"> </w:t>
      </w:r>
      <w:r>
        <w:rPr>
          <w:b/>
        </w:rPr>
        <w:t>И Дмитриев</w:t>
      </w:r>
      <w:r>
        <w:rPr>
          <w:b/>
          <w:spacing w:val="-1"/>
        </w:rPr>
        <w:t xml:space="preserve"> </w:t>
      </w:r>
      <w:r>
        <w:rPr>
          <w:b/>
          <w:i/>
        </w:rPr>
        <w:t>«Муха»</w:t>
      </w:r>
    </w:p>
    <w:p w:rsidR="00752EA1" w:rsidRDefault="000C3A30">
      <w:pPr>
        <w:pStyle w:val="31"/>
        <w:spacing w:before="4" w:line="251" w:lineRule="exact"/>
        <w:ind w:left="275" w:right="170"/>
        <w:jc w:val="center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54"/>
        </w:rPr>
        <w:t xml:space="preserve"> </w:t>
      </w:r>
      <w:r>
        <w:t>XIX</w:t>
      </w:r>
      <w:r>
        <w:rPr>
          <w:spacing w:val="51"/>
        </w:rPr>
        <w:t xml:space="preserve"> </w:t>
      </w:r>
      <w:r>
        <w:t>ВЕКА</w:t>
      </w:r>
    </w:p>
    <w:p w:rsidR="00752EA1" w:rsidRDefault="000C3A30">
      <w:pPr>
        <w:ind w:left="269"/>
      </w:pPr>
      <w:r>
        <w:rPr>
          <w:b/>
        </w:rPr>
        <w:t xml:space="preserve">И. А. Крылов </w:t>
      </w:r>
      <w:r>
        <w:rPr>
          <w:i/>
        </w:rPr>
        <w:t>«</w:t>
      </w:r>
      <w:r>
        <w:rPr>
          <w:b/>
          <w:i/>
        </w:rPr>
        <w:t>Осел и Соловей».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«Листы и корни»</w:t>
      </w:r>
      <w:r>
        <w:t>, «</w:t>
      </w:r>
      <w:r>
        <w:rPr>
          <w:b/>
          <w:i/>
        </w:rPr>
        <w:t>Ларчик</w:t>
      </w:r>
      <w:r>
        <w:t>». Рассказ и мораль в басне. Понятие об</w:t>
      </w:r>
      <w:r>
        <w:rPr>
          <w:spacing w:val="-52"/>
        </w:rPr>
        <w:t xml:space="preserve"> </w:t>
      </w:r>
      <w:r>
        <w:t>эзоповом</w:t>
      </w:r>
      <w:r>
        <w:rPr>
          <w:spacing w:val="-1"/>
        </w:rPr>
        <w:t xml:space="preserve"> </w:t>
      </w:r>
      <w:r>
        <w:t>языке.</w:t>
      </w:r>
    </w:p>
    <w:p w:rsidR="00752EA1" w:rsidRDefault="000C3A30">
      <w:pPr>
        <w:pStyle w:val="31"/>
        <w:spacing w:before="4"/>
        <w:ind w:left="269"/>
      </w:pP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</w:t>
      </w:r>
    </w:p>
    <w:p w:rsidR="00752EA1" w:rsidRDefault="000C3A30">
      <w:pPr>
        <w:pStyle w:val="a3"/>
        <w:ind w:left="269" w:right="1901"/>
        <w:jc w:val="left"/>
        <w:rPr>
          <w:b/>
          <w:i/>
        </w:rPr>
      </w:pPr>
      <w:r>
        <w:t>Слово о поэте</w:t>
      </w:r>
      <w:r>
        <w:rPr>
          <w:i/>
        </w:rPr>
        <w:t xml:space="preserve">. </w:t>
      </w:r>
      <w:r>
        <w:rPr>
          <w:b/>
          <w:i/>
        </w:rPr>
        <w:t xml:space="preserve">«Узник». </w:t>
      </w:r>
      <w:r>
        <w:t>Вольнолюбивый характер стихотворения Дружба в жизни поэта.</w:t>
      </w:r>
      <w:r>
        <w:rPr>
          <w:spacing w:val="-52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Пущину».</w:t>
      </w:r>
    </w:p>
    <w:p w:rsidR="00752EA1" w:rsidRDefault="000C3A30">
      <w:pPr>
        <w:pStyle w:val="a3"/>
        <w:ind w:left="269" w:right="499"/>
        <w:jc w:val="left"/>
      </w:pPr>
      <w:r>
        <w:t>А.С. Пушкин – певец русской природы</w:t>
      </w:r>
      <w:r>
        <w:rPr>
          <w:b/>
        </w:rPr>
        <w:t xml:space="preserve">. </w:t>
      </w:r>
      <w:r>
        <w:rPr>
          <w:b/>
          <w:i/>
        </w:rPr>
        <w:t xml:space="preserve">«Зимнее утро». </w:t>
      </w:r>
      <w:r>
        <w:t>Мотивы единства красоты человека и природы.</w:t>
      </w:r>
      <w:r>
        <w:rPr>
          <w:spacing w:val="-52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эпитет, метафора,</w:t>
      </w:r>
      <w:r>
        <w:rPr>
          <w:spacing w:val="-2"/>
        </w:rPr>
        <w:t xml:space="preserve"> </w:t>
      </w:r>
      <w:r>
        <w:t>композиция</w:t>
      </w:r>
    </w:p>
    <w:p w:rsidR="00752EA1" w:rsidRDefault="000C3A30">
      <w:pPr>
        <w:pStyle w:val="a3"/>
        <w:ind w:left="269" w:right="327" w:firstLine="763"/>
        <w:jc w:val="left"/>
      </w:pPr>
      <w:r>
        <w:rPr>
          <w:b/>
          <w:i/>
        </w:rPr>
        <w:t xml:space="preserve">«Дубровский». </w:t>
      </w:r>
      <w:r>
        <w:t>Изображение русского барства. Осуждение произвола и деспотизма, защита чести,</w:t>
      </w:r>
      <w:r>
        <w:rPr>
          <w:spacing w:val="-52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личности.</w:t>
      </w:r>
    </w:p>
    <w:p w:rsidR="00752EA1" w:rsidRDefault="000C3A30">
      <w:pPr>
        <w:ind w:left="269" w:right="290" w:firstLine="662"/>
      </w:pPr>
      <w:r>
        <w:rPr>
          <w:b/>
        </w:rPr>
        <w:t xml:space="preserve">«Повести покойного Ивана Петровича Белкина». </w:t>
      </w:r>
      <w:r>
        <w:t>Книга (цикл) повестей. Повествование от лица</w:t>
      </w:r>
      <w:r>
        <w:rPr>
          <w:spacing w:val="-52"/>
        </w:rPr>
        <w:t xml:space="preserve"> </w:t>
      </w:r>
      <w:r>
        <w:t>вымышленного</w:t>
      </w:r>
      <w:r>
        <w:rPr>
          <w:spacing w:val="-1"/>
        </w:rPr>
        <w:t xml:space="preserve"> </w:t>
      </w:r>
      <w:r>
        <w:t>автора как художественный приѐм.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356" w:firstLine="718"/>
        <w:jc w:val="left"/>
      </w:pPr>
      <w:r>
        <w:rPr>
          <w:b/>
        </w:rPr>
        <w:lastRenderedPageBreak/>
        <w:t xml:space="preserve">«Барышня-крестьянка». </w:t>
      </w:r>
      <w:r>
        <w:t>Сюжет и герои повести. Приѐм антитезы в сюжетной организа-ции</w:t>
      </w:r>
      <w:r>
        <w:rPr>
          <w:spacing w:val="1"/>
        </w:rPr>
        <w:t xml:space="preserve"> </w:t>
      </w:r>
      <w:r>
        <w:t>повести. Пародирование романтических тем и мотивов. Лицо и маска. Роль случая в композиции повести.</w:t>
      </w:r>
      <w:r>
        <w:rPr>
          <w:spacing w:val="-5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внеклассного чтения.)</w:t>
      </w:r>
    </w:p>
    <w:p w:rsidR="00752EA1" w:rsidRDefault="000C3A30">
      <w:pPr>
        <w:pStyle w:val="31"/>
        <w:spacing w:before="5"/>
        <w:ind w:left="269"/>
      </w:pPr>
      <w:r>
        <w:t>М. Ю.</w:t>
      </w:r>
      <w:r>
        <w:rPr>
          <w:spacing w:val="-2"/>
        </w:rPr>
        <w:t xml:space="preserve"> </w:t>
      </w:r>
      <w:r>
        <w:t>Лермонтов</w:t>
      </w:r>
    </w:p>
    <w:p w:rsidR="00752EA1" w:rsidRDefault="000C3A30">
      <w:pPr>
        <w:pStyle w:val="a3"/>
        <w:spacing w:line="250" w:lineRule="exact"/>
        <w:ind w:left="269"/>
        <w:jc w:val="left"/>
        <w:rPr>
          <w:b/>
          <w:i/>
        </w:rPr>
      </w:pP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поэта.</w:t>
      </w:r>
      <w:r>
        <w:rPr>
          <w:spacing w:val="-2"/>
        </w:rPr>
        <w:t xml:space="preserve"> </w:t>
      </w:r>
      <w:r>
        <w:t xml:space="preserve">Стихотворение  </w:t>
      </w:r>
      <w:r>
        <w:rPr>
          <w:b/>
          <w:i/>
        </w:rPr>
        <w:t>«Листок».</w:t>
      </w:r>
    </w:p>
    <w:p w:rsidR="00752EA1" w:rsidRDefault="000C3A30">
      <w:pPr>
        <w:pStyle w:val="a3"/>
        <w:spacing w:before="1"/>
        <w:ind w:left="269" w:right="177"/>
        <w:jc w:val="left"/>
      </w:pPr>
      <w:r>
        <w:t xml:space="preserve">Стихотворение </w:t>
      </w:r>
      <w:r>
        <w:rPr>
          <w:b/>
          <w:i/>
        </w:rPr>
        <w:t xml:space="preserve">«Тучи». </w:t>
      </w:r>
      <w:r>
        <w:t>Раздумья поэта-изгнанника о своей судьбе.Прием сравнения как основа построения</w:t>
      </w:r>
      <w:r>
        <w:rPr>
          <w:spacing w:val="-52"/>
        </w:rPr>
        <w:t xml:space="preserve"> </w:t>
      </w:r>
      <w:r>
        <w:t>стихотворения.</w:t>
      </w:r>
      <w:r>
        <w:rPr>
          <w:spacing w:val="-4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литературы.Трехсложные</w:t>
      </w:r>
      <w:r>
        <w:rPr>
          <w:spacing w:val="-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стиха.Антитеза. Поэтическая</w:t>
      </w:r>
      <w:r>
        <w:rPr>
          <w:spacing w:val="-1"/>
        </w:rPr>
        <w:t xml:space="preserve"> </w:t>
      </w:r>
      <w:r>
        <w:t>интонация.</w:t>
      </w:r>
    </w:p>
    <w:p w:rsidR="00752EA1" w:rsidRDefault="000C3A30">
      <w:pPr>
        <w:spacing w:line="251" w:lineRule="exact"/>
        <w:ind w:left="269"/>
      </w:pPr>
      <w:r>
        <w:t>Стихотворения</w:t>
      </w:r>
      <w:r>
        <w:rPr>
          <w:b/>
        </w:rPr>
        <w:t>«</w:t>
      </w:r>
      <w:r>
        <w:rPr>
          <w:b/>
          <w:i/>
        </w:rPr>
        <w:t>Три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пальмы»,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«Утес».</w:t>
      </w:r>
      <w:r>
        <w:rPr>
          <w:b/>
          <w:i/>
          <w:spacing w:val="-4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красоты,</w:t>
      </w:r>
      <w:r>
        <w:rPr>
          <w:spacing w:val="-2"/>
        </w:rPr>
        <w:t xml:space="preserve"> </w:t>
      </w:r>
      <w:r>
        <w:t>гармонии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миром.</w:t>
      </w:r>
    </w:p>
    <w:p w:rsidR="00752EA1" w:rsidRDefault="000C3A30">
      <w:pPr>
        <w:pStyle w:val="31"/>
        <w:spacing w:before="6"/>
        <w:ind w:left="269"/>
      </w:pPr>
      <w:r>
        <w:t>И.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Тургенев</w:t>
      </w:r>
    </w:p>
    <w:p w:rsidR="00752EA1" w:rsidRDefault="000C3A30">
      <w:pPr>
        <w:pStyle w:val="a3"/>
        <w:spacing w:line="242" w:lineRule="auto"/>
        <w:ind w:left="269" w:right="504"/>
        <w:jc w:val="left"/>
      </w:pPr>
      <w:r>
        <w:t xml:space="preserve">Слово о писателе. </w:t>
      </w:r>
      <w:r>
        <w:rPr>
          <w:b/>
        </w:rPr>
        <w:t>«</w:t>
      </w:r>
      <w:r>
        <w:rPr>
          <w:b/>
          <w:i/>
        </w:rPr>
        <w:t xml:space="preserve">Бежин луг». </w:t>
      </w:r>
      <w:r>
        <w:t>Сочувственное отношение к крестьянским детям. Духовный мир детей.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картин природы в рассказе.</w:t>
      </w:r>
    </w:p>
    <w:p w:rsidR="00752EA1" w:rsidRDefault="000C3A30">
      <w:pPr>
        <w:ind w:left="269" w:right="4510" w:firstLine="4357"/>
        <w:rPr>
          <w:b/>
          <w:i/>
        </w:rPr>
      </w:pPr>
      <w:r>
        <w:rPr>
          <w:b/>
        </w:rPr>
        <w:t>Поэзия 19 века</w:t>
      </w:r>
      <w:r>
        <w:rPr>
          <w:b/>
          <w:spacing w:val="-52"/>
        </w:rPr>
        <w:t xml:space="preserve"> </w:t>
      </w:r>
      <w:r>
        <w:rPr>
          <w:b/>
        </w:rPr>
        <w:t>Ф.</w:t>
      </w:r>
      <w:r>
        <w:rPr>
          <w:b/>
          <w:spacing w:val="-1"/>
        </w:rPr>
        <w:t xml:space="preserve"> </w:t>
      </w:r>
      <w:r>
        <w:rPr>
          <w:b/>
        </w:rPr>
        <w:t>И. Тютчев</w:t>
      </w:r>
      <w:r>
        <w:rPr>
          <w:b/>
          <w:spacing w:val="-1"/>
        </w:rPr>
        <w:t xml:space="preserve"> </w:t>
      </w:r>
      <w:r>
        <w:rPr>
          <w:b/>
        </w:rPr>
        <w:t>«</w:t>
      </w:r>
      <w:r>
        <w:rPr>
          <w:b/>
          <w:i/>
        </w:rPr>
        <w:t>Неохотно 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несмело» «Листья»</w:t>
      </w:r>
    </w:p>
    <w:p w:rsidR="00752EA1" w:rsidRDefault="000C3A30">
      <w:pPr>
        <w:pStyle w:val="a3"/>
        <w:spacing w:line="249" w:lineRule="exact"/>
        <w:ind w:left="269"/>
        <w:jc w:val="left"/>
      </w:pP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Фет.</w:t>
      </w:r>
      <w:r>
        <w:rPr>
          <w:b/>
          <w:spacing w:val="-1"/>
        </w:rPr>
        <w:t xml:space="preserve"> </w:t>
      </w:r>
      <w:r>
        <w:t>Лирика.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переживаний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мироощущений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природе.</w:t>
      </w:r>
    </w:p>
    <w:p w:rsidR="00752EA1" w:rsidRDefault="000C3A30">
      <w:pPr>
        <w:pStyle w:val="31"/>
        <w:spacing w:before="2" w:line="251" w:lineRule="exact"/>
        <w:ind w:left="3983"/>
      </w:pPr>
      <w:r>
        <w:t>Поэзия</w:t>
      </w:r>
      <w:r>
        <w:rPr>
          <w:spacing w:val="-3"/>
        </w:rPr>
        <w:t xml:space="preserve"> </w:t>
      </w:r>
      <w:r>
        <w:t>пушкинской</w:t>
      </w:r>
      <w:r>
        <w:rPr>
          <w:spacing w:val="-4"/>
        </w:rPr>
        <w:t xml:space="preserve"> </w:t>
      </w:r>
      <w:r>
        <w:t>поры</w:t>
      </w:r>
      <w:r>
        <w:rPr>
          <w:spacing w:val="-2"/>
        </w:rPr>
        <w:t xml:space="preserve"> </w:t>
      </w:r>
      <w:r>
        <w:t>*</w:t>
      </w:r>
    </w:p>
    <w:p w:rsidR="00752EA1" w:rsidRDefault="000C3A30">
      <w:pPr>
        <w:spacing w:line="251" w:lineRule="exact"/>
        <w:ind w:left="269"/>
      </w:pPr>
      <w:r>
        <w:rPr>
          <w:b/>
        </w:rPr>
        <w:t>Е.</w:t>
      </w:r>
      <w:r>
        <w:rPr>
          <w:b/>
          <w:spacing w:val="-2"/>
        </w:rPr>
        <w:t xml:space="preserve"> </w:t>
      </w:r>
      <w:r>
        <w:rPr>
          <w:b/>
        </w:rPr>
        <w:t>А.</w:t>
      </w:r>
      <w:r>
        <w:rPr>
          <w:b/>
          <w:spacing w:val="-1"/>
        </w:rPr>
        <w:t xml:space="preserve"> </w:t>
      </w:r>
      <w:r>
        <w:rPr>
          <w:b/>
        </w:rPr>
        <w:t>Баратынский</w:t>
      </w:r>
      <w:r>
        <w:rPr>
          <w:b/>
          <w:spacing w:val="-1"/>
        </w:rPr>
        <w:t xml:space="preserve"> </w:t>
      </w:r>
      <w:r>
        <w:t>«Весна!</w:t>
      </w:r>
      <w:r>
        <w:rPr>
          <w:spacing w:val="-3"/>
        </w:rPr>
        <w:t xml:space="preserve"> </w:t>
      </w:r>
      <w:r>
        <w:t>Весна!..»</w:t>
      </w:r>
      <w:r>
        <w:rPr>
          <w:spacing w:val="-5"/>
        </w:rPr>
        <w:t xml:space="preserve"> </w:t>
      </w:r>
      <w:r>
        <w:rPr>
          <w:b/>
        </w:rPr>
        <w:t>Я.</w:t>
      </w:r>
      <w:r>
        <w:rPr>
          <w:b/>
          <w:spacing w:val="-1"/>
        </w:rPr>
        <w:t xml:space="preserve"> </w:t>
      </w:r>
      <w:r>
        <w:rPr>
          <w:b/>
        </w:rPr>
        <w:t>Полонский,</w:t>
      </w:r>
      <w:r>
        <w:rPr>
          <w:b/>
          <w:spacing w:val="-1"/>
        </w:rPr>
        <w:t xml:space="preserve"> </w:t>
      </w:r>
      <w:r>
        <w:rPr>
          <w:b/>
        </w:rPr>
        <w:t>А.</w:t>
      </w:r>
      <w:r>
        <w:rPr>
          <w:b/>
          <w:spacing w:val="-1"/>
        </w:rPr>
        <w:t xml:space="preserve"> </w:t>
      </w:r>
      <w:r>
        <w:rPr>
          <w:b/>
        </w:rPr>
        <w:t>К.</w:t>
      </w:r>
      <w:r>
        <w:rPr>
          <w:b/>
          <w:spacing w:val="-2"/>
        </w:rPr>
        <w:t xml:space="preserve"> </w:t>
      </w:r>
      <w:r>
        <w:rPr>
          <w:b/>
        </w:rPr>
        <w:t>Толстой</w:t>
      </w:r>
      <w:r>
        <w:rPr>
          <w:b/>
          <w:spacing w:val="-2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стихотворения)</w:t>
      </w:r>
    </w:p>
    <w:p w:rsidR="00752EA1" w:rsidRDefault="000C3A30">
      <w:pPr>
        <w:pStyle w:val="31"/>
        <w:spacing w:before="4" w:line="251" w:lineRule="exact"/>
        <w:ind w:left="269"/>
      </w:pPr>
      <w:r>
        <w:t>Н.А.Некрасов</w:t>
      </w:r>
    </w:p>
    <w:p w:rsidR="00752EA1" w:rsidRDefault="000C3A30">
      <w:pPr>
        <w:pStyle w:val="a3"/>
        <w:ind w:left="269" w:right="1218"/>
        <w:jc w:val="left"/>
      </w:pPr>
      <w:r>
        <w:t xml:space="preserve">Н.А. Некрасов– поэт и гражданин. Краткий рассказ о жизни поэта Стихотворение </w:t>
      </w:r>
      <w:r>
        <w:rPr>
          <w:b/>
          <w:i/>
        </w:rPr>
        <w:t>«Железная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дорога». </w:t>
      </w:r>
      <w:r>
        <w:t>Гнетущие картины подневольного труда Мысль о величии народа.Мечта о «прекрасной</w:t>
      </w:r>
      <w:r>
        <w:rPr>
          <w:spacing w:val="-52"/>
        </w:rPr>
        <w:t xml:space="preserve"> </w:t>
      </w:r>
      <w:r>
        <w:t>поре».</w:t>
      </w:r>
      <w:r>
        <w:rPr>
          <w:spacing w:val="54"/>
        </w:rPr>
        <w:t xml:space="preserve"> </w:t>
      </w:r>
      <w:r>
        <w:t>Трехсложные размеры стиха</w:t>
      </w:r>
    </w:p>
    <w:p w:rsidR="00752EA1" w:rsidRDefault="000C3A30">
      <w:pPr>
        <w:pStyle w:val="31"/>
        <w:spacing w:before="3"/>
        <w:ind w:left="269"/>
      </w:pPr>
      <w:r>
        <w:t>Н.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Лесков</w:t>
      </w:r>
    </w:p>
    <w:p w:rsidR="00752EA1" w:rsidRDefault="000C3A30">
      <w:pPr>
        <w:pStyle w:val="a3"/>
        <w:ind w:left="269" w:right="256"/>
        <w:jc w:val="left"/>
      </w:pPr>
      <w:r>
        <w:t xml:space="preserve">Краткий рассказ о писателе. </w:t>
      </w:r>
      <w:r>
        <w:rPr>
          <w:b/>
          <w:i/>
        </w:rPr>
        <w:t xml:space="preserve">«Левша». </w:t>
      </w:r>
      <w:r>
        <w:t>Гордость за народ. Трудолюбие,талантливость,патриотизм русского</w:t>
      </w:r>
      <w:r>
        <w:rPr>
          <w:spacing w:val="-52"/>
        </w:rPr>
        <w:t xml:space="preserve"> </w:t>
      </w:r>
      <w:r>
        <w:t>человека.Едкая насмешка над царскими чиновниками. Особенности языка произведения.Сказ как форма</w:t>
      </w:r>
      <w:r>
        <w:rPr>
          <w:spacing w:val="1"/>
        </w:rPr>
        <w:t xml:space="preserve"> </w:t>
      </w:r>
      <w:r>
        <w:t>повествования</w:t>
      </w:r>
    </w:p>
    <w:p w:rsidR="00752EA1" w:rsidRDefault="000C3A30">
      <w:pPr>
        <w:pStyle w:val="31"/>
        <w:spacing w:before="1" w:line="251" w:lineRule="exact"/>
        <w:ind w:left="269"/>
      </w:pP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Чехов</w:t>
      </w:r>
    </w:p>
    <w:p w:rsidR="00752EA1" w:rsidRDefault="000C3A30">
      <w:pPr>
        <w:pStyle w:val="a3"/>
        <w:ind w:left="269" w:right="156"/>
        <w:jc w:val="left"/>
      </w:pPr>
      <w:r>
        <w:t xml:space="preserve">Краткий рассказ о писателе Встреча с писателем и человеком Рассказ </w:t>
      </w:r>
      <w:r>
        <w:rPr>
          <w:b/>
          <w:i/>
        </w:rPr>
        <w:t xml:space="preserve">«Толстый и тонкий». </w:t>
      </w:r>
      <w:r>
        <w:t>Добродушный</w:t>
      </w:r>
      <w:r>
        <w:rPr>
          <w:spacing w:val="-52"/>
        </w:rPr>
        <w:t xml:space="preserve"> </w:t>
      </w:r>
      <w:r>
        <w:t>смех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малодушием. Речь героев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юмора. Развитие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юмор.</w:t>
      </w:r>
    </w:p>
    <w:p w:rsidR="00752EA1" w:rsidRDefault="000C3A30">
      <w:pPr>
        <w:pStyle w:val="31"/>
        <w:spacing w:before="3"/>
        <w:ind w:left="273" w:right="170"/>
        <w:jc w:val="center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52EA1" w:rsidRDefault="000C3A30">
      <w:pPr>
        <w:spacing w:line="250" w:lineRule="exact"/>
        <w:ind w:left="932"/>
      </w:pPr>
      <w:r>
        <w:rPr>
          <w:b/>
        </w:rPr>
        <w:t>Александр</w:t>
      </w:r>
      <w:r>
        <w:rPr>
          <w:b/>
          <w:spacing w:val="-5"/>
        </w:rPr>
        <w:t xml:space="preserve"> </w:t>
      </w:r>
      <w:r>
        <w:rPr>
          <w:b/>
        </w:rPr>
        <w:t>Иванович</w:t>
      </w:r>
      <w:r>
        <w:rPr>
          <w:b/>
          <w:spacing w:val="-5"/>
        </w:rPr>
        <w:t xml:space="preserve"> </w:t>
      </w:r>
      <w:r>
        <w:rPr>
          <w:b/>
        </w:rPr>
        <w:t xml:space="preserve">Куприн. </w:t>
      </w:r>
      <w:r>
        <w:t>Рассказ</w:t>
      </w:r>
      <w:r>
        <w:rPr>
          <w:spacing w:val="-2"/>
        </w:rPr>
        <w:t xml:space="preserve"> </w:t>
      </w:r>
      <w:r>
        <w:rPr>
          <w:b/>
        </w:rPr>
        <w:t>«Чудесный</w:t>
      </w:r>
      <w:r>
        <w:rPr>
          <w:b/>
          <w:spacing w:val="-3"/>
        </w:rPr>
        <w:t xml:space="preserve"> </w:t>
      </w:r>
      <w:r>
        <w:rPr>
          <w:b/>
        </w:rPr>
        <w:t>доктор».</w:t>
      </w:r>
      <w:r>
        <w:rPr>
          <w:b/>
          <w:spacing w:val="-4"/>
        </w:rPr>
        <w:t xml:space="preserve"> </w:t>
      </w:r>
      <w:r>
        <w:t>Реальная</w:t>
      </w:r>
      <w:r>
        <w:rPr>
          <w:spacing w:val="-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рассказа.</w:t>
      </w:r>
    </w:p>
    <w:p w:rsidR="00752EA1" w:rsidRDefault="000C3A30">
      <w:pPr>
        <w:pStyle w:val="a3"/>
        <w:spacing w:line="253" w:lineRule="exact"/>
        <w:ind w:left="269"/>
        <w:jc w:val="left"/>
      </w:pPr>
      <w:r>
        <w:t>Образ</w:t>
      </w:r>
      <w:r>
        <w:rPr>
          <w:spacing w:val="-2"/>
        </w:rPr>
        <w:t xml:space="preserve"> </w:t>
      </w:r>
      <w:r>
        <w:t>главного героя.</w:t>
      </w:r>
      <w:r>
        <w:rPr>
          <w:spacing w:val="-3"/>
        </w:rPr>
        <w:t xml:space="preserve"> </w:t>
      </w:r>
      <w:r>
        <w:t>Тема служения</w:t>
      </w:r>
      <w:r>
        <w:rPr>
          <w:spacing w:val="-2"/>
        </w:rPr>
        <w:t xml:space="preserve"> </w:t>
      </w:r>
      <w:r>
        <w:t>людям.</w:t>
      </w:r>
    </w:p>
    <w:p w:rsidR="00752EA1" w:rsidRDefault="000C3A30">
      <w:pPr>
        <w:pStyle w:val="a3"/>
        <w:spacing w:before="2" w:line="252" w:lineRule="exact"/>
        <w:ind w:left="490"/>
        <w:jc w:val="left"/>
      </w:pPr>
      <w:r>
        <w:t>Те</w:t>
      </w:r>
      <w:r>
        <w:rPr>
          <w:spacing w:val="-1"/>
        </w:rPr>
        <w:t xml:space="preserve"> </w:t>
      </w:r>
      <w:r>
        <w:t>о 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 и</w:t>
      </w:r>
      <w:r>
        <w:rPr>
          <w:spacing w:val="-3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е р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 у</w:t>
      </w:r>
      <w:r>
        <w:rPr>
          <w:spacing w:val="-4"/>
        </w:rPr>
        <w:t xml:space="preserve"> </w:t>
      </w:r>
      <w:r>
        <w:t>р ы.</w:t>
      </w:r>
      <w:r>
        <w:rPr>
          <w:spacing w:val="-1"/>
        </w:rPr>
        <w:t xml:space="preserve"> </w:t>
      </w:r>
      <w:r>
        <w:t>Рождественский</w:t>
      </w:r>
      <w:r>
        <w:rPr>
          <w:spacing w:val="-1"/>
        </w:rPr>
        <w:t xml:space="preserve"> </w:t>
      </w:r>
      <w:r>
        <w:t>рассказ (начальные</w:t>
      </w:r>
      <w:r>
        <w:rPr>
          <w:spacing w:val="-1"/>
        </w:rPr>
        <w:t xml:space="preserve"> </w:t>
      </w:r>
      <w:r>
        <w:t>представления).</w:t>
      </w:r>
    </w:p>
    <w:p w:rsidR="00752EA1" w:rsidRDefault="000C3A30">
      <w:pPr>
        <w:spacing w:line="252" w:lineRule="exact"/>
        <w:ind w:left="978"/>
        <w:rPr>
          <w:b/>
          <w:i/>
        </w:rPr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Грин</w:t>
      </w:r>
      <w:r>
        <w:t>.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биографии</w:t>
      </w:r>
      <w:r>
        <w:rPr>
          <w:spacing w:val="-3"/>
        </w:rPr>
        <w:t xml:space="preserve"> </w:t>
      </w:r>
      <w:r>
        <w:t>писателя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rPr>
          <w:b/>
          <w:i/>
        </w:rPr>
        <w:t>«Алые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паруса»</w:t>
      </w:r>
    </w:p>
    <w:p w:rsidR="00752EA1" w:rsidRDefault="000C3A30">
      <w:pPr>
        <w:pStyle w:val="31"/>
        <w:spacing w:before="1" w:line="252" w:lineRule="exact"/>
        <w:ind w:left="1909"/>
        <w:rPr>
          <w:b w:val="0"/>
        </w:rPr>
      </w:pPr>
      <w:r>
        <w:t>Художественная</w:t>
      </w:r>
      <w:r>
        <w:rPr>
          <w:spacing w:val="-2"/>
        </w:rPr>
        <w:t xml:space="preserve"> </w:t>
      </w:r>
      <w:r>
        <w:t>проза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взаимоотношениях</w:t>
      </w:r>
      <w:r>
        <w:rPr>
          <w:b w:val="0"/>
        </w:rPr>
        <w:t>.*</w:t>
      </w:r>
    </w:p>
    <w:p w:rsidR="00752EA1" w:rsidRDefault="000C3A30">
      <w:pPr>
        <w:pStyle w:val="a3"/>
        <w:ind w:left="269" w:right="899" w:firstLine="55"/>
        <w:jc w:val="left"/>
      </w:pPr>
      <w:r>
        <w:rPr>
          <w:b/>
        </w:rPr>
        <w:t xml:space="preserve">М. Пришвин. </w:t>
      </w:r>
      <w:r>
        <w:t xml:space="preserve">Из биографии писателя </w:t>
      </w:r>
      <w:r>
        <w:rPr>
          <w:b/>
          <w:i/>
        </w:rPr>
        <w:t xml:space="preserve">«Кладовая солнца» </w:t>
      </w:r>
      <w:r>
        <w:t>- сказка-быль. Вера писателя в человека.</w:t>
      </w:r>
      <w:r>
        <w:rPr>
          <w:spacing w:val="-52"/>
        </w:rPr>
        <w:t xml:space="preserve"> </w:t>
      </w:r>
      <w:r>
        <w:t>Картины природы в сказке-были.Одухотворение природы, ее участие в судьбе героев. Дружба и</w:t>
      </w:r>
      <w:r>
        <w:rPr>
          <w:spacing w:val="1"/>
        </w:rPr>
        <w:t xml:space="preserve"> </w:t>
      </w:r>
      <w:r>
        <w:t>взаимопомощь в сказке.</w:t>
      </w:r>
    </w:p>
    <w:p w:rsidR="00752EA1" w:rsidRDefault="000C3A30">
      <w:pPr>
        <w:pStyle w:val="31"/>
        <w:spacing w:before="4" w:line="251" w:lineRule="exact"/>
        <w:ind w:left="2175"/>
      </w:pPr>
      <w:r>
        <w:t>Великая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поэтов.</w:t>
      </w:r>
    </w:p>
    <w:p w:rsidR="00752EA1" w:rsidRDefault="000C3A30">
      <w:pPr>
        <w:pStyle w:val="a3"/>
        <w:ind w:left="269" w:right="185"/>
        <w:jc w:val="left"/>
      </w:pPr>
      <w:r>
        <w:rPr>
          <w:b/>
        </w:rPr>
        <w:t xml:space="preserve">К. Симонов </w:t>
      </w:r>
      <w:r>
        <w:t xml:space="preserve">«Ты помнишь, Алеша, дороги Смоленщины…» </w:t>
      </w:r>
      <w:r>
        <w:rPr>
          <w:b/>
        </w:rPr>
        <w:t xml:space="preserve">Д. Самойлов </w:t>
      </w:r>
      <w:r>
        <w:t>«Сороковые» Солдатские будни.</w:t>
      </w:r>
      <w:r>
        <w:rPr>
          <w:spacing w:val="-52"/>
        </w:rPr>
        <w:t xml:space="preserve"> </w:t>
      </w:r>
      <w:r>
        <w:t>Скорбная память</w:t>
      </w:r>
      <w:r>
        <w:rPr>
          <w:spacing w:val="-4"/>
        </w:rPr>
        <w:t xml:space="preserve"> </w:t>
      </w:r>
      <w:r>
        <w:t>о павших героях.</w:t>
      </w:r>
    </w:p>
    <w:p w:rsidR="00752EA1" w:rsidRDefault="000C3A30">
      <w:pPr>
        <w:pStyle w:val="31"/>
        <w:spacing w:before="1" w:line="251" w:lineRule="exact"/>
        <w:ind w:left="4689"/>
      </w:pPr>
      <w:r>
        <w:t>Проза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</w:t>
      </w:r>
    </w:p>
    <w:p w:rsidR="00752EA1" w:rsidRDefault="000C3A30">
      <w:pPr>
        <w:spacing w:line="242" w:lineRule="auto"/>
        <w:ind w:left="269" w:right="724"/>
        <w:rPr>
          <w:b/>
        </w:rPr>
      </w:pPr>
      <w:r>
        <w:rPr>
          <w:b/>
        </w:rPr>
        <w:t xml:space="preserve">В. П. Астафьев </w:t>
      </w:r>
      <w:r>
        <w:rPr>
          <w:b/>
          <w:i/>
        </w:rPr>
        <w:t xml:space="preserve">«Конь с розовой гривой». </w:t>
      </w:r>
      <w:r>
        <w:t>Нравственные проблемы рассказа.</w:t>
      </w:r>
      <w:r>
        <w:rPr>
          <w:spacing w:val="1"/>
        </w:rPr>
        <w:t xml:space="preserve"> </w:t>
      </w:r>
      <w:r>
        <w:t>Юмор в</w:t>
      </w:r>
      <w:r>
        <w:rPr>
          <w:spacing w:val="1"/>
        </w:rPr>
        <w:t xml:space="preserve"> </w:t>
      </w:r>
      <w:r>
        <w:t>рассказе.Понятиедолга.Изображение быта и жизни сибирской деревни. Речевая характеристика героя.</w:t>
      </w:r>
      <w:r>
        <w:rPr>
          <w:spacing w:val="-52"/>
        </w:rPr>
        <w:t xml:space="preserve"> </w:t>
      </w:r>
      <w:r>
        <w:rPr>
          <w:b/>
        </w:rPr>
        <w:t>В.</w:t>
      </w:r>
      <w:r>
        <w:rPr>
          <w:b/>
          <w:spacing w:val="-3"/>
        </w:rPr>
        <w:t xml:space="preserve"> </w:t>
      </w:r>
      <w:r>
        <w:rPr>
          <w:b/>
        </w:rPr>
        <w:t>Распутин</w:t>
      </w:r>
    </w:p>
    <w:p w:rsidR="00752EA1" w:rsidRDefault="000C3A30">
      <w:pPr>
        <w:pStyle w:val="a3"/>
        <w:ind w:left="269" w:right="249"/>
        <w:jc w:val="left"/>
      </w:pPr>
      <w:r>
        <w:t xml:space="preserve">Слово о писателе </w:t>
      </w:r>
      <w:r>
        <w:rPr>
          <w:i/>
        </w:rPr>
        <w:t>«</w:t>
      </w:r>
      <w:r>
        <w:rPr>
          <w:b/>
          <w:i/>
        </w:rPr>
        <w:t xml:space="preserve">Уроки французского». </w:t>
      </w:r>
      <w:r>
        <w:t>Отражение трудностей военного времени Жажда знаний героя,</w:t>
      </w:r>
      <w:r>
        <w:rPr>
          <w:spacing w:val="1"/>
        </w:rPr>
        <w:t xml:space="preserve"> </w:t>
      </w:r>
      <w:r>
        <w:t>его нравственная стойкость,чувство собственного достоинства. Душевная щедрость учительницы,еѐ роль в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 xml:space="preserve">мальчика. Развитие понятий </w:t>
      </w:r>
      <w:r>
        <w:rPr>
          <w:i/>
        </w:rPr>
        <w:t>рассказ,сюжет</w:t>
      </w:r>
      <w:r>
        <w:t>.</w:t>
      </w:r>
    </w:p>
    <w:p w:rsidR="00752EA1" w:rsidRDefault="000C3A30">
      <w:pPr>
        <w:pStyle w:val="31"/>
        <w:spacing w:line="251" w:lineRule="exact"/>
        <w:ind w:left="269"/>
      </w:pPr>
      <w:r>
        <w:t>В.Шукшин</w:t>
      </w:r>
    </w:p>
    <w:p w:rsidR="00752EA1" w:rsidRDefault="000C3A30">
      <w:pPr>
        <w:spacing w:line="251" w:lineRule="exact"/>
        <w:ind w:left="269"/>
      </w:pPr>
      <w:r>
        <w:rPr>
          <w:b/>
        </w:rPr>
        <w:t xml:space="preserve">Рассказ </w:t>
      </w:r>
      <w:r>
        <w:t>«</w:t>
      </w:r>
      <w:r>
        <w:rPr>
          <w:b/>
          <w:i/>
        </w:rPr>
        <w:t>Критики».</w:t>
      </w:r>
      <w:r>
        <w:rPr>
          <w:b/>
          <w:i/>
          <w:spacing w:val="52"/>
        </w:rPr>
        <w:t xml:space="preserve"> </w:t>
      </w:r>
      <w:r>
        <w:t>Чувство юмора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 из</w:t>
      </w:r>
      <w:r>
        <w:rPr>
          <w:spacing w:val="-4"/>
        </w:rPr>
        <w:t xml:space="preserve"> </w:t>
      </w:r>
      <w:r>
        <w:t>ценных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</w:t>
      </w:r>
    </w:p>
    <w:p w:rsidR="00752EA1" w:rsidRDefault="000C3A30">
      <w:pPr>
        <w:pStyle w:val="31"/>
        <w:spacing w:line="251" w:lineRule="exact"/>
        <w:ind w:left="269"/>
      </w:pPr>
      <w:r>
        <w:t>Ф.Искандер</w:t>
      </w:r>
    </w:p>
    <w:p w:rsidR="00752EA1" w:rsidRDefault="000C3A30">
      <w:pPr>
        <w:spacing w:line="251" w:lineRule="exact"/>
        <w:ind w:left="269"/>
      </w:pPr>
      <w:r>
        <w:t>Ф.</w:t>
      </w:r>
      <w:r>
        <w:rPr>
          <w:spacing w:val="-2"/>
        </w:rPr>
        <w:t xml:space="preserve"> </w:t>
      </w:r>
      <w:r>
        <w:t>Искандер</w:t>
      </w:r>
      <w:r>
        <w:rPr>
          <w:spacing w:val="-2"/>
        </w:rPr>
        <w:t xml:space="preserve"> </w:t>
      </w:r>
      <w:r>
        <w:rPr>
          <w:b/>
        </w:rPr>
        <w:t>«</w:t>
      </w:r>
      <w:r>
        <w:rPr>
          <w:b/>
          <w:i/>
        </w:rPr>
        <w:t>13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подвиг</w:t>
      </w:r>
      <w:r>
        <w:rPr>
          <w:b/>
          <w:i/>
          <w:spacing w:val="-5"/>
        </w:rPr>
        <w:t xml:space="preserve"> </w:t>
      </w:r>
      <w:r>
        <w:rPr>
          <w:b/>
          <w:i/>
        </w:rPr>
        <w:t xml:space="preserve">Геракла». </w:t>
      </w:r>
      <w:r>
        <w:t>Юмор,</w:t>
      </w:r>
      <w:r>
        <w:rPr>
          <w:spacing w:val="-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характеров.</w:t>
      </w:r>
    </w:p>
    <w:p w:rsidR="00752EA1" w:rsidRDefault="000C3A30">
      <w:pPr>
        <w:pStyle w:val="31"/>
        <w:spacing w:before="3" w:line="240" w:lineRule="auto"/>
        <w:ind w:left="2910" w:right="2712" w:firstLine="588"/>
      </w:pPr>
      <w:r>
        <w:t>Поэзия конца XIX – начала XX веков</w:t>
      </w:r>
      <w:r>
        <w:rPr>
          <w:spacing w:val="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века</w:t>
      </w:r>
    </w:p>
    <w:p w:rsidR="00752EA1" w:rsidRDefault="000C3A30">
      <w:pPr>
        <w:ind w:left="269"/>
      </w:pPr>
      <w:r>
        <w:rPr>
          <w:b/>
        </w:rPr>
        <w:t xml:space="preserve">А. Блок </w:t>
      </w:r>
      <w:r>
        <w:t xml:space="preserve">«Летний вечер». </w:t>
      </w:r>
      <w:r>
        <w:rPr>
          <w:b/>
        </w:rPr>
        <w:t xml:space="preserve">С. Есенин </w:t>
      </w:r>
      <w:r>
        <w:t>«Пороша».</w:t>
      </w:r>
      <w:r>
        <w:rPr>
          <w:spacing w:val="1"/>
        </w:rPr>
        <w:t xml:space="preserve"> </w:t>
      </w:r>
      <w:r>
        <w:rPr>
          <w:b/>
        </w:rPr>
        <w:t xml:space="preserve">Н. Рубцов. </w:t>
      </w:r>
      <w:r>
        <w:t>Чувства радости и печали, любовь к родной</w:t>
      </w:r>
      <w:r>
        <w:rPr>
          <w:spacing w:val="-5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родине в</w:t>
      </w:r>
      <w:r>
        <w:rPr>
          <w:spacing w:val="-2"/>
        </w:rPr>
        <w:t xml:space="preserve"> </w:t>
      </w:r>
      <w:r>
        <w:t>стихах.</w:t>
      </w:r>
    </w:p>
    <w:p w:rsidR="00752EA1" w:rsidRDefault="000C3A30">
      <w:pPr>
        <w:pStyle w:val="31"/>
        <w:spacing w:line="249" w:lineRule="exact"/>
        <w:ind w:left="324" w:right="170"/>
        <w:jc w:val="center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752EA1" w:rsidRDefault="000C3A30">
      <w:pPr>
        <w:spacing w:line="253" w:lineRule="exact"/>
        <w:ind w:left="269"/>
      </w:pPr>
      <w:r>
        <w:rPr>
          <w:b/>
        </w:rPr>
        <w:t>Г.</w:t>
      </w:r>
      <w:r>
        <w:rPr>
          <w:b/>
          <w:spacing w:val="-2"/>
        </w:rPr>
        <w:t xml:space="preserve"> </w:t>
      </w:r>
      <w:r>
        <w:rPr>
          <w:b/>
        </w:rPr>
        <w:t>Тукай,</w:t>
      </w:r>
      <w:r>
        <w:rPr>
          <w:b/>
          <w:spacing w:val="-5"/>
        </w:rPr>
        <w:t xml:space="preserve"> </w:t>
      </w:r>
      <w:r>
        <w:rPr>
          <w:b/>
        </w:rPr>
        <w:t>К.</w:t>
      </w:r>
      <w:r>
        <w:rPr>
          <w:b/>
          <w:spacing w:val="-4"/>
        </w:rPr>
        <w:t xml:space="preserve"> </w:t>
      </w:r>
      <w:r>
        <w:rPr>
          <w:b/>
        </w:rPr>
        <w:t>Кулиев</w:t>
      </w:r>
      <w:r>
        <w:t>.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произведениями.</w:t>
      </w:r>
    </w:p>
    <w:p w:rsidR="00752EA1" w:rsidRDefault="000C3A30">
      <w:pPr>
        <w:pStyle w:val="31"/>
        <w:spacing w:before="4" w:line="240" w:lineRule="auto"/>
        <w:ind w:left="271" w:right="170"/>
        <w:jc w:val="center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752EA1" w:rsidRDefault="000C3A30">
      <w:pPr>
        <w:spacing w:before="1"/>
        <w:ind w:left="269"/>
        <w:rPr>
          <w:b/>
        </w:rPr>
      </w:pPr>
      <w:r>
        <w:rPr>
          <w:b/>
        </w:rPr>
        <w:t>Мифы</w:t>
      </w:r>
      <w:r>
        <w:rPr>
          <w:b/>
          <w:spacing w:val="-3"/>
        </w:rPr>
        <w:t xml:space="preserve"> </w:t>
      </w:r>
      <w:r>
        <w:rPr>
          <w:b/>
        </w:rPr>
        <w:t>Древней</w:t>
      </w:r>
      <w:r>
        <w:rPr>
          <w:b/>
          <w:spacing w:val="-4"/>
        </w:rPr>
        <w:t xml:space="preserve"> </w:t>
      </w:r>
      <w:r>
        <w:rPr>
          <w:b/>
        </w:rPr>
        <w:t>Греции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67" w:line="252" w:lineRule="exact"/>
        <w:ind w:left="269"/>
        <w:rPr>
          <w:b/>
        </w:rPr>
      </w:pPr>
      <w:r>
        <w:lastRenderedPageBreak/>
        <w:t>Миф.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мифа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легенды.</w:t>
      </w:r>
      <w:r>
        <w:rPr>
          <w:spacing w:val="2"/>
        </w:rPr>
        <w:t xml:space="preserve"> </w:t>
      </w:r>
      <w:r>
        <w:rPr>
          <w:b/>
        </w:rPr>
        <w:t>Подвиги</w:t>
      </w:r>
      <w:r>
        <w:rPr>
          <w:b/>
          <w:spacing w:val="-6"/>
        </w:rPr>
        <w:t xml:space="preserve"> </w:t>
      </w:r>
      <w:r>
        <w:rPr>
          <w:b/>
        </w:rPr>
        <w:t>Геракла</w:t>
      </w:r>
    </w:p>
    <w:p w:rsidR="00752EA1" w:rsidRDefault="000C3A30">
      <w:pPr>
        <w:spacing w:line="252" w:lineRule="exact"/>
        <w:ind w:left="269"/>
      </w:pPr>
      <w:r>
        <w:t>Легенда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Арионе.</w:t>
      </w:r>
      <w:r>
        <w:rPr>
          <w:spacing w:val="-2"/>
        </w:rPr>
        <w:t xml:space="preserve"> </w:t>
      </w:r>
      <w:r>
        <w:rPr>
          <w:b/>
        </w:rPr>
        <w:t>Гомер</w:t>
      </w:r>
      <w:r>
        <w:rPr>
          <w:b/>
          <w:spacing w:val="-2"/>
        </w:rPr>
        <w:t xml:space="preserve"> </w:t>
      </w:r>
      <w:r>
        <w:rPr>
          <w:b/>
          <w:i/>
        </w:rPr>
        <w:t>«Илиада»,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«Одиссея»</w:t>
      </w:r>
      <w:r>
        <w:rPr>
          <w:b/>
          <w:i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героических</w:t>
      </w:r>
      <w:r>
        <w:rPr>
          <w:spacing w:val="-2"/>
        </w:rPr>
        <w:t xml:space="preserve"> </w:t>
      </w:r>
      <w:r>
        <w:t>подвигах,</w:t>
      </w:r>
      <w:r>
        <w:rPr>
          <w:spacing w:val="-2"/>
        </w:rPr>
        <w:t xml:space="preserve"> </w:t>
      </w:r>
      <w:r>
        <w:t>мужественных</w:t>
      </w:r>
      <w:r>
        <w:rPr>
          <w:spacing w:val="-2"/>
        </w:rPr>
        <w:t xml:space="preserve"> </w:t>
      </w:r>
      <w:r>
        <w:t>героях.</w:t>
      </w:r>
    </w:p>
    <w:p w:rsidR="00752EA1" w:rsidRDefault="000C3A30">
      <w:pPr>
        <w:spacing w:line="252" w:lineRule="exact"/>
        <w:ind w:left="269"/>
        <w:rPr>
          <w:b/>
          <w:i/>
        </w:rPr>
      </w:pP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>Сервантес.</w:t>
      </w:r>
      <w:r>
        <w:rPr>
          <w:b/>
          <w:spacing w:val="-1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3"/>
        </w:rPr>
        <w:t xml:space="preserve"> </w:t>
      </w:r>
      <w:r>
        <w:t>«</w:t>
      </w:r>
      <w:r>
        <w:rPr>
          <w:b/>
          <w:i/>
        </w:rPr>
        <w:t>Дон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Кихот».</w:t>
      </w:r>
    </w:p>
    <w:p w:rsidR="00752EA1" w:rsidRDefault="000C3A30">
      <w:pPr>
        <w:spacing w:before="2" w:line="252" w:lineRule="exact"/>
        <w:ind w:left="269"/>
        <w:rPr>
          <w:b/>
          <w:i/>
        </w:rPr>
      </w:pPr>
      <w:r>
        <w:rPr>
          <w:b/>
        </w:rPr>
        <w:t>П.Мериме</w:t>
      </w:r>
      <w:r>
        <w:rPr>
          <w:b/>
          <w:spacing w:val="-3"/>
        </w:rPr>
        <w:t xml:space="preserve"> </w:t>
      </w:r>
      <w:r>
        <w:t>«</w:t>
      </w:r>
      <w:r>
        <w:rPr>
          <w:b/>
          <w:i/>
        </w:rPr>
        <w:t>Маттео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Фальконе»</w:t>
      </w:r>
    </w:p>
    <w:p w:rsidR="00752EA1" w:rsidRDefault="000C3A30">
      <w:pPr>
        <w:spacing w:line="252" w:lineRule="exact"/>
        <w:ind w:left="269"/>
      </w:pPr>
      <w:r>
        <w:rPr>
          <w:b/>
        </w:rPr>
        <w:t>А.Сент-Экзюпери</w:t>
      </w:r>
      <w:r>
        <w:rPr>
          <w:b/>
          <w:spacing w:val="-6"/>
        </w:rPr>
        <w:t xml:space="preserve"> </w:t>
      </w:r>
      <w:r>
        <w:rPr>
          <w:b/>
          <w:i/>
        </w:rPr>
        <w:t>«Маленький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принц».</w:t>
      </w:r>
      <w:r>
        <w:rPr>
          <w:b/>
          <w:i/>
          <w:spacing w:val="50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произведения.</w:t>
      </w:r>
    </w:p>
    <w:p w:rsidR="00752EA1" w:rsidRDefault="000C3A30">
      <w:pPr>
        <w:pStyle w:val="31"/>
        <w:spacing w:before="1" w:line="252" w:lineRule="exact"/>
        <w:ind w:left="1640"/>
      </w:pPr>
      <w:r>
        <w:t>Зарубежная</w:t>
      </w:r>
      <w:r>
        <w:rPr>
          <w:spacing w:val="-2"/>
        </w:rPr>
        <w:t xml:space="preserve"> </w:t>
      </w:r>
      <w:r>
        <w:t>проза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природы*</w:t>
      </w:r>
    </w:p>
    <w:p w:rsidR="00752EA1" w:rsidRDefault="000C3A30">
      <w:pPr>
        <w:pStyle w:val="a3"/>
        <w:ind w:left="269" w:right="3987"/>
        <w:jc w:val="left"/>
      </w:pPr>
      <w:r>
        <w:rPr>
          <w:u w:val="single"/>
        </w:rPr>
        <w:t>(Одно</w:t>
      </w:r>
      <w:r>
        <w:t xml:space="preserve"> произведение на выбор), например: Р. Киплинг, Дж. Лондон,</w:t>
      </w:r>
      <w:r>
        <w:rPr>
          <w:spacing w:val="-5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Сетон-Томпсон, Дж.</w:t>
      </w:r>
      <w:r>
        <w:rPr>
          <w:spacing w:val="-3"/>
        </w:rPr>
        <w:t xml:space="preserve"> </w:t>
      </w:r>
      <w:r>
        <w:t>Дарелл и</w:t>
      </w:r>
      <w:r>
        <w:rPr>
          <w:spacing w:val="-3"/>
        </w:rPr>
        <w:t xml:space="preserve"> </w:t>
      </w:r>
      <w:r>
        <w:t>др.</w:t>
      </w:r>
    </w:p>
    <w:p w:rsidR="00752EA1" w:rsidRDefault="000C3A30">
      <w:pPr>
        <w:pStyle w:val="31"/>
        <w:spacing w:before="5"/>
        <w:ind w:left="3587"/>
      </w:pPr>
      <w:r>
        <w:t>Зарубежная</w:t>
      </w:r>
      <w:r>
        <w:rPr>
          <w:spacing w:val="-1"/>
        </w:rPr>
        <w:t xml:space="preserve"> </w:t>
      </w:r>
      <w:r>
        <w:t>фантастическая</w:t>
      </w:r>
      <w:r>
        <w:rPr>
          <w:spacing w:val="-3"/>
        </w:rPr>
        <w:t xml:space="preserve"> </w:t>
      </w:r>
      <w:r>
        <w:t>проза*</w:t>
      </w:r>
    </w:p>
    <w:p w:rsidR="00752EA1" w:rsidRDefault="000C3A30">
      <w:pPr>
        <w:pStyle w:val="a3"/>
        <w:spacing w:line="242" w:lineRule="auto"/>
        <w:ind w:left="269" w:right="2880"/>
        <w:jc w:val="left"/>
      </w:pPr>
      <w:r>
        <w:t>Л. Кэрролл,</w:t>
      </w:r>
      <w:r>
        <w:rPr>
          <w:spacing w:val="1"/>
        </w:rPr>
        <w:t xml:space="preserve"> </w:t>
      </w:r>
      <w:r>
        <w:t>Л. Ф. Баум, Д. М. Барри, Дж. Родари, М. Энде, Дж. Р. Р. Толкиен,</w:t>
      </w:r>
      <w:r>
        <w:rPr>
          <w:spacing w:val="-5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Льюис и</w:t>
      </w:r>
      <w:r>
        <w:rPr>
          <w:spacing w:val="-1"/>
        </w:rPr>
        <w:t xml:space="preserve"> </w:t>
      </w:r>
      <w:r>
        <w:t>др. (</w:t>
      </w:r>
      <w:r>
        <w:rPr>
          <w:u w:val="single"/>
        </w:rPr>
        <w:t>Одно</w:t>
      </w:r>
      <w:r>
        <w:t xml:space="preserve"> произведение на</w:t>
      </w:r>
      <w:r>
        <w:rPr>
          <w:spacing w:val="-1"/>
        </w:rPr>
        <w:t xml:space="preserve"> </w:t>
      </w:r>
      <w:r>
        <w:t>выбор)</w:t>
      </w:r>
    </w:p>
    <w:p w:rsidR="00752EA1" w:rsidRDefault="000C3A30">
      <w:pPr>
        <w:pStyle w:val="31"/>
        <w:numPr>
          <w:ilvl w:val="1"/>
          <w:numId w:val="144"/>
        </w:numPr>
        <w:tabs>
          <w:tab w:val="left" w:pos="5179"/>
        </w:tabs>
        <w:spacing w:line="240" w:lineRule="auto"/>
        <w:ind w:right="4806" w:firstLine="100"/>
        <w:jc w:val="left"/>
      </w:pPr>
      <w:r>
        <w:t>класс</w:t>
      </w:r>
      <w:r>
        <w:rPr>
          <w:spacing w:val="1"/>
        </w:rPr>
        <w:t xml:space="preserve"> </w:t>
      </w:r>
      <w:r>
        <w:t>Введение</w:t>
      </w:r>
    </w:p>
    <w:p w:rsidR="00752EA1" w:rsidRDefault="000C3A30">
      <w:pPr>
        <w:pStyle w:val="a3"/>
        <w:ind w:left="269" w:right="1135"/>
        <w:jc w:val="left"/>
      </w:pPr>
      <w:r>
        <w:t>Изображение человека как важнейшая идейно – нравственная проблема литературы. Взаимосвязь</w:t>
      </w:r>
      <w:r>
        <w:rPr>
          <w:spacing w:val="-5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 произведении.</w:t>
      </w:r>
    </w:p>
    <w:p w:rsidR="00752EA1" w:rsidRDefault="000C3A30">
      <w:pPr>
        <w:pStyle w:val="31"/>
        <w:ind w:left="270" w:right="170"/>
        <w:jc w:val="center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</w:t>
      </w:r>
    </w:p>
    <w:p w:rsidR="00752EA1" w:rsidRDefault="000C3A30">
      <w:pPr>
        <w:spacing w:line="242" w:lineRule="auto"/>
        <w:ind w:left="269"/>
        <w:rPr>
          <w:i/>
        </w:rPr>
      </w:pPr>
      <w:r>
        <w:rPr>
          <w:b/>
        </w:rPr>
        <w:t>Предания.</w:t>
      </w:r>
      <w:r>
        <w:rPr>
          <w:b/>
          <w:spacing w:val="54"/>
        </w:rPr>
        <w:t xml:space="preserve"> </w:t>
      </w:r>
      <w:r>
        <w:t>Поэтическая</w:t>
      </w:r>
      <w:r>
        <w:rPr>
          <w:spacing w:val="31"/>
        </w:rPr>
        <w:t xml:space="preserve"> </w:t>
      </w:r>
      <w:r>
        <w:t>автобиография</w:t>
      </w:r>
      <w:r>
        <w:rPr>
          <w:spacing w:val="33"/>
        </w:rPr>
        <w:t xml:space="preserve"> </w:t>
      </w:r>
      <w:r>
        <w:t>народа.</w:t>
      </w:r>
      <w:r>
        <w:rPr>
          <w:spacing w:val="32"/>
        </w:rPr>
        <w:t xml:space="preserve"> </w:t>
      </w:r>
      <w:r>
        <w:t>Исторические</w:t>
      </w:r>
      <w:r>
        <w:rPr>
          <w:spacing w:val="34"/>
        </w:rPr>
        <w:t xml:space="preserve"> </w:t>
      </w:r>
      <w:r>
        <w:t>события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преданиях.</w:t>
      </w:r>
      <w:r>
        <w:rPr>
          <w:spacing w:val="32"/>
        </w:rPr>
        <w:t xml:space="preserve"> </w:t>
      </w:r>
      <w:r>
        <w:t>Устный</w:t>
      </w:r>
      <w:r>
        <w:rPr>
          <w:spacing w:val="32"/>
        </w:rPr>
        <w:t xml:space="preserve"> </w:t>
      </w:r>
      <w:r>
        <w:t>рассказ</w:t>
      </w:r>
      <w:r>
        <w:rPr>
          <w:spacing w:val="33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событиях.</w:t>
      </w:r>
      <w:r>
        <w:rPr>
          <w:spacing w:val="-4"/>
        </w:rPr>
        <w:t xml:space="preserve"> </w:t>
      </w:r>
      <w:r>
        <w:t>«</w:t>
      </w:r>
      <w:r>
        <w:rPr>
          <w:b/>
          <w:i/>
        </w:rPr>
        <w:t>Воцарение Ивана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Грозного»,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«Сороки-ведьмы», «Пѐтр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плотник</w:t>
      </w:r>
      <w:r>
        <w:rPr>
          <w:i/>
        </w:rPr>
        <w:t>».</w:t>
      </w:r>
    </w:p>
    <w:p w:rsidR="00752EA1" w:rsidRDefault="000C3A30">
      <w:pPr>
        <w:ind w:left="269" w:right="282"/>
      </w:pPr>
      <w:r>
        <w:rPr>
          <w:b/>
        </w:rPr>
        <w:t xml:space="preserve">Былины. </w:t>
      </w:r>
      <w:r>
        <w:t>Понятие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былине.</w:t>
      </w:r>
      <w:r>
        <w:rPr>
          <w:spacing w:val="28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былин</w:t>
      </w:r>
      <w:r>
        <w:rPr>
          <w:b/>
          <w:i/>
        </w:rPr>
        <w:t>.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«Вольга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Микула</w:t>
      </w:r>
      <w:r>
        <w:rPr>
          <w:b/>
          <w:i/>
          <w:spacing w:val="27"/>
        </w:rPr>
        <w:t xml:space="preserve"> </w:t>
      </w:r>
      <w:r>
        <w:rPr>
          <w:b/>
          <w:i/>
        </w:rPr>
        <w:t xml:space="preserve">Селянинович». </w:t>
      </w:r>
      <w:r>
        <w:t>Нравственные</w:t>
      </w:r>
      <w:r>
        <w:rPr>
          <w:spacing w:val="-52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Прославление</w:t>
      </w:r>
      <w:r>
        <w:rPr>
          <w:spacing w:val="-1"/>
        </w:rPr>
        <w:t xml:space="preserve"> </w:t>
      </w:r>
      <w:r>
        <w:t>мирного труда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Киевский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былин.</w:t>
      </w:r>
    </w:p>
    <w:p w:rsidR="00752EA1" w:rsidRDefault="000C3A30">
      <w:pPr>
        <w:pStyle w:val="a3"/>
        <w:ind w:left="269"/>
        <w:jc w:val="left"/>
      </w:pPr>
      <w:r>
        <w:t>Новгородский</w:t>
      </w:r>
      <w:r>
        <w:rPr>
          <w:spacing w:val="-3"/>
        </w:rPr>
        <w:t xml:space="preserve"> </w:t>
      </w:r>
      <w:r>
        <w:t>цикл.</w:t>
      </w:r>
      <w:r>
        <w:rPr>
          <w:spacing w:val="-2"/>
        </w:rPr>
        <w:t xml:space="preserve"> </w:t>
      </w:r>
      <w:r>
        <w:rPr>
          <w:b/>
        </w:rPr>
        <w:t>«</w:t>
      </w:r>
      <w:r>
        <w:rPr>
          <w:b/>
          <w:i/>
        </w:rPr>
        <w:t>Садко</w:t>
      </w:r>
      <w:r>
        <w:rPr>
          <w:b/>
        </w:rPr>
        <w:t>».</w:t>
      </w:r>
      <w:r>
        <w:rPr>
          <w:b/>
          <w:spacing w:val="50"/>
        </w:rPr>
        <w:t xml:space="preserve"> </w:t>
      </w:r>
      <w:r>
        <w:t>(Изучается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внеклассного</w:t>
      </w:r>
      <w:r>
        <w:rPr>
          <w:spacing w:val="-2"/>
        </w:rPr>
        <w:t xml:space="preserve"> </w:t>
      </w:r>
      <w:r>
        <w:t>чтения.</w:t>
      </w:r>
    </w:p>
    <w:p w:rsidR="00752EA1" w:rsidRDefault="000C3A30">
      <w:pPr>
        <w:pStyle w:val="31"/>
        <w:spacing w:line="251" w:lineRule="exact"/>
        <w:ind w:left="4417"/>
      </w:pPr>
      <w:r>
        <w:t>Эпос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</w:p>
    <w:p w:rsidR="00752EA1" w:rsidRDefault="000C3A30">
      <w:pPr>
        <w:pStyle w:val="a3"/>
        <w:ind w:left="269" w:right="212" w:firstLine="165"/>
        <w:jc w:val="left"/>
      </w:pPr>
      <w:r>
        <w:rPr>
          <w:b/>
        </w:rPr>
        <w:t xml:space="preserve">«Калевала» </w:t>
      </w:r>
      <w:r>
        <w:t>— карело-финский мифологический эпос. Изображение жизни народа, его национальных</w:t>
      </w:r>
      <w:r>
        <w:rPr>
          <w:spacing w:val="1"/>
        </w:rPr>
        <w:t xml:space="preserve"> </w:t>
      </w:r>
      <w:r>
        <w:t>традиций, обычаев, трудовых будней и праздников. Кузнец Ильмаринен и ведьма Лоухи как представители</w:t>
      </w:r>
      <w:r>
        <w:rPr>
          <w:spacing w:val="-52"/>
        </w:rPr>
        <w:t xml:space="preserve"> </w:t>
      </w:r>
      <w:r>
        <w:t>светлого</w:t>
      </w:r>
      <w:r>
        <w:rPr>
          <w:spacing w:val="-1"/>
        </w:rPr>
        <w:t xml:space="preserve"> </w:t>
      </w:r>
      <w:r>
        <w:t>и тѐмного</w:t>
      </w:r>
      <w:r>
        <w:rPr>
          <w:spacing w:val="-1"/>
        </w:rPr>
        <w:t xml:space="preserve"> </w:t>
      </w:r>
      <w:r>
        <w:t>миров</w:t>
      </w:r>
      <w:r>
        <w:rPr>
          <w:spacing w:val="-1"/>
        </w:rPr>
        <w:t xml:space="preserve"> </w:t>
      </w:r>
      <w:r>
        <w:t>карело-финских эпических</w:t>
      </w:r>
      <w:r>
        <w:rPr>
          <w:spacing w:val="-1"/>
        </w:rPr>
        <w:t xml:space="preserve"> </w:t>
      </w:r>
      <w:r>
        <w:t>песен.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внеклассного чтения.)</w:t>
      </w:r>
    </w:p>
    <w:p w:rsidR="00752EA1" w:rsidRDefault="000C3A30">
      <w:pPr>
        <w:pStyle w:val="a3"/>
        <w:ind w:left="269" w:right="390" w:firstLine="220"/>
        <w:jc w:val="left"/>
      </w:pPr>
      <w:r>
        <w:rPr>
          <w:b/>
        </w:rPr>
        <w:t xml:space="preserve">«Песнь о Роланде» </w:t>
      </w:r>
      <w:r>
        <w:t>(фрагменты). Французский средневековый героический эпос. Историческая основа</w:t>
      </w:r>
      <w:r>
        <w:rPr>
          <w:spacing w:val="-52"/>
        </w:rPr>
        <w:t xml:space="preserve"> </w:t>
      </w:r>
      <w:r>
        <w:t>сюжета песни о Роланде. Обобщѐнное общечеловеческое и национальное в эпосе народов мира. Роль</w:t>
      </w:r>
      <w:r>
        <w:rPr>
          <w:spacing w:val="1"/>
        </w:rPr>
        <w:t xml:space="preserve"> </w:t>
      </w:r>
      <w:r>
        <w:t>гиперболы</w:t>
      </w:r>
      <w:r>
        <w:rPr>
          <w:spacing w:val="-1"/>
        </w:rPr>
        <w:t xml:space="preserve"> </w:t>
      </w:r>
      <w:r>
        <w:t>в создании образа героя.</w:t>
      </w:r>
    </w:p>
    <w:p w:rsidR="00752EA1" w:rsidRDefault="000C3A30">
      <w:pPr>
        <w:pStyle w:val="a3"/>
        <w:spacing w:line="253" w:lineRule="exact"/>
        <w:ind w:left="742"/>
        <w:jc w:val="left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37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69"/>
        </w:rPr>
        <w:t xml:space="preserve"> </w:t>
      </w:r>
      <w:r>
        <w:t>Предание</w:t>
      </w:r>
      <w:r>
        <w:rPr>
          <w:spacing w:val="69"/>
        </w:rPr>
        <w:t xml:space="preserve"> </w:t>
      </w:r>
      <w:r>
        <w:t>(развитие</w:t>
      </w:r>
      <w:r>
        <w:rPr>
          <w:spacing w:val="69"/>
        </w:rPr>
        <w:t xml:space="preserve"> </w:t>
      </w:r>
      <w:r>
        <w:t>представлений).</w:t>
      </w:r>
      <w:r>
        <w:rPr>
          <w:spacing w:val="67"/>
        </w:rPr>
        <w:t xml:space="preserve"> </w:t>
      </w:r>
      <w:r>
        <w:t>Былина</w:t>
      </w:r>
      <w:r>
        <w:rPr>
          <w:spacing w:val="70"/>
        </w:rPr>
        <w:t xml:space="preserve"> </w:t>
      </w:r>
      <w:r>
        <w:t>(развитие</w:t>
      </w:r>
      <w:r>
        <w:rPr>
          <w:spacing w:val="69"/>
        </w:rPr>
        <w:t xml:space="preserve"> </w:t>
      </w:r>
      <w:r>
        <w:t>представлений).</w:t>
      </w:r>
    </w:p>
    <w:p w:rsidR="00752EA1" w:rsidRDefault="000C3A30">
      <w:pPr>
        <w:pStyle w:val="a3"/>
        <w:ind w:left="269"/>
        <w:jc w:val="left"/>
      </w:pPr>
      <w:r>
        <w:t>Пословицы,</w:t>
      </w:r>
      <w:r>
        <w:rPr>
          <w:spacing w:val="-4"/>
        </w:rPr>
        <w:t xml:space="preserve"> </w:t>
      </w:r>
      <w:r>
        <w:t>поговорки</w:t>
      </w:r>
      <w:r>
        <w:rPr>
          <w:spacing w:val="-6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pStyle w:val="31"/>
        <w:ind w:left="330" w:right="170"/>
        <w:jc w:val="center"/>
      </w:pPr>
      <w:r>
        <w:t>ДРЕВНЕРУССКАЯ</w:t>
      </w:r>
      <w:r>
        <w:rPr>
          <w:spacing w:val="47"/>
        </w:rPr>
        <w:t xml:space="preserve"> </w:t>
      </w:r>
      <w:r>
        <w:t>ЛИТЕРАТУРА</w:t>
      </w:r>
    </w:p>
    <w:p w:rsidR="00752EA1" w:rsidRDefault="000C3A30">
      <w:pPr>
        <w:pStyle w:val="a3"/>
        <w:tabs>
          <w:tab w:val="left" w:pos="2858"/>
          <w:tab w:val="left" w:pos="5182"/>
          <w:tab w:val="left" w:pos="6348"/>
          <w:tab w:val="left" w:pos="6910"/>
          <w:tab w:val="left" w:pos="7634"/>
          <w:tab w:val="left" w:pos="9331"/>
        </w:tabs>
        <w:spacing w:line="242" w:lineRule="auto"/>
        <w:ind w:left="269" w:right="167"/>
        <w:jc w:val="left"/>
      </w:pPr>
      <w:r>
        <w:t>«</w:t>
      </w:r>
      <w:r>
        <w:rPr>
          <w:b/>
          <w:i/>
        </w:rPr>
        <w:t>Поучение»</w:t>
      </w:r>
      <w:r>
        <w:rPr>
          <w:b/>
          <w:i/>
          <w:spacing w:val="-2"/>
        </w:rPr>
        <w:t xml:space="preserve"> </w:t>
      </w:r>
      <w:r>
        <w:rPr>
          <w:b/>
        </w:rPr>
        <w:t>Владимира</w:t>
      </w:r>
      <w:r>
        <w:rPr>
          <w:b/>
        </w:rPr>
        <w:tab/>
        <w:t>Мономаха</w:t>
      </w:r>
      <w:r>
        <w:rPr>
          <w:b/>
          <w:spacing w:val="1"/>
        </w:rPr>
        <w:t xml:space="preserve"> </w:t>
      </w:r>
      <w:r>
        <w:t>(отрывок).</w:t>
      </w:r>
      <w:r>
        <w:tab/>
        <w:t>Поучение</w:t>
      </w:r>
      <w:r>
        <w:tab/>
        <w:t>как</w:t>
      </w:r>
      <w:r>
        <w:tab/>
        <w:t>жанр</w:t>
      </w:r>
      <w:r>
        <w:tab/>
        <w:t>древнерусской</w:t>
      </w:r>
      <w:r>
        <w:tab/>
      </w:r>
      <w:r>
        <w:rPr>
          <w:spacing w:val="-1"/>
        </w:rPr>
        <w:t>литературы.</w:t>
      </w:r>
      <w:r>
        <w:rPr>
          <w:spacing w:val="-5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заветы</w:t>
      </w:r>
      <w:r>
        <w:rPr>
          <w:spacing w:val="54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 Внимание к</w:t>
      </w:r>
      <w:r>
        <w:rPr>
          <w:spacing w:val="-1"/>
        </w:rPr>
        <w:t xml:space="preserve"> </w:t>
      </w:r>
      <w:r>
        <w:t>личности, гимн любви</w:t>
      </w:r>
      <w:r>
        <w:rPr>
          <w:spacing w:val="-2"/>
        </w:rPr>
        <w:t xml:space="preserve"> </w:t>
      </w:r>
      <w:r>
        <w:t>и верности</w:t>
      </w:r>
    </w:p>
    <w:p w:rsidR="00752EA1" w:rsidRDefault="000C3A30">
      <w:pPr>
        <w:spacing w:line="242" w:lineRule="auto"/>
        <w:ind w:left="269" w:right="282"/>
      </w:pPr>
      <w:r>
        <w:t>«</w:t>
      </w:r>
      <w:r>
        <w:rPr>
          <w:b/>
          <w:i/>
        </w:rPr>
        <w:t>Повесть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лет</w:t>
      </w:r>
      <w:r>
        <w:t>».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книг».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уважительного</w:t>
      </w:r>
      <w:r>
        <w:rPr>
          <w:spacing w:val="-5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</w:p>
    <w:p w:rsidR="00752EA1" w:rsidRDefault="000C3A30">
      <w:pPr>
        <w:spacing w:line="242" w:lineRule="auto"/>
        <w:ind w:left="269"/>
      </w:pPr>
      <w:r>
        <w:rPr>
          <w:b/>
        </w:rPr>
        <w:t>«</w:t>
      </w:r>
      <w:r>
        <w:rPr>
          <w:b/>
          <w:i/>
        </w:rPr>
        <w:t>Повесть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Петре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Февронии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Муромских</w:t>
      </w:r>
      <w:r>
        <w:rPr>
          <w:b/>
        </w:rPr>
        <w:t xml:space="preserve">». </w:t>
      </w:r>
      <w:r>
        <w:t>Высокий</w:t>
      </w:r>
      <w:r>
        <w:rPr>
          <w:spacing w:val="9"/>
        </w:rPr>
        <w:t xml:space="preserve"> </w:t>
      </w:r>
      <w:r>
        <w:t>моральный</w:t>
      </w:r>
      <w:r>
        <w:rPr>
          <w:spacing w:val="10"/>
        </w:rPr>
        <w:t xml:space="preserve"> </w:t>
      </w:r>
      <w:r>
        <w:t>облик</w:t>
      </w:r>
      <w:r>
        <w:rPr>
          <w:spacing w:val="8"/>
        </w:rPr>
        <w:t xml:space="preserve"> </w:t>
      </w:r>
      <w:r>
        <w:t>главной</w:t>
      </w:r>
      <w:r>
        <w:rPr>
          <w:spacing w:val="10"/>
        </w:rPr>
        <w:t xml:space="preserve"> </w:t>
      </w:r>
      <w:r>
        <w:t>героини.</w:t>
      </w:r>
      <w:r>
        <w:rPr>
          <w:spacing w:val="11"/>
        </w:rPr>
        <w:t xml:space="preserve"> </w:t>
      </w:r>
      <w:r>
        <w:t>Прославление</w:t>
      </w:r>
      <w:r>
        <w:rPr>
          <w:spacing w:val="-5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верности</w:t>
      </w:r>
    </w:p>
    <w:p w:rsidR="00752EA1" w:rsidRDefault="000C3A30">
      <w:pPr>
        <w:pStyle w:val="a3"/>
        <w:spacing w:line="249" w:lineRule="exact"/>
        <w:ind w:left="545"/>
        <w:jc w:val="left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-3"/>
        </w:rPr>
        <w:t xml:space="preserve"> </w:t>
      </w:r>
      <w:r>
        <w:t>Поучение</w:t>
      </w:r>
      <w:r>
        <w:rPr>
          <w:spacing w:val="-3"/>
        </w:rPr>
        <w:t xml:space="preserve"> </w:t>
      </w:r>
      <w:r>
        <w:t>(начальные</w:t>
      </w:r>
      <w:r>
        <w:rPr>
          <w:spacing w:val="48"/>
        </w:rPr>
        <w:t xml:space="preserve"> </w:t>
      </w:r>
      <w:r>
        <w:t>представления).</w:t>
      </w:r>
      <w:r>
        <w:rPr>
          <w:spacing w:val="-4"/>
        </w:rPr>
        <w:t xml:space="preserve"> </w:t>
      </w:r>
      <w:r>
        <w:t>Летопись</w:t>
      </w:r>
      <w:r>
        <w:rPr>
          <w:spacing w:val="-3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pStyle w:val="31"/>
        <w:ind w:left="328" w:right="170"/>
        <w:jc w:val="center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752EA1" w:rsidRDefault="000C3A30">
      <w:pPr>
        <w:ind w:left="269" w:right="163"/>
        <w:jc w:val="both"/>
      </w:pPr>
      <w:r>
        <w:rPr>
          <w:b/>
        </w:rPr>
        <w:t>М. В. Ломоносов</w:t>
      </w:r>
      <w:r>
        <w:t xml:space="preserve">. Стихотворение </w:t>
      </w:r>
      <w:r>
        <w:rPr>
          <w:b/>
          <w:i/>
        </w:rPr>
        <w:t xml:space="preserve">«Случились вместе два астронома в пиру» </w:t>
      </w:r>
      <w:r>
        <w:t xml:space="preserve">Понятие о жанре оды. </w:t>
      </w:r>
      <w:r>
        <w:rPr>
          <w:i/>
        </w:rPr>
        <w:t>«</w:t>
      </w:r>
      <w:r>
        <w:rPr>
          <w:b/>
          <w:i/>
        </w:rPr>
        <w:t>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восшествия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Всероссийский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престол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ея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Величества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государыни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Императрицы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Елисаветы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Петровны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1747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года</w:t>
      </w:r>
      <w:r>
        <w:rPr>
          <w:i/>
        </w:rPr>
        <w:t>» (отрывок).</w:t>
      </w:r>
      <w:r>
        <w:rPr>
          <w:i/>
          <w:spacing w:val="-1"/>
        </w:rPr>
        <w:t xml:space="preserve"> </w:t>
      </w:r>
      <w:r>
        <w:t>Мысли автора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русской науке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творцах.</w:t>
      </w:r>
    </w:p>
    <w:p w:rsidR="00752EA1" w:rsidRDefault="000C3A30">
      <w:pPr>
        <w:ind w:left="269" w:right="164" w:firstLine="55"/>
        <w:jc w:val="both"/>
      </w:pP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Р.</w:t>
      </w:r>
      <w:r>
        <w:rPr>
          <w:b/>
          <w:spacing w:val="1"/>
        </w:rPr>
        <w:t xml:space="preserve"> </w:t>
      </w:r>
      <w:r>
        <w:rPr>
          <w:b/>
        </w:rPr>
        <w:t>Державин</w:t>
      </w:r>
      <w:r>
        <w:t>.</w:t>
      </w:r>
      <w:r>
        <w:rPr>
          <w:spacing w:val="1"/>
        </w:rPr>
        <w:t xml:space="preserve"> </w:t>
      </w:r>
      <w:r>
        <w:t>«</w:t>
      </w:r>
      <w:r>
        <w:rPr>
          <w:i/>
        </w:rPr>
        <w:t>Река</w:t>
      </w:r>
      <w:r>
        <w:rPr>
          <w:i/>
          <w:spacing w:val="1"/>
        </w:rPr>
        <w:t xml:space="preserve"> </w:t>
      </w:r>
      <w:r>
        <w:rPr>
          <w:i/>
        </w:rPr>
        <w:t>времѐн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своѐм</w:t>
      </w:r>
      <w:r>
        <w:rPr>
          <w:i/>
          <w:spacing w:val="1"/>
        </w:rPr>
        <w:t xml:space="preserve"> </w:t>
      </w:r>
      <w:r>
        <w:rPr>
          <w:i/>
        </w:rPr>
        <w:t>стремленьи…»,</w:t>
      </w:r>
      <w:r>
        <w:rPr>
          <w:i/>
          <w:spacing w:val="1"/>
        </w:rPr>
        <w:t xml:space="preserve"> </w:t>
      </w:r>
      <w:r>
        <w:rPr>
          <w:i/>
        </w:rPr>
        <w:t>«На</w:t>
      </w:r>
      <w:r>
        <w:rPr>
          <w:i/>
          <w:spacing w:val="1"/>
        </w:rPr>
        <w:t xml:space="preserve"> </w:t>
      </w:r>
      <w:r>
        <w:rPr>
          <w:i/>
        </w:rPr>
        <w:t>птичку…»,</w:t>
      </w:r>
      <w:r>
        <w:rPr>
          <w:i/>
          <w:spacing w:val="1"/>
        </w:rPr>
        <w:t xml:space="preserve"> </w:t>
      </w:r>
      <w:r>
        <w:rPr>
          <w:i/>
        </w:rPr>
        <w:t xml:space="preserve">«Признание». </w:t>
      </w:r>
      <w:r>
        <w:t>Философские</w:t>
      </w:r>
      <w:r>
        <w:rPr>
          <w:spacing w:val="1"/>
        </w:rPr>
        <w:t xml:space="preserve"> </w:t>
      </w:r>
      <w:r>
        <w:t>размышления</w:t>
      </w:r>
      <w:r>
        <w:rPr>
          <w:spacing w:val="-2"/>
        </w:rPr>
        <w:t xml:space="preserve"> </w:t>
      </w:r>
      <w:r>
        <w:t>о смысле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свободе творчества</w:t>
      </w:r>
    </w:p>
    <w:p w:rsidR="00752EA1" w:rsidRDefault="000C3A30">
      <w:pPr>
        <w:ind w:left="545"/>
        <w:jc w:val="both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2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52"/>
        </w:rPr>
        <w:t xml:space="preserve"> </w:t>
      </w:r>
      <w:r>
        <w:t>Ода</w:t>
      </w:r>
      <w:r>
        <w:rPr>
          <w:spacing w:val="-1"/>
        </w:rPr>
        <w:t xml:space="preserve"> </w:t>
      </w:r>
      <w:r>
        <w:t>(начальные</w:t>
      </w:r>
      <w:r>
        <w:rPr>
          <w:spacing w:val="52"/>
        </w:rPr>
        <w:t xml:space="preserve"> </w:t>
      </w:r>
      <w:r>
        <w:t>представления).</w:t>
      </w:r>
    </w:p>
    <w:p w:rsidR="00752EA1" w:rsidRDefault="000C3A30">
      <w:pPr>
        <w:pStyle w:val="31"/>
        <w:ind w:left="330" w:right="170"/>
        <w:jc w:val="center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5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752EA1" w:rsidRDefault="000C3A30">
      <w:pPr>
        <w:spacing w:line="250" w:lineRule="exact"/>
        <w:ind w:left="269"/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rPr>
          <w:b/>
        </w:rPr>
        <w:t>С.</w:t>
      </w:r>
      <w:r>
        <w:rPr>
          <w:b/>
          <w:spacing w:val="-3"/>
        </w:rPr>
        <w:t xml:space="preserve"> </w:t>
      </w:r>
      <w:r>
        <w:rPr>
          <w:b/>
        </w:rPr>
        <w:t>Пушкин</w:t>
      </w:r>
      <w:r>
        <w:t>.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Пушкина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752EA1" w:rsidRDefault="000C3A30">
      <w:pPr>
        <w:pStyle w:val="a3"/>
        <w:ind w:left="269"/>
        <w:jc w:val="left"/>
      </w:pPr>
      <w:r>
        <w:t>«</w:t>
      </w:r>
      <w:r>
        <w:rPr>
          <w:b/>
          <w:i/>
        </w:rPr>
        <w:t>Медный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всадник</w:t>
      </w:r>
      <w:r>
        <w:t>»</w:t>
      </w:r>
      <w:r>
        <w:rPr>
          <w:spacing w:val="15"/>
        </w:rPr>
        <w:t xml:space="preserve"> </w:t>
      </w:r>
      <w:r>
        <w:t>(отрывок).</w:t>
      </w:r>
      <w:r>
        <w:rPr>
          <w:spacing w:val="20"/>
        </w:rPr>
        <w:t xml:space="preserve"> </w:t>
      </w:r>
      <w:r>
        <w:t>Выражение</w:t>
      </w:r>
      <w:r>
        <w:rPr>
          <w:spacing w:val="20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любви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Родине.</w:t>
      </w:r>
      <w:r>
        <w:rPr>
          <w:spacing w:val="20"/>
        </w:rPr>
        <w:t xml:space="preserve"> </w:t>
      </w:r>
      <w:r>
        <w:t>Прославление</w:t>
      </w:r>
      <w:r>
        <w:rPr>
          <w:spacing w:val="20"/>
        </w:rPr>
        <w:t xml:space="preserve"> </w:t>
      </w:r>
      <w:r>
        <w:t>деяний</w:t>
      </w:r>
      <w:r>
        <w:rPr>
          <w:spacing w:val="19"/>
        </w:rPr>
        <w:t xml:space="preserve"> </w:t>
      </w:r>
      <w:r>
        <w:t>Петра</w:t>
      </w:r>
      <w:r>
        <w:rPr>
          <w:spacing w:val="20"/>
        </w:rPr>
        <w:t xml:space="preserve"> </w:t>
      </w:r>
      <w:r>
        <w:t>I.</w:t>
      </w:r>
      <w:r>
        <w:rPr>
          <w:spacing w:val="20"/>
        </w:rPr>
        <w:t xml:space="preserve"> </w:t>
      </w:r>
      <w:r>
        <w:t>Образ</w:t>
      </w:r>
      <w:r>
        <w:rPr>
          <w:spacing w:val="-5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в отрывке из</w:t>
      </w:r>
      <w:r>
        <w:rPr>
          <w:spacing w:val="-1"/>
        </w:rPr>
        <w:t xml:space="preserve"> </w:t>
      </w:r>
      <w:r>
        <w:t>поэмы</w:t>
      </w:r>
    </w:p>
    <w:p w:rsidR="00752EA1" w:rsidRDefault="000C3A30">
      <w:pPr>
        <w:pStyle w:val="a3"/>
        <w:ind w:left="269" w:right="166" w:firstLine="55"/>
        <w:jc w:val="left"/>
      </w:pPr>
      <w:r>
        <w:rPr>
          <w:i/>
        </w:rPr>
        <w:t>«</w:t>
      </w:r>
      <w:r>
        <w:rPr>
          <w:b/>
          <w:i/>
        </w:rPr>
        <w:t>Песнь о вещем Олеге</w:t>
      </w:r>
      <w:r>
        <w:rPr>
          <w:i/>
        </w:rPr>
        <w:t xml:space="preserve">» </w:t>
      </w:r>
      <w:r>
        <w:t>и еѐ летописный источник. Смысл сопоставления Олега и волхва. Художественное</w:t>
      </w:r>
      <w:r>
        <w:rPr>
          <w:spacing w:val="-52"/>
        </w:rPr>
        <w:t xml:space="preserve"> </w:t>
      </w:r>
      <w:r>
        <w:t>воспроизведение</w:t>
      </w:r>
      <w:r>
        <w:rPr>
          <w:spacing w:val="-3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нравов</w:t>
      </w:r>
      <w:r>
        <w:rPr>
          <w:spacing w:val="-3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Особенности композиции.</w:t>
      </w:r>
      <w:r>
        <w:rPr>
          <w:spacing w:val="-1"/>
        </w:rPr>
        <w:t xml:space="preserve"> </w:t>
      </w:r>
      <w:r>
        <w:t>Своеобразие</w:t>
      </w:r>
      <w:r>
        <w:rPr>
          <w:spacing w:val="4"/>
        </w:rPr>
        <w:t xml:space="preserve"> </w:t>
      </w:r>
      <w:r>
        <w:t>языка</w:t>
      </w:r>
    </w:p>
    <w:p w:rsidR="00752EA1" w:rsidRDefault="000C3A30">
      <w:pPr>
        <w:ind w:left="603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3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51"/>
        </w:rPr>
        <w:t xml:space="preserve"> </w:t>
      </w:r>
      <w:r>
        <w:t>Баллада</w:t>
      </w:r>
      <w:r>
        <w:rPr>
          <w:spacing w:val="49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pStyle w:val="a3"/>
        <w:ind w:left="269"/>
        <w:jc w:val="left"/>
      </w:pPr>
      <w:r>
        <w:t>«</w:t>
      </w:r>
      <w:r>
        <w:rPr>
          <w:b/>
          <w:i/>
        </w:rPr>
        <w:t>Станционный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смотритель</w:t>
      </w:r>
      <w:r>
        <w:t>»</w:t>
      </w:r>
      <w:r>
        <w:rPr>
          <w:spacing w:val="43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произведение</w:t>
      </w:r>
      <w:r>
        <w:rPr>
          <w:spacing w:val="46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цикла</w:t>
      </w:r>
      <w:r>
        <w:rPr>
          <w:spacing w:val="46"/>
        </w:rPr>
        <w:t xml:space="preserve"> </w:t>
      </w:r>
      <w:r>
        <w:t>«Повести</w:t>
      </w:r>
      <w:r>
        <w:rPr>
          <w:spacing w:val="43"/>
        </w:rPr>
        <w:t xml:space="preserve"> </w:t>
      </w:r>
      <w:r>
        <w:t>Белкина».</w:t>
      </w:r>
      <w:r>
        <w:rPr>
          <w:spacing w:val="45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«маленького</w:t>
      </w:r>
      <w:r>
        <w:rPr>
          <w:spacing w:val="-52"/>
        </w:rPr>
        <w:t xml:space="preserve"> </w:t>
      </w:r>
      <w:r>
        <w:t>человека»,</w:t>
      </w:r>
      <w:r>
        <w:rPr>
          <w:spacing w:val="-1"/>
        </w:rPr>
        <w:t xml:space="preserve"> </w:t>
      </w:r>
      <w:r>
        <w:t>его положения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51"/>
        </w:rPr>
        <w:t xml:space="preserve"> </w:t>
      </w:r>
      <w:r>
        <w:t>Трагическое</w:t>
      </w:r>
      <w:r>
        <w:rPr>
          <w:spacing w:val="-2"/>
        </w:rPr>
        <w:t xml:space="preserve"> </w:t>
      </w:r>
      <w:r>
        <w:t>и гуманистическое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повести.</w:t>
      </w:r>
    </w:p>
    <w:p w:rsidR="00752EA1" w:rsidRDefault="000C3A30">
      <w:pPr>
        <w:spacing w:line="253" w:lineRule="exact"/>
        <w:ind w:left="545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50"/>
        </w:rPr>
        <w:t xml:space="preserve"> </w:t>
      </w:r>
      <w:r>
        <w:t>Повесть</w:t>
      </w:r>
      <w:r>
        <w:rPr>
          <w:spacing w:val="50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ind w:left="269"/>
      </w:pPr>
      <w:r>
        <w:rPr>
          <w:b/>
        </w:rPr>
        <w:t>М. Ю. Лермонтов.</w:t>
      </w:r>
      <w:r>
        <w:rPr>
          <w:b/>
          <w:spacing w:val="1"/>
        </w:rPr>
        <w:t xml:space="preserve"> </w:t>
      </w:r>
      <w:r>
        <w:rPr>
          <w:i/>
        </w:rPr>
        <w:t>«</w:t>
      </w:r>
      <w:r>
        <w:rPr>
          <w:b/>
          <w:i/>
        </w:rPr>
        <w:t>Песня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 царя Ивана Васильевича,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молодого опричника и удалого купца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Калашникова</w:t>
      </w:r>
      <w:r>
        <w:rPr>
          <w:i/>
        </w:rPr>
        <w:t>»</w:t>
      </w:r>
      <w:r>
        <w:rPr>
          <w:b/>
        </w:rPr>
        <w:t>.</w:t>
      </w:r>
      <w:r>
        <w:rPr>
          <w:b/>
          <w:spacing w:val="54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 их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идеи повести.</w:t>
      </w:r>
    </w:p>
    <w:p w:rsidR="00752EA1" w:rsidRDefault="000C3A30">
      <w:pPr>
        <w:pStyle w:val="a3"/>
        <w:ind w:left="269"/>
        <w:jc w:val="left"/>
      </w:pPr>
      <w:r>
        <w:t>Нравственный</w:t>
      </w:r>
      <w:r>
        <w:rPr>
          <w:spacing w:val="-2"/>
        </w:rPr>
        <w:t xml:space="preserve"> </w:t>
      </w:r>
      <w:r>
        <w:t>поединок</w:t>
      </w:r>
      <w:r>
        <w:rPr>
          <w:spacing w:val="-3"/>
        </w:rPr>
        <w:t xml:space="preserve"> </w:t>
      </w:r>
      <w:r>
        <w:t>Калашникова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Кирибеевичем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Иваном</w:t>
      </w:r>
      <w:r>
        <w:rPr>
          <w:spacing w:val="-3"/>
        </w:rPr>
        <w:t xml:space="preserve"> </w:t>
      </w:r>
      <w:r>
        <w:t>Грозным.</w:t>
      </w:r>
      <w:r>
        <w:rPr>
          <w:spacing w:val="5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и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67"/>
        <w:ind w:left="269" w:right="455"/>
      </w:pPr>
      <w:r>
        <w:lastRenderedPageBreak/>
        <w:t xml:space="preserve">художественной формы поэмы </w:t>
      </w:r>
      <w:r>
        <w:rPr>
          <w:b/>
          <w:i/>
        </w:rPr>
        <w:t>«Когда волнуется желтеющая нива</w:t>
      </w:r>
      <w:r>
        <w:rPr>
          <w:i/>
        </w:rPr>
        <w:t xml:space="preserve">…». </w:t>
      </w:r>
      <w:r>
        <w:t>Проблема гармонии человека и</w:t>
      </w:r>
      <w:r>
        <w:rPr>
          <w:spacing w:val="-52"/>
        </w:rPr>
        <w:t xml:space="preserve"> </w:t>
      </w:r>
      <w:r>
        <w:t>природы</w:t>
      </w:r>
    </w:p>
    <w:p w:rsidR="00752EA1" w:rsidRDefault="000C3A30">
      <w:pPr>
        <w:spacing w:before="5"/>
        <w:ind w:left="519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49"/>
        </w:rPr>
        <w:t xml:space="preserve"> </w:t>
      </w:r>
      <w:r>
        <w:t>Фольклоризм</w:t>
      </w:r>
      <w:r>
        <w:rPr>
          <w:spacing w:val="-3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752EA1" w:rsidRDefault="000C3A30">
      <w:pPr>
        <w:pStyle w:val="a3"/>
        <w:spacing w:before="9"/>
        <w:ind w:left="269" w:right="384"/>
        <w:jc w:val="left"/>
      </w:pPr>
      <w:r>
        <w:rPr>
          <w:b/>
        </w:rPr>
        <w:t>Н. В. Гоголь</w:t>
      </w:r>
      <w:r>
        <w:t>. «</w:t>
      </w:r>
      <w:r>
        <w:rPr>
          <w:b/>
          <w:i/>
        </w:rPr>
        <w:t>Тарас Бульба</w:t>
      </w:r>
      <w:r>
        <w:t>». Историческая и фольклорная основа повести. Нравственный облик Тараса</w:t>
      </w:r>
      <w:r>
        <w:rPr>
          <w:spacing w:val="-52"/>
        </w:rPr>
        <w:t xml:space="preserve"> </w:t>
      </w:r>
      <w:r>
        <w:t>Бульбы</w:t>
      </w:r>
      <w:r>
        <w:rPr>
          <w:spacing w:val="1"/>
        </w:rPr>
        <w:t xml:space="preserve"> </w:t>
      </w:r>
      <w:r>
        <w:t>и его товарищей - запорожцев. Прославление боевого товарищества, осуждение предательства в</w:t>
      </w:r>
      <w:r>
        <w:rPr>
          <w:spacing w:val="1"/>
        </w:rPr>
        <w:t xml:space="preserve"> </w:t>
      </w:r>
      <w:r>
        <w:t>повести Особенности изображения людей и природы в повести. Смысл противопоставления Остапа и</w:t>
      </w:r>
      <w:r>
        <w:rPr>
          <w:spacing w:val="1"/>
        </w:rPr>
        <w:t xml:space="preserve"> </w:t>
      </w:r>
      <w:r>
        <w:t>Андрия.</w:t>
      </w:r>
      <w:r>
        <w:rPr>
          <w:spacing w:val="2"/>
        </w:rPr>
        <w:t xml:space="preserve"> </w:t>
      </w:r>
      <w:r>
        <w:t>Патриотический</w:t>
      </w:r>
      <w:r>
        <w:rPr>
          <w:spacing w:val="-5"/>
        </w:rPr>
        <w:t xml:space="preserve"> </w:t>
      </w:r>
      <w:r>
        <w:t>пафос повести</w:t>
      </w:r>
    </w:p>
    <w:p w:rsidR="00752EA1" w:rsidRDefault="000C3A30">
      <w:pPr>
        <w:pStyle w:val="a3"/>
        <w:spacing w:before="8" w:line="247" w:lineRule="auto"/>
        <w:ind w:left="269" w:firstLine="370"/>
        <w:jc w:val="left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47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25"/>
        </w:rPr>
        <w:t xml:space="preserve"> </w:t>
      </w:r>
      <w:r>
        <w:t>Историческая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фольклорная</w:t>
      </w:r>
      <w:r>
        <w:rPr>
          <w:spacing w:val="25"/>
        </w:rPr>
        <w:t xml:space="preserve"> </w:t>
      </w:r>
      <w:r>
        <w:t>основа</w:t>
      </w:r>
      <w:r>
        <w:rPr>
          <w:spacing w:val="26"/>
        </w:rPr>
        <w:t xml:space="preserve"> </w:t>
      </w:r>
      <w:r>
        <w:t>произведения.</w:t>
      </w:r>
      <w:r>
        <w:rPr>
          <w:spacing w:val="25"/>
        </w:rPr>
        <w:t xml:space="preserve"> </w:t>
      </w:r>
      <w:r>
        <w:t>Роды</w:t>
      </w:r>
      <w:r>
        <w:rPr>
          <w:spacing w:val="24"/>
        </w:rPr>
        <w:t xml:space="preserve"> </w:t>
      </w:r>
      <w:r>
        <w:t>литературы:</w:t>
      </w:r>
      <w:r>
        <w:rPr>
          <w:spacing w:val="26"/>
        </w:rPr>
        <w:t xml:space="preserve"> </w:t>
      </w:r>
      <w:r>
        <w:t>эпос</w:t>
      </w:r>
      <w:r>
        <w:rPr>
          <w:spacing w:val="-52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понятия). Литературный герой</w:t>
      </w:r>
      <w:r>
        <w:rPr>
          <w:spacing w:val="-3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понятия).</w:t>
      </w:r>
    </w:p>
    <w:p w:rsidR="00752EA1" w:rsidRDefault="000C3A30">
      <w:pPr>
        <w:spacing w:line="242" w:lineRule="auto"/>
        <w:ind w:left="269" w:right="282"/>
      </w:pPr>
      <w:r>
        <w:rPr>
          <w:b/>
        </w:rPr>
        <w:t>И. С. Тургенев. «</w:t>
      </w:r>
      <w:r>
        <w:rPr>
          <w:b/>
          <w:i/>
        </w:rPr>
        <w:t>Бирюк</w:t>
      </w:r>
      <w:r>
        <w:t>» как произведение о бесправных и обездоленных.</w:t>
      </w:r>
      <w:r>
        <w:rPr>
          <w:spacing w:val="1"/>
        </w:rPr>
        <w:t xml:space="preserve"> </w:t>
      </w:r>
      <w:r>
        <w:t>Нравственные проблемы</w:t>
      </w:r>
      <w:r>
        <w:rPr>
          <w:spacing w:val="-52"/>
        </w:rPr>
        <w:t xml:space="preserve"> </w:t>
      </w:r>
      <w:r>
        <w:t xml:space="preserve">рассказа. </w:t>
      </w:r>
      <w:r>
        <w:rPr>
          <w:b/>
          <w:i/>
        </w:rPr>
        <w:t>Стихотворения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 прозе.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«Русский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язык</w:t>
      </w:r>
      <w:r>
        <w:rPr>
          <w:i/>
        </w:rPr>
        <w:t xml:space="preserve">». </w:t>
      </w:r>
      <w:r>
        <w:t>Особенности жанра</w:t>
      </w:r>
    </w:p>
    <w:p w:rsidR="00752EA1" w:rsidRDefault="000C3A30">
      <w:pPr>
        <w:spacing w:line="249" w:lineRule="exact"/>
        <w:ind w:left="603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2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54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прозе</w:t>
      </w:r>
    </w:p>
    <w:p w:rsidR="00752EA1" w:rsidRDefault="000C3A30">
      <w:pPr>
        <w:ind w:left="269" w:right="282"/>
      </w:pPr>
      <w:r>
        <w:rPr>
          <w:b/>
        </w:rPr>
        <w:t>Н. А. Некрасов.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Размышления у парадного подъезда», «Несжатая полоса».</w:t>
      </w:r>
      <w:r>
        <w:rPr>
          <w:b/>
          <w:i/>
          <w:spacing w:val="1"/>
        </w:rPr>
        <w:t xml:space="preserve"> </w:t>
      </w:r>
      <w:r>
        <w:t>Боль поэта за судьбу</w:t>
      </w:r>
      <w:r>
        <w:rPr>
          <w:spacing w:val="-52"/>
        </w:rPr>
        <w:t xml:space="preserve"> </w:t>
      </w:r>
      <w:r>
        <w:t>народа.</w:t>
      </w:r>
    </w:p>
    <w:p w:rsidR="00752EA1" w:rsidRDefault="000C3A30">
      <w:pPr>
        <w:pStyle w:val="a3"/>
        <w:spacing w:line="253" w:lineRule="exact"/>
        <w:ind w:left="711"/>
        <w:jc w:val="left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3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49"/>
        </w:rPr>
        <w:t xml:space="preserve"> </w:t>
      </w:r>
      <w:r>
        <w:t>Поэма</w:t>
      </w:r>
      <w:r>
        <w:rPr>
          <w:spacing w:val="-6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понятия).</w:t>
      </w:r>
      <w:r>
        <w:rPr>
          <w:spacing w:val="-3"/>
        </w:rPr>
        <w:t xml:space="preserve"> </w:t>
      </w:r>
      <w:r>
        <w:t>Трѐхсложные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стиха</w:t>
      </w:r>
      <w:r>
        <w:rPr>
          <w:spacing w:val="-3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понятия).</w:t>
      </w:r>
    </w:p>
    <w:p w:rsidR="00752EA1" w:rsidRDefault="000C3A30">
      <w:pPr>
        <w:spacing w:line="242" w:lineRule="auto"/>
        <w:ind w:left="269"/>
      </w:pPr>
      <w:r>
        <w:rPr>
          <w:b/>
        </w:rPr>
        <w:t>А. К. Толстой</w:t>
      </w:r>
      <w:r>
        <w:t>.</w:t>
      </w:r>
      <w:r>
        <w:rPr>
          <w:spacing w:val="1"/>
        </w:rPr>
        <w:t xml:space="preserve"> </w:t>
      </w:r>
      <w:r>
        <w:t>Исторические баллады «</w:t>
      </w:r>
      <w:r>
        <w:rPr>
          <w:b/>
          <w:i/>
        </w:rPr>
        <w:t>Василий Шибанов</w:t>
      </w:r>
      <w:r>
        <w:t>», «</w:t>
      </w:r>
      <w:r>
        <w:rPr>
          <w:b/>
          <w:i/>
        </w:rPr>
        <w:t>Михайло Репнин</w:t>
      </w:r>
      <w:r>
        <w:t>». Правда и вымысел</w:t>
      </w:r>
      <w:r>
        <w:rPr>
          <w:spacing w:val="-52"/>
        </w:rPr>
        <w:t xml:space="preserve"> </w:t>
      </w:r>
      <w:r>
        <w:t>Конфликт «рыцарства»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самовластья.</w:t>
      </w:r>
    </w:p>
    <w:p w:rsidR="00752EA1" w:rsidRDefault="000C3A30">
      <w:pPr>
        <w:ind w:left="269" w:right="179"/>
      </w:pPr>
      <w:r>
        <w:rPr>
          <w:b/>
        </w:rPr>
        <w:t>М. Е. Салтыков – Щедрин</w:t>
      </w:r>
      <w:r>
        <w:t xml:space="preserve">. </w:t>
      </w:r>
      <w:r>
        <w:rPr>
          <w:i/>
        </w:rPr>
        <w:t>«</w:t>
      </w:r>
      <w:r>
        <w:rPr>
          <w:b/>
          <w:i/>
        </w:rPr>
        <w:t>Повесть о том, как один мужик двух генералов прокормил</w:t>
      </w:r>
      <w:r>
        <w:rPr>
          <w:i/>
        </w:rPr>
        <w:t>»</w:t>
      </w:r>
      <w:r>
        <w:rPr>
          <w:b/>
          <w:i/>
        </w:rPr>
        <w:t xml:space="preserve">. </w:t>
      </w:r>
      <w:r>
        <w:t>Сатирическое</w:t>
      </w:r>
      <w:r>
        <w:rPr>
          <w:spacing w:val="-52"/>
        </w:rPr>
        <w:t xml:space="preserve"> </w:t>
      </w:r>
      <w:r>
        <w:t>изображение нравственных пороков общества. Паразитизм генералов, трудолюбие и сметливость мужика.</w:t>
      </w:r>
      <w:r>
        <w:rPr>
          <w:spacing w:val="1"/>
        </w:rPr>
        <w:t xml:space="preserve"> </w:t>
      </w:r>
      <w:r>
        <w:t>Осуждение</w:t>
      </w:r>
      <w:r>
        <w:rPr>
          <w:spacing w:val="-2"/>
        </w:rPr>
        <w:t xml:space="preserve"> </w:t>
      </w:r>
      <w:r>
        <w:t>покорности</w:t>
      </w:r>
      <w:r>
        <w:rPr>
          <w:spacing w:val="-3"/>
        </w:rPr>
        <w:t xml:space="preserve"> </w:t>
      </w:r>
      <w:r>
        <w:t>мужика.</w:t>
      </w:r>
      <w:r>
        <w:rPr>
          <w:spacing w:val="-2"/>
        </w:rPr>
        <w:t xml:space="preserve"> </w:t>
      </w:r>
      <w:r>
        <w:t>Сатира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«Повести…».</w:t>
      </w:r>
      <w:r>
        <w:rPr>
          <w:spacing w:val="54"/>
        </w:rPr>
        <w:t xml:space="preserve"> </w:t>
      </w:r>
      <w:r>
        <w:rPr>
          <w:b/>
          <w:i/>
        </w:rPr>
        <w:t>«Дикий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помещик»</w:t>
      </w:r>
      <w:r>
        <w:rPr>
          <w:b/>
          <w:i/>
          <w:spacing w:val="-4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самостоятельного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чтения.</w:t>
      </w:r>
    </w:p>
    <w:p w:rsidR="00752EA1" w:rsidRDefault="000C3A30">
      <w:pPr>
        <w:spacing w:line="253" w:lineRule="exact"/>
        <w:ind w:left="658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49"/>
        </w:rPr>
        <w:t xml:space="preserve"> </w:t>
      </w:r>
      <w:r>
        <w:t>Гротеск</w:t>
      </w:r>
      <w:r>
        <w:rPr>
          <w:spacing w:val="-6"/>
        </w:rPr>
        <w:t xml:space="preserve"> </w:t>
      </w:r>
      <w:r>
        <w:t>(начальное</w:t>
      </w:r>
      <w:r>
        <w:rPr>
          <w:spacing w:val="-6"/>
        </w:rPr>
        <w:t xml:space="preserve"> </w:t>
      </w:r>
      <w:r>
        <w:t>представление).</w:t>
      </w:r>
    </w:p>
    <w:p w:rsidR="00752EA1" w:rsidRDefault="000C3A30">
      <w:pPr>
        <w:pStyle w:val="a3"/>
        <w:spacing w:line="244" w:lineRule="auto"/>
        <w:ind w:left="269" w:right="178"/>
        <w:jc w:val="left"/>
      </w:pPr>
      <w:r>
        <w:rPr>
          <w:b/>
        </w:rPr>
        <w:t>Л. Н. Толстой.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Детство</w:t>
      </w:r>
      <w:r>
        <w:t>» (главы). Автобиографический характер повести. Сложность взаимоотношений</w:t>
      </w:r>
      <w:r>
        <w:rPr>
          <w:spacing w:val="1"/>
        </w:rPr>
        <w:t xml:space="preserve"> </w:t>
      </w:r>
      <w:r>
        <w:t>детей и взрослых. Главный герой повести Л. Н. Толстого «Детство». Его чувства, поступки и духовный мир</w:t>
      </w:r>
      <w:r>
        <w:rPr>
          <w:spacing w:val="-52"/>
        </w:rPr>
        <w:t xml:space="preserve"> </w:t>
      </w:r>
      <w:r>
        <w:rPr>
          <w:b/>
        </w:rPr>
        <w:t>И. А. Бунин. «</w:t>
      </w:r>
      <w:r>
        <w:rPr>
          <w:b/>
          <w:i/>
        </w:rPr>
        <w:t>Цифры»</w:t>
      </w:r>
      <w:r>
        <w:rPr>
          <w:b/>
        </w:rPr>
        <w:t xml:space="preserve">. </w:t>
      </w:r>
      <w:r>
        <w:t>Сложность взаимоотношений детей и взрослых. Авторское решение этой</w:t>
      </w:r>
      <w:r>
        <w:rPr>
          <w:spacing w:val="1"/>
        </w:rPr>
        <w:t xml:space="preserve"> </w:t>
      </w:r>
      <w:r>
        <w:t>проблемы.</w:t>
      </w:r>
    </w:p>
    <w:p w:rsidR="00752EA1" w:rsidRDefault="000C3A30">
      <w:pPr>
        <w:pStyle w:val="a3"/>
        <w:spacing w:line="247" w:lineRule="auto"/>
        <w:ind w:left="269"/>
        <w:jc w:val="left"/>
      </w:pP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П.</w:t>
      </w:r>
      <w:r>
        <w:rPr>
          <w:b/>
          <w:spacing w:val="-5"/>
        </w:rPr>
        <w:t xml:space="preserve"> </w:t>
      </w:r>
      <w:r>
        <w:rPr>
          <w:b/>
        </w:rPr>
        <w:t>Чехов.</w:t>
      </w:r>
      <w:r>
        <w:rPr>
          <w:b/>
          <w:spacing w:val="-1"/>
        </w:rPr>
        <w:t xml:space="preserve"> </w:t>
      </w:r>
      <w:r>
        <w:rPr>
          <w:b/>
        </w:rPr>
        <w:t>«</w:t>
      </w:r>
      <w:r>
        <w:rPr>
          <w:b/>
          <w:i/>
        </w:rPr>
        <w:t>Хамелеон</w:t>
      </w:r>
      <w:r>
        <w:rPr>
          <w:b/>
        </w:rPr>
        <w:t>».</w:t>
      </w:r>
      <w:r>
        <w:rPr>
          <w:b/>
          <w:spacing w:val="42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нравов.</w:t>
      </w:r>
      <w:r>
        <w:rPr>
          <w:spacing w:val="-5"/>
        </w:rPr>
        <w:t xml:space="preserve"> </w:t>
      </w:r>
      <w:r>
        <w:t>Осмеяние</w:t>
      </w:r>
      <w:r>
        <w:rPr>
          <w:spacing w:val="-1"/>
        </w:rPr>
        <w:t xml:space="preserve"> </w:t>
      </w:r>
      <w:r>
        <w:t>трусости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угодничества.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названия</w:t>
      </w:r>
      <w:r>
        <w:rPr>
          <w:spacing w:val="-52"/>
        </w:rPr>
        <w:t xml:space="preserve"> </w:t>
      </w:r>
      <w:r>
        <w:t>рассказа.</w:t>
      </w:r>
      <w:r>
        <w:rPr>
          <w:spacing w:val="-1"/>
        </w:rPr>
        <w:t xml:space="preserve"> </w:t>
      </w:r>
      <w:r>
        <w:t>«Говорящие фамилии»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юмористической</w:t>
      </w:r>
      <w:r>
        <w:rPr>
          <w:spacing w:val="-3"/>
        </w:rPr>
        <w:t xml:space="preserve"> </w:t>
      </w:r>
      <w:r>
        <w:t>характеристики.</w:t>
      </w:r>
    </w:p>
    <w:p w:rsidR="00752EA1" w:rsidRDefault="000C3A30">
      <w:pPr>
        <w:pStyle w:val="a3"/>
        <w:spacing w:line="245" w:lineRule="exact"/>
        <w:ind w:left="327"/>
        <w:jc w:val="left"/>
      </w:pPr>
      <w:r>
        <w:t>«</w:t>
      </w:r>
      <w:r>
        <w:rPr>
          <w:b/>
          <w:i/>
        </w:rPr>
        <w:t>Злоумышленник».</w:t>
      </w:r>
      <w:r>
        <w:rPr>
          <w:b/>
          <w:i/>
          <w:spacing w:val="52"/>
        </w:rPr>
        <w:t xml:space="preserve"> </w:t>
      </w:r>
      <w:r>
        <w:t>Многогранность</w:t>
      </w:r>
      <w:r>
        <w:rPr>
          <w:spacing w:val="-4"/>
        </w:rPr>
        <w:t xml:space="preserve"> </w:t>
      </w:r>
      <w:r>
        <w:t>комического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Чехова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обсуждения)</w:t>
      </w:r>
    </w:p>
    <w:p w:rsidR="00752EA1" w:rsidRDefault="000C3A30">
      <w:pPr>
        <w:ind w:left="656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2"/>
        </w:rPr>
        <w:t xml:space="preserve"> </w:t>
      </w:r>
      <w:r>
        <w:rPr>
          <w:rFonts w:ascii="Georgia" w:hAnsi="Georgia"/>
          <w:b/>
        </w:rPr>
        <w:t>литературы</w:t>
      </w:r>
      <w:r>
        <w:rPr>
          <w:rFonts w:ascii="Georgia" w:hAnsi="Georgia"/>
          <w:b/>
          <w:spacing w:val="-2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юмор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комического</w:t>
      </w:r>
      <w:r>
        <w:rPr>
          <w:spacing w:val="-5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</w:t>
      </w:r>
    </w:p>
    <w:p w:rsidR="00752EA1" w:rsidRDefault="000C3A30">
      <w:pPr>
        <w:pStyle w:val="31"/>
        <w:spacing w:line="251" w:lineRule="exact"/>
        <w:ind w:left="2631"/>
      </w:pPr>
      <w:r>
        <w:t>Стихотворения</w:t>
      </w:r>
      <w:r>
        <w:rPr>
          <w:spacing w:val="5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53"/>
        </w:rPr>
        <w:t xml:space="preserve"> </w:t>
      </w:r>
      <w:r>
        <w:t>природе</w:t>
      </w:r>
    </w:p>
    <w:p w:rsidR="00752EA1" w:rsidRDefault="000C3A30">
      <w:pPr>
        <w:spacing w:line="251" w:lineRule="exact"/>
        <w:ind w:left="269"/>
        <w:rPr>
          <w:b/>
        </w:rPr>
      </w:pPr>
      <w:r>
        <w:rPr>
          <w:b/>
        </w:rPr>
        <w:t>В.</w:t>
      </w:r>
      <w:r>
        <w:rPr>
          <w:b/>
          <w:spacing w:val="-1"/>
        </w:rPr>
        <w:t xml:space="preserve"> </w:t>
      </w:r>
      <w:r>
        <w:rPr>
          <w:b/>
        </w:rPr>
        <w:t>Жуковский.</w:t>
      </w:r>
      <w:r>
        <w:rPr>
          <w:b/>
          <w:spacing w:val="-2"/>
        </w:rPr>
        <w:t xml:space="preserve"> </w:t>
      </w:r>
      <w:r>
        <w:rPr>
          <w:b/>
        </w:rPr>
        <w:t>«</w:t>
      </w:r>
      <w:r>
        <w:rPr>
          <w:b/>
          <w:i/>
        </w:rPr>
        <w:t>Приход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весны</w:t>
      </w:r>
      <w:r>
        <w:rPr>
          <w:b/>
        </w:rPr>
        <w:t>»</w:t>
      </w:r>
      <w:r>
        <w:t>,</w:t>
      </w:r>
      <w:r>
        <w:rPr>
          <w:spacing w:val="53"/>
        </w:rPr>
        <w:t xml:space="preserve"> </w:t>
      </w:r>
      <w:r>
        <w:rPr>
          <w:b/>
        </w:rPr>
        <w:t>А. К. Толстой.</w:t>
      </w:r>
      <w:r>
        <w:rPr>
          <w:b/>
          <w:spacing w:val="53"/>
        </w:rPr>
        <w:t xml:space="preserve"> </w:t>
      </w:r>
      <w:r>
        <w:rPr>
          <w:b/>
        </w:rPr>
        <w:t>«</w:t>
      </w:r>
      <w:r>
        <w:rPr>
          <w:b/>
          <w:i/>
        </w:rPr>
        <w:t>Край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мой,  родимый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край</w:t>
      </w:r>
      <w:r>
        <w:rPr>
          <w:b/>
        </w:rPr>
        <w:t>…».</w:t>
      </w:r>
    </w:p>
    <w:p w:rsidR="00752EA1" w:rsidRDefault="000C3A30">
      <w:pPr>
        <w:pStyle w:val="a3"/>
        <w:ind w:left="269" w:firstLine="55"/>
        <w:jc w:val="left"/>
      </w:pPr>
      <w:r>
        <w:rPr>
          <w:b/>
        </w:rPr>
        <w:t>И. А. Бунин.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Родина</w:t>
      </w:r>
      <w:r>
        <w:t>». Поэтическое изображение родной природы и выражение авторского настроения,</w:t>
      </w:r>
      <w:r>
        <w:rPr>
          <w:spacing w:val="-52"/>
        </w:rPr>
        <w:t xml:space="preserve"> </w:t>
      </w:r>
      <w:r>
        <w:t>миросозерцания</w:t>
      </w:r>
    </w:p>
    <w:p w:rsidR="00752EA1" w:rsidRDefault="000C3A30">
      <w:pPr>
        <w:pStyle w:val="31"/>
        <w:spacing w:before="1"/>
        <w:ind w:left="324" w:right="170"/>
        <w:jc w:val="center"/>
      </w:pPr>
      <w:r>
        <w:t>РУССКАЯ</w:t>
      </w:r>
      <w:r>
        <w:rPr>
          <w:spacing w:val="5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752EA1" w:rsidRDefault="000C3A30">
      <w:pPr>
        <w:pStyle w:val="a3"/>
        <w:ind w:left="269"/>
        <w:jc w:val="left"/>
        <w:rPr>
          <w:b/>
          <w:i/>
        </w:rPr>
      </w:pPr>
      <w:r>
        <w:rPr>
          <w:b/>
        </w:rPr>
        <w:t>М. Горький</w:t>
      </w:r>
      <w:r>
        <w:t>.</w:t>
      </w:r>
      <w:r>
        <w:rPr>
          <w:spacing w:val="1"/>
        </w:rPr>
        <w:t xml:space="preserve"> </w:t>
      </w:r>
      <w:r>
        <w:t>«</w:t>
      </w:r>
      <w:r>
        <w:rPr>
          <w:b/>
          <w:i/>
        </w:rPr>
        <w:t xml:space="preserve">Детство» (главы). </w:t>
      </w:r>
      <w:r>
        <w:t>Автобиографический характер повести. Изображение «свинцовых</w:t>
      </w:r>
      <w:r>
        <w:rPr>
          <w:spacing w:val="1"/>
        </w:rPr>
        <w:t xml:space="preserve"> </w:t>
      </w:r>
      <w:r>
        <w:t>мерзостей жизни». «Яркое,</w:t>
      </w:r>
      <w:r>
        <w:rPr>
          <w:spacing w:val="1"/>
        </w:rPr>
        <w:t xml:space="preserve"> </w:t>
      </w:r>
      <w:r>
        <w:t>здоровое, творческое в русской жизни»: бабушка Акулина Ивановна, Алѐша</w:t>
      </w:r>
      <w:r>
        <w:rPr>
          <w:spacing w:val="-52"/>
        </w:rPr>
        <w:t xml:space="preserve"> </w:t>
      </w:r>
      <w:r>
        <w:t>Пешков.</w:t>
      </w:r>
      <w:r>
        <w:rPr>
          <w:spacing w:val="-1"/>
        </w:rPr>
        <w:t xml:space="preserve"> </w:t>
      </w:r>
      <w:r>
        <w:t>Цыганок, Хорошее Дело. Вера</w:t>
      </w:r>
      <w:r>
        <w:rPr>
          <w:spacing w:val="-1"/>
        </w:rPr>
        <w:t xml:space="preserve"> </w:t>
      </w:r>
      <w:r>
        <w:t>в творческие силы народа.</w:t>
      </w:r>
      <w:r>
        <w:rPr>
          <w:spacing w:val="2"/>
        </w:rPr>
        <w:t xml:space="preserve"> </w:t>
      </w:r>
      <w:r>
        <w:rPr>
          <w:b/>
          <w:i/>
        </w:rPr>
        <w:t>Легенда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</w:t>
      </w:r>
    </w:p>
    <w:p w:rsidR="00752EA1" w:rsidRDefault="000C3A30">
      <w:pPr>
        <w:pStyle w:val="a3"/>
        <w:spacing w:line="252" w:lineRule="exact"/>
        <w:ind w:left="269"/>
        <w:jc w:val="left"/>
      </w:pPr>
      <w:r>
        <w:rPr>
          <w:b/>
          <w:i/>
        </w:rPr>
        <w:t>Данко</w:t>
      </w:r>
      <w:r>
        <w:t>»</w:t>
      </w:r>
      <w:r>
        <w:rPr>
          <w:spacing w:val="46"/>
        </w:rPr>
        <w:t xml:space="preserve"> </w:t>
      </w:r>
      <w:r>
        <w:t>(«Старуха</w:t>
      </w:r>
      <w:r>
        <w:rPr>
          <w:spacing w:val="51"/>
        </w:rPr>
        <w:t xml:space="preserve"> </w:t>
      </w:r>
      <w:r>
        <w:t>Изергиль»).</w:t>
      </w:r>
    </w:p>
    <w:p w:rsidR="00752EA1" w:rsidRDefault="000C3A30">
      <w:pPr>
        <w:pStyle w:val="a3"/>
        <w:ind w:left="269" w:firstLine="386"/>
        <w:jc w:val="left"/>
      </w:pPr>
      <w:r>
        <w:rPr>
          <w:rFonts w:ascii="Georgia" w:hAnsi="Georgia"/>
          <w:b/>
        </w:rPr>
        <w:t>Теория литературы</w:t>
      </w:r>
      <w:r>
        <w:t>. Понятие о теме</w:t>
      </w:r>
      <w:r>
        <w:rPr>
          <w:spacing w:val="1"/>
        </w:rPr>
        <w:t xml:space="preserve"> </w:t>
      </w:r>
      <w:r>
        <w:t>и идее произведения (начальное представление). Портрет как</w:t>
      </w:r>
      <w:r>
        <w:rPr>
          <w:spacing w:val="-5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героя.</w:t>
      </w:r>
    </w:p>
    <w:p w:rsidR="00752EA1" w:rsidRDefault="000C3A30">
      <w:pPr>
        <w:ind w:left="269" w:right="282"/>
      </w:pPr>
      <w:r>
        <w:rPr>
          <w:b/>
        </w:rPr>
        <w:t>В. В. Маяковский</w:t>
      </w:r>
      <w:r>
        <w:t>.</w:t>
      </w:r>
      <w:r>
        <w:rPr>
          <w:spacing w:val="1"/>
        </w:rPr>
        <w:t xml:space="preserve"> </w:t>
      </w:r>
      <w:r>
        <w:t>«</w:t>
      </w:r>
      <w:r>
        <w:rPr>
          <w:b/>
          <w:i/>
        </w:rPr>
        <w:t>Необычайное приключение, бывшее с Владимиром Маяковским летом на даче»</w:t>
      </w:r>
      <w:r>
        <w:t>.</w:t>
      </w:r>
      <w:r>
        <w:rPr>
          <w:spacing w:val="-52"/>
        </w:rPr>
        <w:t xml:space="preserve"> </w:t>
      </w:r>
      <w:r>
        <w:t>Мысли автора о роли поэзии в жизни человека и общества. Юмор автора. Своеобразие стихотворного</w:t>
      </w:r>
      <w:r>
        <w:rPr>
          <w:spacing w:val="1"/>
        </w:rPr>
        <w:t xml:space="preserve"> </w:t>
      </w:r>
      <w:r>
        <w:t>ритма, словотворчество Маяковского.</w:t>
      </w:r>
      <w:r>
        <w:rPr>
          <w:spacing w:val="1"/>
        </w:rPr>
        <w:t xml:space="preserve"> </w:t>
      </w:r>
      <w:r>
        <w:rPr>
          <w:b/>
          <w:i/>
        </w:rPr>
        <w:t xml:space="preserve">«Хорошее отношение к лошадям». </w:t>
      </w:r>
      <w:r>
        <w:t>Понятие о лирическом герое.</w:t>
      </w:r>
      <w:r>
        <w:rPr>
          <w:spacing w:val="-52"/>
        </w:rPr>
        <w:t xml:space="preserve"> </w:t>
      </w:r>
      <w:r>
        <w:t>Сложность</w:t>
      </w:r>
      <w:r>
        <w:rPr>
          <w:spacing w:val="-4"/>
        </w:rPr>
        <w:t xml:space="preserve"> </w:t>
      </w:r>
      <w:r>
        <w:t>и тонкость внутреннего мира лирического героя</w:t>
      </w:r>
    </w:p>
    <w:p w:rsidR="00752EA1" w:rsidRDefault="000C3A30">
      <w:pPr>
        <w:pStyle w:val="a3"/>
        <w:ind w:left="269" w:right="317" w:firstLine="331"/>
        <w:jc w:val="left"/>
      </w:pPr>
      <w:r>
        <w:rPr>
          <w:rFonts w:ascii="Georgia" w:hAnsi="Georgia"/>
          <w:b/>
        </w:rPr>
        <w:t xml:space="preserve">Теория литературы. </w:t>
      </w:r>
      <w:r>
        <w:t>Лирический герой (начальное представление). Обогащение знаний о ритме и</w:t>
      </w:r>
      <w:r>
        <w:rPr>
          <w:spacing w:val="-52"/>
        </w:rPr>
        <w:t xml:space="preserve"> </w:t>
      </w:r>
      <w:r>
        <w:t>рифме.</w:t>
      </w:r>
      <w:r>
        <w:rPr>
          <w:spacing w:val="-3"/>
        </w:rPr>
        <w:t xml:space="preserve"> </w:t>
      </w:r>
      <w:r>
        <w:t>Тоническое стихосложение (начальное представление).</w:t>
      </w:r>
    </w:p>
    <w:p w:rsidR="00752EA1" w:rsidRDefault="000C3A30">
      <w:pPr>
        <w:pStyle w:val="a3"/>
        <w:ind w:left="269" w:right="358"/>
        <w:jc w:val="left"/>
      </w:pPr>
      <w:r>
        <w:rPr>
          <w:b/>
        </w:rPr>
        <w:t>А. П. Платонов.</w:t>
      </w:r>
      <w:r>
        <w:rPr>
          <w:b/>
          <w:spacing w:val="1"/>
        </w:rPr>
        <w:t xml:space="preserve"> </w:t>
      </w:r>
      <w:r>
        <w:rPr>
          <w:b/>
          <w:i/>
        </w:rPr>
        <w:t>«Юшка»</w:t>
      </w:r>
      <w:r>
        <w:rPr>
          <w:i/>
        </w:rPr>
        <w:t xml:space="preserve">. </w:t>
      </w:r>
      <w:r>
        <w:t>Непохожесть главного героя на окружающих людей.</w:t>
      </w:r>
      <w:r>
        <w:rPr>
          <w:spacing w:val="1"/>
        </w:rPr>
        <w:t xml:space="preserve"> </w:t>
      </w:r>
      <w:r>
        <w:t>Внешняя и внутренняя</w:t>
      </w:r>
      <w:r>
        <w:rPr>
          <w:spacing w:val="1"/>
        </w:rPr>
        <w:t xml:space="preserve"> </w:t>
      </w:r>
      <w:r>
        <w:t xml:space="preserve">красота человека. Юшка – незаметный герой с большим сердцем. </w:t>
      </w:r>
      <w:r>
        <w:rPr>
          <w:b/>
          <w:i/>
        </w:rPr>
        <w:t xml:space="preserve">«В прекрасном и яростном мире» </w:t>
      </w:r>
      <w:r>
        <w:t>(для</w:t>
      </w:r>
      <w:r>
        <w:rPr>
          <w:spacing w:val="-52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чтения).</w:t>
      </w:r>
      <w:r>
        <w:rPr>
          <w:spacing w:val="-2"/>
        </w:rPr>
        <w:t xml:space="preserve"> </w:t>
      </w:r>
      <w:r>
        <w:t>Вечные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ценности.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Платонова</w:t>
      </w:r>
    </w:p>
    <w:p w:rsidR="00752EA1" w:rsidRDefault="000C3A30">
      <w:pPr>
        <w:pStyle w:val="31"/>
        <w:spacing w:before="4" w:line="251" w:lineRule="exact"/>
        <w:ind w:left="3825"/>
      </w:pPr>
      <w:r>
        <w:t>Поэзия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– 50-х</w:t>
      </w:r>
      <w:r>
        <w:rPr>
          <w:spacing w:val="-4"/>
        </w:rPr>
        <w:t xml:space="preserve"> </w:t>
      </w:r>
      <w:r>
        <w:t>годов XX</w:t>
      </w:r>
      <w:r>
        <w:rPr>
          <w:spacing w:val="-1"/>
        </w:rPr>
        <w:t xml:space="preserve"> </w:t>
      </w:r>
      <w:r>
        <w:t>века</w:t>
      </w:r>
    </w:p>
    <w:p w:rsidR="00752EA1" w:rsidRDefault="000C3A30">
      <w:pPr>
        <w:ind w:left="269" w:right="1283"/>
      </w:pPr>
      <w:r>
        <w:rPr>
          <w:b/>
        </w:rPr>
        <w:t xml:space="preserve">Б. Л. Пастернак. </w:t>
      </w:r>
      <w:r>
        <w:t>«</w:t>
      </w:r>
      <w:r>
        <w:rPr>
          <w:b/>
          <w:i/>
        </w:rPr>
        <w:t>Июль», «Никого не будет в доме</w:t>
      </w:r>
      <w:r>
        <w:t>…». Своеобразие картин природы в лирике</w:t>
      </w:r>
      <w:r>
        <w:rPr>
          <w:spacing w:val="-52"/>
        </w:rPr>
        <w:t xml:space="preserve"> </w:t>
      </w:r>
      <w:r>
        <w:t>Пастернака.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поэтических образов</w:t>
      </w:r>
    </w:p>
    <w:p w:rsidR="00752EA1" w:rsidRDefault="000C3A30">
      <w:pPr>
        <w:ind w:left="269" w:right="474"/>
      </w:pPr>
      <w:r>
        <w:rPr>
          <w:b/>
        </w:rPr>
        <w:t>Ф. А. Абрамов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«О чѐм плачут лошади». </w:t>
      </w:r>
      <w:r>
        <w:t>Эстетические и нравственно – экологические проблемы</w:t>
      </w:r>
      <w:r>
        <w:rPr>
          <w:spacing w:val="-52"/>
        </w:rPr>
        <w:t xml:space="preserve"> </w:t>
      </w:r>
      <w:r>
        <w:t>рассказа</w:t>
      </w:r>
    </w:p>
    <w:p w:rsidR="00752EA1" w:rsidRDefault="000C3A30">
      <w:pPr>
        <w:ind w:left="603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5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традиции</w:t>
      </w:r>
    </w:p>
    <w:p w:rsidR="00752EA1" w:rsidRDefault="000C3A30">
      <w:pPr>
        <w:ind w:left="269" w:right="1206"/>
      </w:pPr>
      <w:r>
        <w:rPr>
          <w:b/>
        </w:rPr>
        <w:t xml:space="preserve">Е. И. Носов. </w:t>
      </w:r>
      <w:r>
        <w:rPr>
          <w:b/>
          <w:i/>
        </w:rPr>
        <w:t xml:space="preserve">«Кукла» («Акимыч»). </w:t>
      </w:r>
      <w:r>
        <w:t>Нравственные проблемы рассказа. Осознание огромной роли</w:t>
      </w:r>
      <w:r>
        <w:rPr>
          <w:spacing w:val="-52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душе человека, в окружающей природе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67"/>
        <w:ind w:left="269"/>
      </w:pPr>
      <w:r>
        <w:rPr>
          <w:b/>
        </w:rPr>
        <w:lastRenderedPageBreak/>
        <w:t>Ю. П. Казаков.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Тихое утро</w:t>
      </w:r>
      <w:r>
        <w:rPr>
          <w:b/>
        </w:rPr>
        <w:t xml:space="preserve">». </w:t>
      </w:r>
      <w:r>
        <w:t>Герои рассказа и их поступки. Взаимовыручка как мерило нравственности</w:t>
      </w:r>
      <w:r>
        <w:rPr>
          <w:spacing w:val="-52"/>
        </w:rPr>
        <w:t xml:space="preserve"> </w:t>
      </w:r>
      <w:r>
        <w:t>человека</w:t>
      </w:r>
    </w:p>
    <w:p w:rsidR="00752EA1" w:rsidRDefault="000C3A30">
      <w:pPr>
        <w:pStyle w:val="31"/>
        <w:spacing w:before="3" w:line="240" w:lineRule="auto"/>
        <w:ind w:left="3798"/>
      </w:pPr>
      <w:r>
        <w:t>Поэзия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–  50-х</w:t>
      </w:r>
      <w:r>
        <w:rPr>
          <w:spacing w:val="-4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</w:p>
    <w:p w:rsidR="00752EA1" w:rsidRDefault="000C3A30">
      <w:pPr>
        <w:spacing w:before="6" w:line="235" w:lineRule="auto"/>
        <w:ind w:left="269" w:right="287"/>
      </w:pPr>
      <w:r>
        <w:rPr>
          <w:b/>
        </w:rPr>
        <w:t xml:space="preserve">Стихи поэтов ХХ века о Родине, родной природе </w:t>
      </w:r>
      <w:r>
        <w:rPr>
          <w:b/>
          <w:i/>
        </w:rPr>
        <w:t>(В. Брюсов, Ф. Сологуб, С. Есенин, Н. Заболоцкий, Н.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Рубцов)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Общее и индивидуальное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восприятии природы русскими</w:t>
      </w:r>
      <w:r>
        <w:rPr>
          <w:spacing w:val="-1"/>
        </w:rPr>
        <w:t xml:space="preserve"> </w:t>
      </w:r>
      <w:r>
        <w:t>поэтами</w:t>
      </w:r>
    </w:p>
    <w:p w:rsidR="00752EA1" w:rsidRDefault="000C3A30">
      <w:pPr>
        <w:spacing w:before="10" w:line="235" w:lineRule="auto"/>
        <w:ind w:left="269" w:right="1452"/>
      </w:pPr>
      <w:r>
        <w:rPr>
          <w:b/>
        </w:rPr>
        <w:t>А. Т. Твардовский. «</w:t>
      </w:r>
      <w:r>
        <w:rPr>
          <w:b/>
          <w:i/>
        </w:rPr>
        <w:t>Снега потемнеют синие…»,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«Июль – макушка лета, «На дне моей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жизни»</w:t>
      </w:r>
      <w:r>
        <w:rPr>
          <w:b/>
        </w:rPr>
        <w:t>.</w:t>
      </w:r>
      <w:r>
        <w:rPr>
          <w:b/>
          <w:spacing w:val="52"/>
        </w:rPr>
        <w:t xml:space="preserve"> </w:t>
      </w:r>
      <w:r>
        <w:t>Философские проблемы в лирике</w:t>
      </w:r>
      <w:r>
        <w:rPr>
          <w:spacing w:val="-3"/>
        </w:rPr>
        <w:t xml:space="preserve"> </w:t>
      </w:r>
      <w:r>
        <w:t>Твардовского</w:t>
      </w:r>
    </w:p>
    <w:p w:rsidR="00752EA1" w:rsidRDefault="000C3A30">
      <w:pPr>
        <w:spacing w:line="253" w:lineRule="exact"/>
        <w:ind w:left="545"/>
      </w:pPr>
      <w:r>
        <w:rPr>
          <w:rFonts w:ascii="Georgia" w:hAnsi="Georgia"/>
          <w:b/>
        </w:rPr>
        <w:t>Теория</w:t>
      </w:r>
      <w:r>
        <w:rPr>
          <w:rFonts w:ascii="Georgia" w:hAnsi="Georgia"/>
          <w:b/>
          <w:spacing w:val="-4"/>
        </w:rPr>
        <w:t xml:space="preserve"> </w:t>
      </w:r>
      <w:r>
        <w:rPr>
          <w:rFonts w:ascii="Georgia" w:hAnsi="Georgia"/>
          <w:b/>
        </w:rPr>
        <w:t>литературы</w:t>
      </w:r>
      <w:r>
        <w:t>.</w:t>
      </w:r>
      <w:r>
        <w:rPr>
          <w:spacing w:val="-3"/>
        </w:rPr>
        <w:t xml:space="preserve"> </w:t>
      </w:r>
      <w:r>
        <w:t>Лирический</w:t>
      </w:r>
      <w:r>
        <w:rPr>
          <w:spacing w:val="-4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понятия).</w:t>
      </w:r>
    </w:p>
    <w:p w:rsidR="00752EA1" w:rsidRDefault="00752EA1">
      <w:pPr>
        <w:pStyle w:val="a3"/>
        <w:ind w:left="0"/>
        <w:jc w:val="left"/>
        <w:rPr>
          <w:sz w:val="23"/>
        </w:rPr>
      </w:pPr>
    </w:p>
    <w:p w:rsidR="00752EA1" w:rsidRDefault="000C3A30">
      <w:pPr>
        <w:spacing w:line="235" w:lineRule="auto"/>
        <w:ind w:left="269" w:right="3966" w:firstLine="4037"/>
      </w:pPr>
      <w:r>
        <w:rPr>
          <w:b/>
        </w:rPr>
        <w:t>Писатели улыбаются</w:t>
      </w:r>
      <w:r>
        <w:rPr>
          <w:b/>
          <w:spacing w:val="1"/>
        </w:rPr>
        <w:t xml:space="preserve"> </w:t>
      </w:r>
      <w:r>
        <w:rPr>
          <w:b/>
        </w:rPr>
        <w:t>М.</w:t>
      </w:r>
      <w:r>
        <w:rPr>
          <w:b/>
          <w:spacing w:val="-1"/>
        </w:rPr>
        <w:t xml:space="preserve"> </w:t>
      </w:r>
      <w:r>
        <w:rPr>
          <w:b/>
        </w:rPr>
        <w:t>М.</w:t>
      </w:r>
      <w:r>
        <w:rPr>
          <w:b/>
          <w:spacing w:val="-3"/>
        </w:rPr>
        <w:t xml:space="preserve"> </w:t>
      </w:r>
      <w:r>
        <w:rPr>
          <w:b/>
        </w:rPr>
        <w:t xml:space="preserve">Зощенко. </w:t>
      </w:r>
      <w:r>
        <w:rPr>
          <w:b/>
          <w:i/>
        </w:rPr>
        <w:t>«Беда».</w:t>
      </w:r>
      <w:r>
        <w:rPr>
          <w:b/>
          <w:i/>
          <w:spacing w:val="-3"/>
        </w:rPr>
        <w:t xml:space="preserve"> </w:t>
      </w:r>
      <w:r>
        <w:t>Смешное  и</w:t>
      </w:r>
      <w:r>
        <w:rPr>
          <w:spacing w:val="-4"/>
        </w:rPr>
        <w:t xml:space="preserve"> </w:t>
      </w:r>
      <w:r>
        <w:t>грустное в</w:t>
      </w:r>
      <w:r>
        <w:rPr>
          <w:spacing w:val="-2"/>
        </w:rPr>
        <w:t xml:space="preserve"> </w:t>
      </w:r>
      <w:r>
        <w:t>рассказах писателя</w:t>
      </w:r>
    </w:p>
    <w:p w:rsidR="00752EA1" w:rsidRDefault="000C3A30">
      <w:pPr>
        <w:pStyle w:val="31"/>
        <w:spacing w:before="4" w:line="251" w:lineRule="exact"/>
        <w:ind w:left="324" w:right="170"/>
        <w:jc w:val="center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752EA1" w:rsidRDefault="000C3A30">
      <w:pPr>
        <w:ind w:left="269" w:right="282"/>
      </w:pPr>
      <w:r>
        <w:rPr>
          <w:b/>
        </w:rPr>
        <w:t>Расул Гамзатов.</w:t>
      </w:r>
      <w:r>
        <w:rPr>
          <w:b/>
          <w:spacing w:val="1"/>
        </w:rPr>
        <w:t xml:space="preserve"> </w:t>
      </w:r>
      <w:r>
        <w:rPr>
          <w:b/>
          <w:i/>
        </w:rPr>
        <w:t>«О моей Родине», «Я вновь пришѐл сюда</w:t>
      </w:r>
      <w:r>
        <w:t>…» и др. Размышления поэта об истоках и</w:t>
      </w:r>
      <w:r>
        <w:rPr>
          <w:spacing w:val="-52"/>
        </w:rPr>
        <w:t xml:space="preserve"> </w:t>
      </w:r>
      <w:r>
        <w:t>основах</w:t>
      </w:r>
      <w:r>
        <w:rPr>
          <w:spacing w:val="-3"/>
        </w:rPr>
        <w:t xml:space="preserve"> </w:t>
      </w:r>
      <w:r>
        <w:t>жизни. Особенности художественной</w:t>
      </w:r>
      <w:r>
        <w:rPr>
          <w:spacing w:val="-3"/>
        </w:rPr>
        <w:t xml:space="preserve"> </w:t>
      </w:r>
      <w:r>
        <w:t>образности</w:t>
      </w:r>
      <w:r>
        <w:rPr>
          <w:spacing w:val="-2"/>
        </w:rPr>
        <w:t xml:space="preserve"> </w:t>
      </w:r>
      <w:r>
        <w:t>дагестанского поэта</w:t>
      </w:r>
    </w:p>
    <w:p w:rsidR="00752EA1" w:rsidRDefault="000C3A30">
      <w:pPr>
        <w:pStyle w:val="31"/>
        <w:spacing w:before="4"/>
        <w:ind w:left="327" w:right="170"/>
        <w:jc w:val="center"/>
      </w:pPr>
      <w:r>
        <w:t>ЗАРУБЕЖНАЯ</w:t>
      </w:r>
      <w:r>
        <w:rPr>
          <w:spacing w:val="51"/>
        </w:rPr>
        <w:t xml:space="preserve"> </w:t>
      </w:r>
      <w:r>
        <w:t>ЛИТЕРАТУРА</w:t>
      </w:r>
    </w:p>
    <w:p w:rsidR="00752EA1" w:rsidRDefault="000C3A30">
      <w:pPr>
        <w:spacing w:line="250" w:lineRule="exact"/>
        <w:ind w:left="269"/>
      </w:pPr>
      <w:r>
        <w:rPr>
          <w:b/>
        </w:rPr>
        <w:t>Дж.</w:t>
      </w:r>
      <w:r>
        <w:rPr>
          <w:b/>
          <w:spacing w:val="-1"/>
        </w:rPr>
        <w:t xml:space="preserve"> </w:t>
      </w:r>
      <w:r>
        <w:rPr>
          <w:b/>
        </w:rPr>
        <w:t>Байрон.</w:t>
      </w:r>
      <w:r>
        <w:rPr>
          <w:b/>
          <w:spacing w:val="-1"/>
        </w:rPr>
        <w:t xml:space="preserve"> </w:t>
      </w:r>
      <w:r>
        <w:rPr>
          <w:b/>
        </w:rPr>
        <w:t>«</w:t>
      </w:r>
      <w:r>
        <w:rPr>
          <w:b/>
          <w:i/>
        </w:rPr>
        <w:t>Ты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кончил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путь,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герой…» </w:t>
      </w:r>
      <w:r>
        <w:t>как прославление</w:t>
      </w:r>
      <w:r>
        <w:rPr>
          <w:spacing w:val="-3"/>
        </w:rPr>
        <w:t xml:space="preserve"> </w:t>
      </w:r>
      <w:r>
        <w:t>подвига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Родины.</w:t>
      </w:r>
    </w:p>
    <w:p w:rsidR="00752EA1" w:rsidRDefault="000C3A30">
      <w:pPr>
        <w:ind w:left="269"/>
      </w:pPr>
      <w:r>
        <w:rPr>
          <w:b/>
        </w:rPr>
        <w:t>О.</w:t>
      </w:r>
      <w:r>
        <w:rPr>
          <w:b/>
          <w:spacing w:val="-4"/>
        </w:rPr>
        <w:t xml:space="preserve"> </w:t>
      </w:r>
      <w:r>
        <w:rPr>
          <w:b/>
        </w:rPr>
        <w:t>Генри</w:t>
      </w:r>
      <w:r>
        <w:rPr>
          <w:b/>
          <w:spacing w:val="-2"/>
        </w:rPr>
        <w:t xml:space="preserve"> </w:t>
      </w:r>
      <w:r>
        <w:rPr>
          <w:b/>
        </w:rPr>
        <w:t>«</w:t>
      </w:r>
      <w:r>
        <w:rPr>
          <w:b/>
          <w:i/>
        </w:rPr>
        <w:t>Дары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волхвов</w:t>
      </w:r>
      <w:r>
        <w:rPr>
          <w:b/>
        </w:rPr>
        <w:t>».</w:t>
      </w:r>
      <w:r>
        <w:rPr>
          <w:b/>
          <w:spacing w:val="-1"/>
        </w:rPr>
        <w:t xml:space="preserve"> </w:t>
      </w:r>
      <w:r>
        <w:t>Преданность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жертвенность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любви.</w:t>
      </w:r>
      <w:r>
        <w:rPr>
          <w:spacing w:val="-1"/>
        </w:rPr>
        <w:t xml:space="preserve"> </w:t>
      </w:r>
      <w:r>
        <w:t>Смешное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возвышенное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</w:t>
      </w:r>
    </w:p>
    <w:p w:rsidR="00752EA1" w:rsidRDefault="000C3A30">
      <w:pPr>
        <w:spacing w:before="1" w:line="252" w:lineRule="exact"/>
        <w:ind w:left="269"/>
      </w:pPr>
      <w:r>
        <w:rPr>
          <w:b/>
        </w:rPr>
        <w:t>Р.</w:t>
      </w:r>
      <w:r>
        <w:rPr>
          <w:b/>
          <w:spacing w:val="-2"/>
        </w:rPr>
        <w:t xml:space="preserve"> </w:t>
      </w:r>
      <w:r>
        <w:rPr>
          <w:b/>
        </w:rPr>
        <w:t>Д.</w:t>
      </w:r>
      <w:r>
        <w:rPr>
          <w:b/>
          <w:spacing w:val="-1"/>
        </w:rPr>
        <w:t xml:space="preserve"> </w:t>
      </w:r>
      <w:r>
        <w:rPr>
          <w:b/>
        </w:rPr>
        <w:t>Бредбери.</w:t>
      </w:r>
      <w:r>
        <w:rPr>
          <w:b/>
          <w:spacing w:val="-3"/>
        </w:rPr>
        <w:t xml:space="preserve"> </w:t>
      </w:r>
      <w:r>
        <w:rPr>
          <w:b/>
          <w:i/>
        </w:rPr>
        <w:t>«Каникулы».</w:t>
      </w:r>
      <w:r>
        <w:rPr>
          <w:b/>
          <w:i/>
          <w:spacing w:val="-1"/>
        </w:rPr>
        <w:t xml:space="preserve"> </w:t>
      </w:r>
      <w:r>
        <w:t>Фантастический</w:t>
      </w:r>
      <w:r>
        <w:rPr>
          <w:spacing w:val="-3"/>
        </w:rPr>
        <w:t xml:space="preserve"> </w:t>
      </w:r>
      <w:r>
        <w:t>рассказ</w:t>
      </w:r>
      <w:r>
        <w:rPr>
          <w:spacing w:val="5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предупреждение.</w:t>
      </w:r>
      <w:r>
        <w:rPr>
          <w:spacing w:val="-5"/>
        </w:rPr>
        <w:t xml:space="preserve"> </w:t>
      </w:r>
      <w:r>
        <w:t>Мечта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чудесной</w:t>
      </w:r>
      <w:r>
        <w:rPr>
          <w:spacing w:val="-2"/>
        </w:rPr>
        <w:t xml:space="preserve"> </w:t>
      </w:r>
      <w:r>
        <w:t>победе</w:t>
      </w:r>
      <w:r>
        <w:rPr>
          <w:spacing w:val="-4"/>
        </w:rPr>
        <w:t xml:space="preserve"> </w:t>
      </w:r>
      <w:r>
        <w:t>добра.</w:t>
      </w:r>
    </w:p>
    <w:p w:rsidR="00752EA1" w:rsidRDefault="000C3A30">
      <w:pPr>
        <w:pStyle w:val="31"/>
        <w:spacing w:line="252" w:lineRule="exact"/>
        <w:ind w:left="711"/>
      </w:pPr>
      <w:r>
        <w:t>Современная</w:t>
      </w:r>
      <w:r>
        <w:rPr>
          <w:spacing w:val="-4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*</w:t>
      </w:r>
    </w:p>
    <w:p w:rsidR="00752EA1" w:rsidRDefault="000C3A30">
      <w:pPr>
        <w:spacing w:before="1"/>
        <w:ind w:left="269" w:right="641"/>
      </w:pPr>
      <w:r>
        <w:rPr>
          <w:u w:val="single"/>
        </w:rPr>
        <w:t>(Одно произведение на выбор)</w:t>
      </w:r>
      <w:r>
        <w:t xml:space="preserve">. </w:t>
      </w:r>
      <w:r>
        <w:rPr>
          <w:b/>
        </w:rPr>
        <w:t>А. Тор, Д. Пеннак, У. Старк, К. ДиКамилло, М. Парр, Г. Шмидт, Д.</w:t>
      </w:r>
      <w:r>
        <w:rPr>
          <w:b/>
          <w:spacing w:val="-52"/>
        </w:rPr>
        <w:t xml:space="preserve"> </w:t>
      </w:r>
      <w:r>
        <w:rPr>
          <w:b/>
        </w:rPr>
        <w:t>Гроссман,</w:t>
      </w:r>
      <w:r>
        <w:rPr>
          <w:b/>
          <w:spacing w:val="-4"/>
        </w:rPr>
        <w:t xml:space="preserve"> </w:t>
      </w:r>
      <w:r>
        <w:rPr>
          <w:b/>
        </w:rPr>
        <w:t>С. Каста, Э.</w:t>
      </w:r>
      <w:r>
        <w:rPr>
          <w:b/>
          <w:spacing w:val="-3"/>
        </w:rPr>
        <w:t xml:space="preserve"> </w:t>
      </w:r>
      <w:r>
        <w:rPr>
          <w:b/>
        </w:rPr>
        <w:t>Файн, Е. Ельчин</w:t>
      </w:r>
      <w:r>
        <w:rPr>
          <w:b/>
          <w:spacing w:val="2"/>
        </w:rPr>
        <w:t xml:space="preserve"> </w:t>
      </w:r>
      <w:r>
        <w:t>и др.</w:t>
      </w:r>
    </w:p>
    <w:p w:rsidR="00752EA1" w:rsidRDefault="000C3A30">
      <w:pPr>
        <w:pStyle w:val="31"/>
        <w:numPr>
          <w:ilvl w:val="1"/>
          <w:numId w:val="144"/>
        </w:numPr>
        <w:tabs>
          <w:tab w:val="left" w:pos="5179"/>
        </w:tabs>
        <w:spacing w:before="3" w:line="240" w:lineRule="auto"/>
        <w:ind w:right="4806" w:firstLine="100"/>
        <w:jc w:val="left"/>
      </w:pPr>
      <w:r>
        <w:t>класс</w:t>
      </w:r>
      <w:r>
        <w:rPr>
          <w:spacing w:val="1"/>
        </w:rPr>
        <w:t xml:space="preserve"> </w:t>
      </w:r>
      <w:r>
        <w:t>Введение</w:t>
      </w:r>
    </w:p>
    <w:p w:rsidR="00752EA1" w:rsidRDefault="000C3A30">
      <w:pPr>
        <w:pStyle w:val="a3"/>
        <w:spacing w:line="242" w:lineRule="auto"/>
        <w:ind w:left="269"/>
        <w:jc w:val="left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-52"/>
        </w:rPr>
        <w:t xml:space="preserve"> </w:t>
      </w:r>
      <w:r>
        <w:t>Историзм</w:t>
      </w:r>
      <w:r>
        <w:rPr>
          <w:spacing w:val="-1"/>
        </w:rPr>
        <w:t xml:space="preserve"> </w:t>
      </w:r>
      <w:r>
        <w:t>творчества классиков</w:t>
      </w:r>
      <w:r>
        <w:rPr>
          <w:spacing w:val="-1"/>
        </w:rPr>
        <w:t xml:space="preserve"> </w:t>
      </w:r>
      <w:r>
        <w:t>русской литературы.</w:t>
      </w:r>
    </w:p>
    <w:p w:rsidR="00752EA1" w:rsidRDefault="000C3A30">
      <w:pPr>
        <w:pStyle w:val="31"/>
        <w:ind w:left="270" w:right="170"/>
        <w:jc w:val="center"/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</w:t>
      </w:r>
    </w:p>
    <w:p w:rsidR="00752EA1" w:rsidRDefault="000C3A30">
      <w:pPr>
        <w:spacing w:line="242" w:lineRule="auto"/>
        <w:ind w:left="269"/>
        <w:rPr>
          <w:b/>
          <w:i/>
        </w:rPr>
      </w:pPr>
      <w:r>
        <w:t>В</w:t>
      </w:r>
      <w:r>
        <w:rPr>
          <w:spacing w:val="20"/>
        </w:rPr>
        <w:t xml:space="preserve"> </w:t>
      </w:r>
      <w:r>
        <w:t>мире</w:t>
      </w:r>
      <w:r>
        <w:rPr>
          <w:spacing w:val="22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народной</w:t>
      </w:r>
      <w:r>
        <w:rPr>
          <w:spacing w:val="21"/>
        </w:rPr>
        <w:t xml:space="preserve"> </w:t>
      </w:r>
      <w:r>
        <w:t>песни</w:t>
      </w:r>
      <w:r>
        <w:rPr>
          <w:spacing w:val="21"/>
        </w:rPr>
        <w:t xml:space="preserve"> </w:t>
      </w:r>
      <w:r>
        <w:t>(лирические,</w:t>
      </w:r>
      <w:r>
        <w:rPr>
          <w:spacing w:val="21"/>
        </w:rPr>
        <w:t xml:space="preserve"> </w:t>
      </w:r>
      <w:r>
        <w:t>исторические</w:t>
      </w:r>
      <w:r>
        <w:rPr>
          <w:spacing w:val="21"/>
        </w:rPr>
        <w:t xml:space="preserve"> </w:t>
      </w:r>
      <w:r>
        <w:t>песни).</w:t>
      </w:r>
      <w:r>
        <w:rPr>
          <w:spacing w:val="22"/>
        </w:rPr>
        <w:t xml:space="preserve"> </w:t>
      </w:r>
      <w:r>
        <w:t>Отражение</w:t>
      </w:r>
      <w:r>
        <w:rPr>
          <w:spacing w:val="22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народа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народной</w:t>
      </w:r>
      <w:r>
        <w:rPr>
          <w:spacing w:val="-52"/>
        </w:rPr>
        <w:t xml:space="preserve"> </w:t>
      </w:r>
      <w:r>
        <w:t>песне:</w:t>
      </w:r>
      <w:r>
        <w:rPr>
          <w:spacing w:val="18"/>
        </w:rPr>
        <w:t xml:space="preserve"> </w:t>
      </w:r>
      <w:r>
        <w:t>«</w:t>
      </w:r>
      <w:r>
        <w:rPr>
          <w:b/>
          <w:i/>
        </w:rPr>
        <w:t>В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тѐмном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лесе»,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«Уж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ты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ночка,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ноченька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тѐмная…»,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«Вдоль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улице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метелица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метѐт…»,</w:t>
      </w:r>
    </w:p>
    <w:p w:rsidR="00752EA1" w:rsidRDefault="000C3A30">
      <w:pPr>
        <w:pStyle w:val="41"/>
        <w:spacing w:before="0" w:line="251" w:lineRule="exact"/>
        <w:ind w:left="269"/>
      </w:pPr>
      <w:r>
        <w:t>«Пугачѐв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темнице», «Пугачѐв казнѐн».</w:t>
      </w:r>
    </w:p>
    <w:p w:rsidR="00752EA1" w:rsidRDefault="000C3A30">
      <w:pPr>
        <w:pStyle w:val="a3"/>
        <w:ind w:left="269" w:right="282"/>
        <w:jc w:val="left"/>
      </w:pPr>
      <w:r>
        <w:rPr>
          <w:b/>
        </w:rPr>
        <w:t xml:space="preserve">Частушки </w:t>
      </w:r>
      <w:r>
        <w:t>как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жанр.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частушках.</w:t>
      </w:r>
      <w:r>
        <w:rPr>
          <w:spacing w:val="-52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тематики частушек. Поэтика частушек.</w:t>
      </w:r>
    </w:p>
    <w:p w:rsidR="00752EA1" w:rsidRDefault="000C3A30">
      <w:pPr>
        <w:ind w:left="269"/>
      </w:pPr>
      <w:r>
        <w:rPr>
          <w:b/>
        </w:rPr>
        <w:t xml:space="preserve">Предания </w:t>
      </w:r>
      <w:r>
        <w:t>как</w:t>
      </w:r>
      <w:r>
        <w:rPr>
          <w:spacing w:val="1"/>
        </w:rPr>
        <w:t xml:space="preserve"> </w:t>
      </w:r>
      <w:r>
        <w:t>исторический</w:t>
      </w:r>
      <w:r>
        <w:rPr>
          <w:spacing w:val="54"/>
        </w:rPr>
        <w:t xml:space="preserve"> </w:t>
      </w:r>
      <w:r>
        <w:t>жанр</w:t>
      </w:r>
      <w:r>
        <w:rPr>
          <w:spacing w:val="55"/>
        </w:rPr>
        <w:t xml:space="preserve"> </w:t>
      </w:r>
      <w:r>
        <w:t>русской</w:t>
      </w:r>
      <w:r>
        <w:rPr>
          <w:spacing w:val="55"/>
        </w:rPr>
        <w:t xml:space="preserve"> </w:t>
      </w:r>
      <w:r>
        <w:t>народной</w:t>
      </w:r>
      <w:r>
        <w:rPr>
          <w:spacing w:val="55"/>
        </w:rPr>
        <w:t xml:space="preserve"> </w:t>
      </w:r>
      <w:r>
        <w:t>прозы.</w:t>
      </w:r>
      <w:r>
        <w:rPr>
          <w:spacing w:val="2"/>
        </w:rPr>
        <w:t xml:space="preserve"> </w:t>
      </w:r>
      <w:r>
        <w:rPr>
          <w:b/>
        </w:rPr>
        <w:t>«О</w:t>
      </w:r>
      <w:r>
        <w:rPr>
          <w:b/>
          <w:spacing w:val="-3"/>
        </w:rPr>
        <w:t xml:space="preserve"> </w:t>
      </w:r>
      <w:r>
        <w:rPr>
          <w:b/>
          <w:i/>
        </w:rPr>
        <w:t>Пугачѐве»,</w:t>
      </w:r>
      <w:r>
        <w:rPr>
          <w:b/>
          <w:i/>
          <w:spacing w:val="3"/>
        </w:rPr>
        <w:t xml:space="preserve"> </w:t>
      </w:r>
      <w:r>
        <w:rPr>
          <w:b/>
          <w:i/>
        </w:rPr>
        <w:t>«О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покорении</w:t>
      </w:r>
      <w:r>
        <w:rPr>
          <w:b/>
          <w:i/>
          <w:spacing w:val="2"/>
        </w:rPr>
        <w:t xml:space="preserve"> </w:t>
      </w:r>
      <w:r>
        <w:rPr>
          <w:b/>
          <w:i/>
        </w:rPr>
        <w:t>Сибири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Ермаком…».</w:t>
      </w:r>
      <w:r>
        <w:rPr>
          <w:b/>
          <w:i/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народных преданий.</w:t>
      </w:r>
    </w:p>
    <w:p w:rsidR="00752EA1" w:rsidRDefault="000C3A30">
      <w:pPr>
        <w:pStyle w:val="a3"/>
        <w:ind w:left="269" w:firstLine="247"/>
        <w:jc w:val="left"/>
      </w:pPr>
      <w:r>
        <w:t>Теория</w:t>
      </w:r>
      <w:r>
        <w:rPr>
          <w:spacing w:val="23"/>
        </w:rPr>
        <w:t xml:space="preserve"> </w:t>
      </w:r>
      <w:r>
        <w:t>литературы.</w:t>
      </w:r>
      <w:r>
        <w:rPr>
          <w:spacing w:val="21"/>
        </w:rPr>
        <w:t xml:space="preserve"> </w:t>
      </w:r>
      <w:r>
        <w:t>Народная</w:t>
      </w:r>
      <w:r>
        <w:rPr>
          <w:spacing w:val="22"/>
        </w:rPr>
        <w:t xml:space="preserve"> </w:t>
      </w:r>
      <w:r>
        <w:t>песня,</w:t>
      </w:r>
      <w:r>
        <w:rPr>
          <w:spacing w:val="23"/>
        </w:rPr>
        <w:t xml:space="preserve"> </w:t>
      </w:r>
      <w:r>
        <w:t>частушка</w:t>
      </w:r>
      <w:r>
        <w:rPr>
          <w:spacing w:val="21"/>
        </w:rPr>
        <w:t xml:space="preserve"> </w:t>
      </w:r>
      <w:r>
        <w:t>(развитие</w:t>
      </w:r>
      <w:r>
        <w:rPr>
          <w:spacing w:val="23"/>
        </w:rPr>
        <w:t xml:space="preserve"> </w:t>
      </w:r>
      <w:r>
        <w:t>представлений).</w:t>
      </w:r>
      <w:r>
        <w:rPr>
          <w:spacing w:val="23"/>
        </w:rPr>
        <w:t xml:space="preserve"> </w:t>
      </w:r>
      <w:r>
        <w:t>Предание</w:t>
      </w:r>
      <w:r>
        <w:rPr>
          <w:spacing w:val="21"/>
        </w:rPr>
        <w:t xml:space="preserve"> </w:t>
      </w:r>
      <w:r>
        <w:t>(развитие</w:t>
      </w:r>
      <w:r>
        <w:rPr>
          <w:spacing w:val="-52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line="247" w:lineRule="exact"/>
        <w:ind w:left="329" w:right="170"/>
        <w:jc w:val="center"/>
      </w:pPr>
      <w:r>
        <w:t>ДРЕВНЕРУССКАЯ</w:t>
      </w:r>
      <w:r>
        <w:rPr>
          <w:spacing w:val="-5"/>
        </w:rPr>
        <w:t xml:space="preserve"> </w:t>
      </w:r>
      <w:r>
        <w:t>ЛИТЕРАТУРА</w:t>
      </w:r>
    </w:p>
    <w:p w:rsidR="00752EA1" w:rsidRDefault="000C3A30">
      <w:pPr>
        <w:pStyle w:val="a3"/>
        <w:ind w:left="269" w:right="163"/>
      </w:pPr>
      <w:r>
        <w:t>Из «</w:t>
      </w:r>
      <w:r>
        <w:rPr>
          <w:b/>
        </w:rPr>
        <w:t>Жития Александра Невского</w:t>
      </w:r>
      <w:r>
        <w:t>». Защита русских земель от нашествий и набегов врагов.</w:t>
      </w:r>
      <w:r>
        <w:rPr>
          <w:spacing w:val="1"/>
        </w:rPr>
        <w:t xml:space="preserve"> </w:t>
      </w:r>
      <w:r>
        <w:t>Бранные</w:t>
      </w:r>
      <w:r>
        <w:rPr>
          <w:spacing w:val="1"/>
        </w:rPr>
        <w:t xml:space="preserve"> </w:t>
      </w:r>
      <w:r>
        <w:t>подвиги</w:t>
      </w:r>
      <w:r>
        <w:rPr>
          <w:spacing w:val="-1"/>
        </w:rPr>
        <w:t xml:space="preserve"> </w:t>
      </w:r>
      <w:r>
        <w:t>Александра Невского 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духовный подвиг самопожертвования.</w:t>
      </w:r>
    </w:p>
    <w:p w:rsidR="00752EA1" w:rsidRDefault="000C3A30">
      <w:pPr>
        <w:pStyle w:val="a3"/>
        <w:spacing w:line="251" w:lineRule="exact"/>
        <w:ind w:left="380"/>
      </w:pPr>
      <w:r>
        <w:t>Художественные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жития.</w:t>
      </w:r>
    </w:p>
    <w:p w:rsidR="00752EA1" w:rsidRDefault="000C3A30">
      <w:pPr>
        <w:pStyle w:val="a3"/>
        <w:ind w:left="269" w:right="167"/>
      </w:pPr>
      <w:r>
        <w:rPr>
          <w:b/>
          <w:i/>
        </w:rPr>
        <w:t xml:space="preserve">«Шемякин суд». </w:t>
      </w:r>
      <w:r>
        <w:t>Изображение действительных и вымышленных событий – главное новшество литературы</w:t>
      </w:r>
      <w:r>
        <w:rPr>
          <w:spacing w:val="1"/>
        </w:rPr>
        <w:t xml:space="preserve"> </w:t>
      </w:r>
      <w:r>
        <w:t>XVII века. Новые литературные герои – крестьянские и купеческие сыновья. Сатира на судебные порядки,</w:t>
      </w:r>
      <w:r>
        <w:rPr>
          <w:spacing w:val="1"/>
        </w:rPr>
        <w:t xml:space="preserve"> </w:t>
      </w:r>
      <w:r>
        <w:t>комические</w:t>
      </w:r>
      <w:r>
        <w:rPr>
          <w:spacing w:val="-1"/>
        </w:rPr>
        <w:t xml:space="preserve"> </w:t>
      </w:r>
      <w:r>
        <w:t>ситуации с двумя</w:t>
      </w:r>
      <w:r>
        <w:rPr>
          <w:spacing w:val="-2"/>
        </w:rPr>
        <w:t xml:space="preserve"> </w:t>
      </w:r>
      <w:r>
        <w:t>плутами.</w:t>
      </w:r>
    </w:p>
    <w:p w:rsidR="00752EA1" w:rsidRDefault="000C3A30">
      <w:pPr>
        <w:pStyle w:val="a3"/>
        <w:ind w:left="269" w:right="173" w:firstLine="418"/>
      </w:pPr>
      <w:r>
        <w:t>«Шемякин суд» - «кривосуд» (Шемяка «посулы любил, потому так и судил»). Особенности поэтики</w:t>
      </w:r>
      <w:r>
        <w:rPr>
          <w:spacing w:val="1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сатирической повести.</w:t>
      </w:r>
    </w:p>
    <w:p w:rsidR="00752EA1" w:rsidRDefault="000C3A30">
      <w:pPr>
        <w:pStyle w:val="a3"/>
        <w:ind w:left="269" w:right="167" w:firstLine="406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Летопись.</w:t>
      </w:r>
      <w:r>
        <w:rPr>
          <w:spacing w:val="1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Житие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(начальные представления).</w:t>
      </w:r>
    </w:p>
    <w:p w:rsidR="00752EA1" w:rsidRDefault="000C3A30">
      <w:pPr>
        <w:pStyle w:val="a3"/>
        <w:ind w:left="269"/>
      </w:pPr>
      <w:r>
        <w:t>Сатирическая</w:t>
      </w:r>
      <w:r>
        <w:rPr>
          <w:spacing w:val="-2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752EA1" w:rsidRDefault="000C3A30">
      <w:pPr>
        <w:pStyle w:val="31"/>
        <w:spacing w:before="4"/>
        <w:ind w:left="324" w:right="170"/>
        <w:jc w:val="center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752EA1" w:rsidRDefault="000C3A30">
      <w:pPr>
        <w:spacing w:line="250" w:lineRule="exact"/>
        <w:ind w:left="269"/>
        <w:jc w:val="both"/>
      </w:pPr>
      <w:r>
        <w:rPr>
          <w:b/>
        </w:rPr>
        <w:t>Денис</w:t>
      </w:r>
      <w:r>
        <w:rPr>
          <w:b/>
          <w:spacing w:val="-3"/>
        </w:rPr>
        <w:t xml:space="preserve"> </w:t>
      </w:r>
      <w:r>
        <w:rPr>
          <w:b/>
        </w:rPr>
        <w:t>Иванович</w:t>
      </w:r>
      <w:r>
        <w:rPr>
          <w:b/>
          <w:spacing w:val="-1"/>
        </w:rPr>
        <w:t xml:space="preserve"> </w:t>
      </w:r>
      <w:r>
        <w:rPr>
          <w:b/>
        </w:rPr>
        <w:t>Фонвизин.</w:t>
      </w:r>
      <w:r>
        <w:rPr>
          <w:b/>
          <w:spacing w:val="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pStyle w:val="a3"/>
        <w:spacing w:before="2"/>
        <w:ind w:left="269" w:right="169"/>
      </w:pPr>
      <w:r>
        <w:rPr>
          <w:b/>
          <w:i/>
        </w:rPr>
        <w:t>«Недоросль</w:t>
      </w:r>
      <w:r>
        <w:t>»</w:t>
      </w:r>
      <w:r>
        <w:rPr>
          <w:spacing w:val="1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истинного</w:t>
      </w:r>
      <w:r>
        <w:rPr>
          <w:spacing w:val="-52"/>
        </w:rPr>
        <w:t xml:space="preserve"> </w:t>
      </w:r>
      <w:r>
        <w:t>гражданина.</w:t>
      </w:r>
    </w:p>
    <w:p w:rsidR="00752EA1" w:rsidRDefault="000C3A30">
      <w:pPr>
        <w:pStyle w:val="a3"/>
        <w:ind w:left="269" w:right="167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классицизме.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драматическом</w:t>
      </w:r>
      <w:r>
        <w:rPr>
          <w:spacing w:val="1"/>
        </w:rPr>
        <w:t xml:space="preserve"> </w:t>
      </w:r>
      <w:r>
        <w:t>произведении.</w:t>
      </w:r>
    </w:p>
    <w:p w:rsidR="00752EA1" w:rsidRDefault="000C3A30">
      <w:pPr>
        <w:ind w:left="269" w:right="165"/>
        <w:jc w:val="both"/>
      </w:pPr>
      <w:r>
        <w:rPr>
          <w:b/>
        </w:rPr>
        <w:t>Иван</w:t>
      </w:r>
      <w:r>
        <w:rPr>
          <w:b/>
          <w:spacing w:val="1"/>
        </w:rPr>
        <w:t xml:space="preserve"> </w:t>
      </w:r>
      <w:r>
        <w:rPr>
          <w:b/>
        </w:rPr>
        <w:t>Андреевич</w:t>
      </w:r>
      <w:r>
        <w:rPr>
          <w:b/>
          <w:spacing w:val="1"/>
        </w:rPr>
        <w:t xml:space="preserve"> </w:t>
      </w:r>
      <w:r>
        <w:rPr>
          <w:b/>
        </w:rPr>
        <w:t>Крылов</w:t>
      </w:r>
      <w:r>
        <w:t>.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мудрец.</w:t>
      </w:r>
      <w:r>
        <w:rPr>
          <w:spacing w:val="1"/>
        </w:rPr>
        <w:t xml:space="preserve"> </w:t>
      </w:r>
      <w:r>
        <w:t>Язвительный</w:t>
      </w:r>
      <w:r>
        <w:rPr>
          <w:spacing w:val="1"/>
        </w:rPr>
        <w:t xml:space="preserve"> </w:t>
      </w:r>
      <w:r>
        <w:t>сатирик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баснописец.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5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6" w:firstLine="57"/>
      </w:pPr>
      <w:r>
        <w:t>«</w:t>
      </w:r>
      <w:r>
        <w:rPr>
          <w:b/>
          <w:i/>
        </w:rPr>
        <w:t xml:space="preserve">Обоз». </w:t>
      </w:r>
      <w:r>
        <w:t>Критика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Кутузова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 войне 1812 года. Мораль басни. Осмеяние пороков: самонадеянности, безответственности,</w:t>
      </w:r>
      <w:r>
        <w:rPr>
          <w:spacing w:val="1"/>
        </w:rPr>
        <w:t xml:space="preserve"> </w:t>
      </w:r>
      <w:r>
        <w:t>зазнайства.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 w:line="252" w:lineRule="exact"/>
        <w:ind w:left="490"/>
      </w:pPr>
      <w:r>
        <w:lastRenderedPageBreak/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Басня.</w:t>
      </w:r>
      <w:r>
        <w:rPr>
          <w:spacing w:val="-1"/>
        </w:rPr>
        <w:t xml:space="preserve"> </w:t>
      </w:r>
      <w:r>
        <w:t>Мораль.</w:t>
      </w:r>
      <w:r>
        <w:rPr>
          <w:spacing w:val="-2"/>
        </w:rPr>
        <w:t xml:space="preserve"> </w:t>
      </w:r>
      <w:r>
        <w:t>Аллегория</w:t>
      </w:r>
      <w:r>
        <w:rPr>
          <w:spacing w:val="-5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</w:t>
      </w:r>
    </w:p>
    <w:p w:rsidR="00752EA1" w:rsidRDefault="000C3A30">
      <w:pPr>
        <w:ind w:left="269" w:right="167"/>
        <w:jc w:val="both"/>
      </w:pPr>
      <w:r>
        <w:rPr>
          <w:b/>
        </w:rPr>
        <w:t xml:space="preserve">Александр Сергеевич Пушкин. </w:t>
      </w:r>
      <w:r>
        <w:t>Краткий рассказ об отношении поэта к истории и исторической теме в</w:t>
      </w:r>
      <w:r>
        <w:rPr>
          <w:spacing w:val="1"/>
        </w:rPr>
        <w:t xml:space="preserve"> </w:t>
      </w:r>
      <w:r>
        <w:t>литературе.</w:t>
      </w:r>
    </w:p>
    <w:p w:rsidR="00752EA1" w:rsidRDefault="000C3A30">
      <w:pPr>
        <w:pStyle w:val="a3"/>
        <w:ind w:left="269" w:right="166" w:firstLine="196"/>
      </w:pPr>
      <w:r>
        <w:t>«</w:t>
      </w:r>
      <w:r>
        <w:rPr>
          <w:b/>
          <w:i/>
        </w:rPr>
        <w:t>Туча</w:t>
      </w:r>
      <w:r>
        <w:t>».</w:t>
      </w:r>
      <w:r>
        <w:rPr>
          <w:spacing w:val="1"/>
        </w:rPr>
        <w:t xml:space="preserve"> </w:t>
      </w:r>
      <w:r>
        <w:t>Разноплановость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десятилетие</w:t>
      </w:r>
      <w:r>
        <w:rPr>
          <w:spacing w:val="1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декабристов.</w:t>
      </w:r>
    </w:p>
    <w:p w:rsidR="00752EA1" w:rsidRDefault="000C3A30">
      <w:pPr>
        <w:spacing w:before="1"/>
        <w:ind w:left="269" w:right="167"/>
        <w:jc w:val="both"/>
      </w:pPr>
      <w:r>
        <w:rPr>
          <w:b/>
          <w:i/>
        </w:rPr>
        <w:t xml:space="preserve">К*** («Я помню чудное мгновенье…»). </w:t>
      </w:r>
      <w:r>
        <w:t>Обогащение любовной лирики мотивами пробуждения души к</w:t>
      </w:r>
      <w:r>
        <w:rPr>
          <w:spacing w:val="1"/>
        </w:rPr>
        <w:t xml:space="preserve"> </w:t>
      </w:r>
      <w:r>
        <w:t>творчеству.</w:t>
      </w:r>
    </w:p>
    <w:p w:rsidR="00752EA1" w:rsidRDefault="000C3A30">
      <w:pPr>
        <w:pStyle w:val="a3"/>
        <w:ind w:left="269" w:right="169" w:firstLine="261"/>
      </w:pPr>
      <w:r>
        <w:t>«</w:t>
      </w:r>
      <w:r>
        <w:rPr>
          <w:b/>
          <w:i/>
        </w:rPr>
        <w:t>19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октября». </w:t>
      </w:r>
      <w:r>
        <w:t>Мотивы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единения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стержень сообщества избранных.</w:t>
      </w:r>
    </w:p>
    <w:p w:rsidR="00752EA1" w:rsidRDefault="000C3A30">
      <w:pPr>
        <w:pStyle w:val="a3"/>
        <w:ind w:left="269" w:right="165"/>
      </w:pPr>
      <w:r>
        <w:rPr>
          <w:b/>
          <w:i/>
        </w:rPr>
        <w:t xml:space="preserve">«История Пугачѐва» </w:t>
      </w:r>
      <w:r>
        <w:t>(отрывки). Заглавие Пушкина («История пугачѐвского бунта»), принятая Пушкиным</w:t>
      </w:r>
      <w:r>
        <w:rPr>
          <w:spacing w:val="1"/>
        </w:rPr>
        <w:t xml:space="preserve"> </w:t>
      </w:r>
      <w:r>
        <w:t>как более точная. Смысловое различие. История пугачѐвского восстания в художественном произведении и</w:t>
      </w:r>
      <w:r>
        <w:rPr>
          <w:spacing w:val="-52"/>
        </w:rPr>
        <w:t xml:space="preserve"> </w:t>
      </w:r>
      <w:r>
        <w:t>историческом труде писателя и историка. Пугачѐв и народное восстание. Отношение народа, дворян и</w:t>
      </w:r>
      <w:r>
        <w:rPr>
          <w:spacing w:val="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предводителю</w:t>
      </w:r>
      <w:r>
        <w:rPr>
          <w:spacing w:val="-1"/>
        </w:rPr>
        <w:t xml:space="preserve"> </w:t>
      </w:r>
      <w:r>
        <w:t>восстания. Бунт «бессмысленный и</w:t>
      </w:r>
      <w:r>
        <w:rPr>
          <w:spacing w:val="-1"/>
        </w:rPr>
        <w:t xml:space="preserve"> </w:t>
      </w:r>
      <w:r>
        <w:t>беспощадный»</w:t>
      </w:r>
      <w:r>
        <w:rPr>
          <w:spacing w:val="-5"/>
        </w:rPr>
        <w:t xml:space="preserve"> </w:t>
      </w:r>
      <w:r>
        <w:t>(А.</w:t>
      </w:r>
      <w:r>
        <w:rPr>
          <w:spacing w:val="-1"/>
        </w:rPr>
        <w:t xml:space="preserve"> </w:t>
      </w:r>
      <w:r>
        <w:t>Пушкин).</w:t>
      </w:r>
    </w:p>
    <w:p w:rsidR="00752EA1" w:rsidRDefault="000C3A30">
      <w:pPr>
        <w:pStyle w:val="a3"/>
        <w:ind w:left="269" w:right="164" w:firstLine="184"/>
      </w:pPr>
      <w:r>
        <w:t>Роман «</w:t>
      </w:r>
      <w:r>
        <w:rPr>
          <w:b/>
          <w:i/>
        </w:rPr>
        <w:t xml:space="preserve">Капитанская дочка». </w:t>
      </w:r>
      <w:r>
        <w:t>Гринѐв – жизненный путь героя, формирование характера («Береги честь</w:t>
      </w:r>
      <w:r>
        <w:rPr>
          <w:spacing w:val="1"/>
        </w:rPr>
        <w:t xml:space="preserve"> </w:t>
      </w:r>
      <w:r>
        <w:t>смолоду»).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Миронова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героини.</w:t>
      </w:r>
      <w:r>
        <w:rPr>
          <w:spacing w:val="1"/>
        </w:rPr>
        <w:t xml:space="preserve"> </w:t>
      </w:r>
      <w:r>
        <w:t>Швабрин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антигерой.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Савельича в романе. Особенности композиции. Гуманизм и историзм Пушкина. Историческая правда 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6"/>
        </w:rPr>
        <w:t xml:space="preserve"> </w:t>
      </w:r>
      <w:r>
        <w:t>вымысел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романе.</w:t>
      </w:r>
      <w:r>
        <w:rPr>
          <w:spacing w:val="16"/>
        </w:rPr>
        <w:t xml:space="preserve"> </w:t>
      </w:r>
      <w:r>
        <w:t>Фольклорные</w:t>
      </w:r>
      <w:r>
        <w:rPr>
          <w:spacing w:val="16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романе.</w:t>
      </w:r>
      <w:r>
        <w:rPr>
          <w:spacing w:val="16"/>
        </w:rPr>
        <w:t xml:space="preserve"> </w:t>
      </w:r>
      <w:r>
        <w:t>Различие</w:t>
      </w:r>
      <w:r>
        <w:rPr>
          <w:spacing w:val="15"/>
        </w:rPr>
        <w:t xml:space="preserve"> </w:t>
      </w:r>
      <w:r>
        <w:t>авторской</w:t>
      </w:r>
      <w:r>
        <w:rPr>
          <w:spacing w:val="15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в</w:t>
      </w:r>
    </w:p>
    <w:p w:rsidR="00752EA1" w:rsidRDefault="000C3A30">
      <w:pPr>
        <w:pStyle w:val="a3"/>
        <w:spacing w:before="1" w:line="252" w:lineRule="exact"/>
        <w:ind w:left="269"/>
      </w:pPr>
      <w:r>
        <w:t>«Капитанской</w:t>
      </w:r>
      <w:r>
        <w:rPr>
          <w:spacing w:val="-1"/>
        </w:rPr>
        <w:t xml:space="preserve"> </w:t>
      </w:r>
      <w:r>
        <w:t>дочке»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«Истории</w:t>
      </w:r>
      <w:r>
        <w:rPr>
          <w:spacing w:val="-2"/>
        </w:rPr>
        <w:t xml:space="preserve"> </w:t>
      </w:r>
      <w:r>
        <w:t>Пугачѐва».</w:t>
      </w:r>
    </w:p>
    <w:p w:rsidR="00752EA1" w:rsidRDefault="000C3A30">
      <w:pPr>
        <w:pStyle w:val="a3"/>
        <w:ind w:left="269" w:right="169" w:firstLine="499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Роман</w:t>
      </w:r>
      <w:r>
        <w:rPr>
          <w:spacing w:val="-52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 Реализм</w:t>
      </w:r>
      <w:r>
        <w:rPr>
          <w:spacing w:val="-3"/>
        </w:rPr>
        <w:t xml:space="preserve"> </w:t>
      </w:r>
      <w:r>
        <w:t>(начальные</w:t>
      </w:r>
      <w:r>
        <w:rPr>
          <w:spacing w:val="-1"/>
        </w:rPr>
        <w:t xml:space="preserve"> </w:t>
      </w:r>
      <w:r>
        <w:t>представления).</w:t>
      </w:r>
    </w:p>
    <w:p w:rsidR="00752EA1" w:rsidRDefault="000C3A30">
      <w:pPr>
        <w:pStyle w:val="a3"/>
        <w:ind w:left="269" w:right="167" w:firstLine="316"/>
      </w:pPr>
      <w:r>
        <w:t>«</w:t>
      </w:r>
      <w:r>
        <w:rPr>
          <w:b/>
          <w:i/>
        </w:rPr>
        <w:t>Пиковая дама</w:t>
      </w:r>
      <w:r>
        <w:t>». Место повести в контексте творчества Пушкина. Проблема «человек и судьба» в</w:t>
      </w:r>
      <w:r>
        <w:rPr>
          <w:spacing w:val="1"/>
        </w:rPr>
        <w:t xml:space="preserve"> </w:t>
      </w:r>
      <w:r>
        <w:t>идейном содержании произведения. Соотношение случайного и закономерного. Смысл названия повести и</w:t>
      </w:r>
      <w:r>
        <w:rPr>
          <w:spacing w:val="1"/>
        </w:rPr>
        <w:t xml:space="preserve"> </w:t>
      </w:r>
      <w:r>
        <w:t>эпиграфа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повести: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предсказаний,</w:t>
      </w:r>
      <w:r>
        <w:rPr>
          <w:spacing w:val="1"/>
        </w:rPr>
        <w:t xml:space="preserve"> </w:t>
      </w:r>
      <w:r>
        <w:t>намѐков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соответствий.</w:t>
      </w:r>
      <w:r>
        <w:rPr>
          <w:spacing w:val="1"/>
        </w:rPr>
        <w:t xml:space="preserve"> </w:t>
      </w:r>
      <w:r>
        <w:t>Функции эпиграфов. Система образов – персонажей, сочетание в них реального и символического планов,</w:t>
      </w:r>
      <w:r>
        <w:rPr>
          <w:spacing w:val="1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образа</w:t>
      </w:r>
      <w:r>
        <w:rPr>
          <w:spacing w:val="46"/>
        </w:rPr>
        <w:t xml:space="preserve"> </w:t>
      </w:r>
      <w:r>
        <w:t>Петербурга.</w:t>
      </w:r>
      <w:r>
        <w:rPr>
          <w:spacing w:val="45"/>
        </w:rPr>
        <w:t xml:space="preserve"> </w:t>
      </w:r>
      <w:r>
        <w:t>Идейно</w:t>
      </w:r>
      <w:r>
        <w:rPr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композиционная</w:t>
      </w:r>
      <w:r>
        <w:rPr>
          <w:spacing w:val="44"/>
        </w:rPr>
        <w:t xml:space="preserve"> </w:t>
      </w:r>
      <w:r>
        <w:t>функция</w:t>
      </w:r>
      <w:r>
        <w:rPr>
          <w:spacing w:val="44"/>
        </w:rPr>
        <w:t xml:space="preserve"> </w:t>
      </w:r>
      <w:r>
        <w:t>фантастики.</w:t>
      </w:r>
      <w:r>
        <w:rPr>
          <w:spacing w:val="45"/>
        </w:rPr>
        <w:t xml:space="preserve"> </w:t>
      </w:r>
      <w:r>
        <w:t>Мотив</w:t>
      </w:r>
      <w:r>
        <w:rPr>
          <w:spacing w:val="44"/>
        </w:rPr>
        <w:t xml:space="preserve"> </w:t>
      </w:r>
      <w:r>
        <w:t>карт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карточной</w:t>
      </w:r>
      <w:r>
        <w:rPr>
          <w:spacing w:val="-5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символика чисел.</w:t>
      </w:r>
      <w:r>
        <w:rPr>
          <w:spacing w:val="-3"/>
        </w:rPr>
        <w:t xml:space="preserve"> </w:t>
      </w:r>
      <w:r>
        <w:t>Эпилог, его 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философской концепции</w:t>
      </w:r>
      <w:r>
        <w:rPr>
          <w:spacing w:val="-2"/>
        </w:rPr>
        <w:t xml:space="preserve"> </w:t>
      </w:r>
      <w:r>
        <w:t>повести.</w:t>
      </w:r>
    </w:p>
    <w:p w:rsidR="00752EA1" w:rsidRDefault="000C3A30">
      <w:pPr>
        <w:ind w:left="269" w:right="169"/>
        <w:jc w:val="both"/>
      </w:pPr>
      <w:r>
        <w:rPr>
          <w:b/>
        </w:rPr>
        <w:t>Михаил</w:t>
      </w:r>
      <w:r>
        <w:rPr>
          <w:b/>
          <w:spacing w:val="1"/>
        </w:rPr>
        <w:t xml:space="preserve"> </w:t>
      </w:r>
      <w:r>
        <w:rPr>
          <w:b/>
        </w:rPr>
        <w:t>Юрьевич</w:t>
      </w:r>
      <w:r>
        <w:rPr>
          <w:b/>
          <w:spacing w:val="1"/>
        </w:rPr>
        <w:t xml:space="preserve"> </w:t>
      </w:r>
      <w:r>
        <w:rPr>
          <w:b/>
        </w:rPr>
        <w:t xml:space="preserve">Лермонтов.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этих 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творчестве.</w:t>
      </w:r>
    </w:p>
    <w:p w:rsidR="00752EA1" w:rsidRDefault="000C3A30">
      <w:pPr>
        <w:pStyle w:val="a3"/>
        <w:ind w:left="269" w:right="164" w:firstLine="156"/>
      </w:pPr>
      <w:r>
        <w:t>«</w:t>
      </w:r>
      <w:r>
        <w:rPr>
          <w:b/>
          <w:i/>
        </w:rPr>
        <w:t xml:space="preserve">Мцыри». </w:t>
      </w:r>
      <w:r>
        <w:t>Поэма о вольнолюбивом юноше, вырванном из родной среды и воспитанном в чужом ему</w:t>
      </w:r>
      <w:r>
        <w:rPr>
          <w:spacing w:val="1"/>
        </w:rPr>
        <w:t xml:space="preserve"> </w:t>
      </w:r>
      <w:r>
        <w:t>обществе. Свободный, мятежный, сильный дух героя. Мцыри как романтический герой. Образ монастыря и</w:t>
      </w:r>
      <w:r>
        <w:rPr>
          <w:spacing w:val="-5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  <w:r>
        <w:rPr>
          <w:spacing w:val="-1"/>
        </w:rPr>
        <w:t xml:space="preserve"> </w:t>
      </w:r>
      <w:r>
        <w:t>Романтически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условный историзм поэмы.</w:t>
      </w:r>
    </w:p>
    <w:p w:rsidR="00752EA1" w:rsidRDefault="000C3A30">
      <w:pPr>
        <w:pStyle w:val="a3"/>
        <w:ind w:left="269" w:right="168" w:firstLine="187"/>
      </w:pPr>
      <w:r>
        <w:t>Теория литературы. Поэма (развитие представлений). Романтический герой (начальные представления),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-1"/>
        </w:rPr>
        <w:t xml:space="preserve"> </w:t>
      </w:r>
      <w:r>
        <w:t>поэма (начальные</w:t>
      </w:r>
      <w:r>
        <w:rPr>
          <w:spacing w:val="2"/>
        </w:rPr>
        <w:t xml:space="preserve"> </w:t>
      </w:r>
      <w:r>
        <w:t>представления).</w:t>
      </w:r>
    </w:p>
    <w:p w:rsidR="00752EA1" w:rsidRDefault="000C3A30">
      <w:pPr>
        <w:pStyle w:val="a3"/>
        <w:ind w:left="269" w:right="169"/>
      </w:pPr>
      <w:r>
        <w:rPr>
          <w:b/>
        </w:rPr>
        <w:t>Николай Васильевич Гоголь</w:t>
      </w:r>
      <w:r>
        <w:t>. Краткий рассказ о писателе, его отношение к истории, исторической теме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752EA1" w:rsidRDefault="000C3A30">
      <w:pPr>
        <w:pStyle w:val="a3"/>
        <w:ind w:left="269" w:right="165"/>
      </w:pPr>
      <w:r>
        <w:rPr>
          <w:b/>
          <w:i/>
        </w:rPr>
        <w:t xml:space="preserve">«Ревизор». </w:t>
      </w:r>
      <w:r>
        <w:t>Комедия «со злостью и солью». История создания и история постановки комедии. Поворот</w:t>
      </w:r>
      <w:r>
        <w:rPr>
          <w:spacing w:val="1"/>
        </w:rPr>
        <w:t xml:space="preserve"> </w:t>
      </w:r>
      <w:r>
        <w:t>русской драматургии к социальной теме. Отношение современной писателю критики, общественности к</w:t>
      </w:r>
      <w:r>
        <w:rPr>
          <w:spacing w:val="1"/>
        </w:rPr>
        <w:t xml:space="preserve"> </w:t>
      </w:r>
      <w:r>
        <w:t>комедии «Ревизор». Разоблачение пороков чиновничества. Цель автора – высмеять «всѐ дурное в России»</w:t>
      </w:r>
      <w:r>
        <w:rPr>
          <w:spacing w:val="1"/>
        </w:rPr>
        <w:t xml:space="preserve"> </w:t>
      </w:r>
      <w:r>
        <w:t>(Н.В.Гоголь). Новизна финала, немой сцены, своеобразие действия пьесы «от начала до конца вытекает из</w:t>
      </w:r>
      <w:r>
        <w:rPr>
          <w:spacing w:val="1"/>
        </w:rPr>
        <w:t xml:space="preserve"> </w:t>
      </w:r>
      <w:r>
        <w:t>характеров»</w:t>
      </w:r>
    </w:p>
    <w:p w:rsidR="00752EA1" w:rsidRDefault="000C3A30">
      <w:pPr>
        <w:pStyle w:val="a3"/>
        <w:ind w:left="269" w:right="3318"/>
      </w:pPr>
      <w:r>
        <w:t>( В.И.Немирович-Данченко). Хлестаков и «миражная интрига» (Ю. Манн).</w:t>
      </w:r>
      <w:r>
        <w:rPr>
          <w:spacing w:val="-52"/>
        </w:rPr>
        <w:t xml:space="preserve"> </w:t>
      </w:r>
      <w:r>
        <w:t>Хлестаковщина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 явление.</w:t>
      </w:r>
    </w:p>
    <w:p w:rsidR="00752EA1" w:rsidRDefault="000C3A30">
      <w:pPr>
        <w:pStyle w:val="a3"/>
        <w:spacing w:before="1" w:line="252" w:lineRule="exact"/>
        <w:ind w:left="435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  <w:r>
        <w:rPr>
          <w:spacing w:val="-2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юмор</w:t>
      </w:r>
      <w:r>
        <w:rPr>
          <w:spacing w:val="-5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pStyle w:val="a3"/>
        <w:ind w:left="269" w:right="163"/>
      </w:pPr>
      <w:r>
        <w:rPr>
          <w:b/>
          <w:i/>
        </w:rPr>
        <w:t>«Шинель</w:t>
      </w:r>
      <w:r>
        <w:t>». Образ «маленького человека» в литературе. Потеря Акакием Акакиевичем Башмачкиным лица</w:t>
      </w:r>
      <w:r>
        <w:rPr>
          <w:spacing w:val="1"/>
        </w:rPr>
        <w:t xml:space="preserve"> </w:t>
      </w:r>
      <w:r>
        <w:t>(одиночество, косноязычие). Шинель как последняя надежда согреться в холодном мире. Тщетность этой</w:t>
      </w:r>
      <w:r>
        <w:rPr>
          <w:spacing w:val="1"/>
        </w:rPr>
        <w:t xml:space="preserve"> </w:t>
      </w:r>
      <w:r>
        <w:t>мечты. Петербург как символ вечного адского холода. Незлобивость мелкого чиновника, обладающего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противостоящего</w:t>
      </w:r>
      <w:r>
        <w:rPr>
          <w:spacing w:val="1"/>
        </w:rPr>
        <w:t xml:space="preserve"> </w:t>
      </w:r>
      <w:r>
        <w:t>бездушию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фантастики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752EA1" w:rsidRDefault="000C3A30">
      <w:pPr>
        <w:ind w:left="269"/>
        <w:jc w:val="both"/>
      </w:pPr>
      <w:r>
        <w:rPr>
          <w:b/>
        </w:rPr>
        <w:t>Михаил</w:t>
      </w:r>
      <w:r>
        <w:rPr>
          <w:b/>
          <w:spacing w:val="-2"/>
        </w:rPr>
        <w:t xml:space="preserve"> </w:t>
      </w:r>
      <w:r>
        <w:rPr>
          <w:b/>
        </w:rPr>
        <w:t>Евграфович</w:t>
      </w:r>
      <w:r>
        <w:rPr>
          <w:b/>
          <w:spacing w:val="-2"/>
        </w:rPr>
        <w:t xml:space="preserve"> </w:t>
      </w:r>
      <w:r>
        <w:rPr>
          <w:b/>
        </w:rPr>
        <w:t>Салтыков-Щедрин.</w:t>
      </w:r>
      <w:r>
        <w:rPr>
          <w:b/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писателе,</w:t>
      </w:r>
      <w:r>
        <w:rPr>
          <w:spacing w:val="-5"/>
        </w:rPr>
        <w:t xml:space="preserve"> </w:t>
      </w:r>
      <w:r>
        <w:t>редакторе,</w:t>
      </w:r>
      <w:r>
        <w:rPr>
          <w:spacing w:val="-2"/>
        </w:rPr>
        <w:t xml:space="preserve"> </w:t>
      </w:r>
      <w:r>
        <w:t>издателе.</w:t>
      </w:r>
    </w:p>
    <w:p w:rsidR="00752EA1" w:rsidRDefault="000C3A30">
      <w:pPr>
        <w:pStyle w:val="a3"/>
        <w:spacing w:before="1"/>
        <w:ind w:left="269" w:right="166"/>
      </w:pPr>
      <w:r>
        <w:rPr>
          <w:b/>
          <w:i/>
        </w:rPr>
        <w:t>«История одного города</w:t>
      </w:r>
      <w:r>
        <w:t>» (отрывок). Художественно – политическая сатира на современные писателю</w:t>
      </w:r>
      <w:r>
        <w:rPr>
          <w:spacing w:val="1"/>
        </w:rPr>
        <w:t xml:space="preserve"> </w:t>
      </w:r>
      <w:r>
        <w:t>порядки. Ирония писателя – гражданина, бичующего основанный на бесправии народа строй. Гротескные</w:t>
      </w:r>
      <w:r>
        <w:rPr>
          <w:spacing w:val="1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градоначальников. Пародия</w:t>
      </w:r>
      <w:r>
        <w:rPr>
          <w:spacing w:val="-3"/>
        </w:rPr>
        <w:t xml:space="preserve"> </w:t>
      </w:r>
      <w:r>
        <w:t>на официальные</w:t>
      </w:r>
      <w:r>
        <w:rPr>
          <w:spacing w:val="-1"/>
        </w:rPr>
        <w:t xml:space="preserve"> </w:t>
      </w:r>
      <w:r>
        <w:t>исторические сочинения.</w:t>
      </w:r>
    </w:p>
    <w:p w:rsidR="00752EA1" w:rsidRDefault="000C3A30">
      <w:pPr>
        <w:pStyle w:val="a3"/>
        <w:ind w:left="269" w:right="166" w:firstLine="168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гротеск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пародия 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Эзопов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(развитие понятия).</w:t>
      </w:r>
    </w:p>
    <w:p w:rsidR="00752EA1" w:rsidRDefault="000C3A30">
      <w:pPr>
        <w:spacing w:line="253" w:lineRule="exact"/>
        <w:ind w:left="269"/>
        <w:jc w:val="both"/>
      </w:pPr>
      <w:r>
        <w:rPr>
          <w:b/>
        </w:rPr>
        <w:t>Лев</w:t>
      </w:r>
      <w:r>
        <w:rPr>
          <w:b/>
          <w:spacing w:val="-4"/>
        </w:rPr>
        <w:t xml:space="preserve"> </w:t>
      </w:r>
      <w:r>
        <w:rPr>
          <w:b/>
        </w:rPr>
        <w:t>Николаевич</w:t>
      </w:r>
      <w:r>
        <w:rPr>
          <w:b/>
          <w:spacing w:val="-1"/>
        </w:rPr>
        <w:t xml:space="preserve"> </w:t>
      </w:r>
      <w:r>
        <w:rPr>
          <w:b/>
        </w:rPr>
        <w:t>Толстой</w:t>
      </w:r>
      <w:r>
        <w:t>.</w:t>
      </w:r>
      <w:r>
        <w:rPr>
          <w:spacing w:val="-2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752EA1" w:rsidRDefault="000C3A30">
      <w:pPr>
        <w:pStyle w:val="a3"/>
        <w:ind w:left="269" w:right="167"/>
      </w:pPr>
      <w:r>
        <w:t>«</w:t>
      </w:r>
      <w:r>
        <w:rPr>
          <w:b/>
          <w:i/>
        </w:rPr>
        <w:t>После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бала». </w:t>
      </w:r>
      <w:r>
        <w:t>Идея</w:t>
      </w:r>
      <w:r>
        <w:rPr>
          <w:spacing w:val="1"/>
        </w:rPr>
        <w:t xml:space="preserve"> </w:t>
      </w:r>
      <w:r>
        <w:t>разделѐнности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Россий. 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Контраст как средство раскрытия конфликта. Психологизм рассказа. Нравственность в основе поступков</w:t>
      </w:r>
      <w:r>
        <w:rPr>
          <w:spacing w:val="1"/>
        </w:rPr>
        <w:t xml:space="preserve"> </w:t>
      </w:r>
      <w:r>
        <w:t>героя.</w:t>
      </w:r>
      <w:r>
        <w:rPr>
          <w:spacing w:val="-4"/>
        </w:rPr>
        <w:t xml:space="preserve"> </w:t>
      </w:r>
      <w:r>
        <w:t>Мечта о воссоединении дворянства и народа.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firstLine="336"/>
        <w:jc w:val="left"/>
      </w:pPr>
      <w:r>
        <w:lastRenderedPageBreak/>
        <w:t>Теория литературы. Художественная деталь. Антитеза (развитие представлений). Композиция (развитие</w:t>
      </w:r>
      <w:r>
        <w:rPr>
          <w:spacing w:val="-52"/>
        </w:rPr>
        <w:t xml:space="preserve"> </w:t>
      </w:r>
      <w:r>
        <w:t>представлений).</w:t>
      </w:r>
      <w:r>
        <w:rPr>
          <w:spacing w:val="-1"/>
        </w:rPr>
        <w:t xml:space="preserve"> </w:t>
      </w:r>
      <w:r>
        <w:t>Роль антитезы в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произведений.</w:t>
      </w:r>
    </w:p>
    <w:p w:rsidR="00752EA1" w:rsidRDefault="000C3A30">
      <w:pPr>
        <w:spacing w:line="251" w:lineRule="exact"/>
        <w:ind w:left="269"/>
      </w:pPr>
      <w:r>
        <w:rPr>
          <w:b/>
        </w:rPr>
        <w:t>Антон</w:t>
      </w:r>
      <w:r>
        <w:rPr>
          <w:b/>
          <w:spacing w:val="-2"/>
        </w:rPr>
        <w:t xml:space="preserve"> </w:t>
      </w:r>
      <w:r>
        <w:rPr>
          <w:b/>
        </w:rPr>
        <w:t>Павлович</w:t>
      </w:r>
      <w:r>
        <w:rPr>
          <w:b/>
          <w:spacing w:val="-4"/>
        </w:rPr>
        <w:t xml:space="preserve"> </w:t>
      </w:r>
      <w:r>
        <w:rPr>
          <w:b/>
        </w:rPr>
        <w:t>Чехов</w:t>
      </w:r>
      <w:r>
        <w:t>.</w:t>
      </w:r>
      <w:r>
        <w:rPr>
          <w:spacing w:val="-4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spacing w:before="2" w:line="252" w:lineRule="exact"/>
        <w:ind w:left="269"/>
        <w:jc w:val="left"/>
      </w:pPr>
      <w:r>
        <w:rPr>
          <w:b/>
          <w:i/>
        </w:rPr>
        <w:t>«О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любви» </w:t>
      </w:r>
      <w:r>
        <w:t>(из</w:t>
      </w:r>
      <w:r>
        <w:rPr>
          <w:spacing w:val="-3"/>
        </w:rPr>
        <w:t xml:space="preserve"> </w:t>
      </w:r>
      <w:r>
        <w:t>трилогии).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упущенном счастье.</w:t>
      </w:r>
    </w:p>
    <w:p w:rsidR="00752EA1" w:rsidRDefault="000C3A30">
      <w:pPr>
        <w:pStyle w:val="a3"/>
        <w:spacing w:line="252" w:lineRule="exact"/>
        <w:ind w:left="380"/>
        <w:jc w:val="left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Психологизм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before="6" w:line="252" w:lineRule="exact"/>
        <w:ind w:left="273" w:right="170"/>
        <w:jc w:val="center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52EA1" w:rsidRDefault="000C3A30">
      <w:pPr>
        <w:spacing w:before="4" w:line="235" w:lineRule="auto"/>
        <w:ind w:left="269" w:right="3437" w:firstLine="3284"/>
      </w:pPr>
      <w:r>
        <w:rPr>
          <w:b/>
        </w:rPr>
        <w:t>Проза конца XIX – начала XX веков</w:t>
      </w:r>
      <w:r>
        <w:rPr>
          <w:b/>
          <w:spacing w:val="-52"/>
        </w:rPr>
        <w:t xml:space="preserve"> </w:t>
      </w:r>
      <w:r>
        <w:rPr>
          <w:b/>
        </w:rPr>
        <w:t>Иван</w:t>
      </w:r>
      <w:r>
        <w:rPr>
          <w:b/>
          <w:spacing w:val="-1"/>
        </w:rPr>
        <w:t xml:space="preserve"> </w:t>
      </w:r>
      <w:r>
        <w:rPr>
          <w:b/>
        </w:rPr>
        <w:t>Алексеевич Бунин</w:t>
      </w:r>
      <w:r>
        <w:t>. Краткий</w:t>
      </w:r>
      <w:r>
        <w:rPr>
          <w:spacing w:val="-1"/>
        </w:rPr>
        <w:t xml:space="preserve"> </w:t>
      </w:r>
      <w:r>
        <w:t>рассказ о писателе.</w:t>
      </w:r>
    </w:p>
    <w:p w:rsidR="00752EA1" w:rsidRDefault="000C3A30">
      <w:pPr>
        <w:pStyle w:val="a3"/>
        <w:spacing w:before="1"/>
        <w:ind w:left="269"/>
        <w:jc w:val="left"/>
      </w:pPr>
      <w:r>
        <w:rPr>
          <w:b/>
          <w:i/>
        </w:rPr>
        <w:t>«Кавказ».</w:t>
      </w:r>
      <w:r>
        <w:rPr>
          <w:b/>
          <w:i/>
          <w:spacing w:val="-1"/>
        </w:rPr>
        <w:t xml:space="preserve"> </w:t>
      </w:r>
      <w:r>
        <w:t>Повествование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любви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состояниях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жизненных</w:t>
      </w:r>
      <w:r>
        <w:rPr>
          <w:spacing w:val="16"/>
        </w:rPr>
        <w:t xml:space="preserve"> </w:t>
      </w:r>
      <w:r>
        <w:t>ситуациях.</w:t>
      </w:r>
      <w:r>
        <w:rPr>
          <w:spacing w:val="-52"/>
        </w:rPr>
        <w:t xml:space="preserve"> </w:t>
      </w:r>
      <w:r>
        <w:t>Мастерство</w:t>
      </w:r>
      <w:r>
        <w:rPr>
          <w:spacing w:val="-1"/>
        </w:rPr>
        <w:t xml:space="preserve"> </w:t>
      </w:r>
      <w:r>
        <w:t>Бунина – рассказчика.</w:t>
      </w:r>
      <w:r>
        <w:rPr>
          <w:spacing w:val="-1"/>
        </w:rPr>
        <w:t xml:space="preserve"> </w:t>
      </w:r>
      <w:r>
        <w:t>Психологизм прозы писателя.</w:t>
      </w:r>
    </w:p>
    <w:p w:rsidR="00752EA1" w:rsidRDefault="000C3A30">
      <w:pPr>
        <w:spacing w:before="1" w:line="252" w:lineRule="exact"/>
        <w:ind w:left="269"/>
      </w:pPr>
      <w:r>
        <w:rPr>
          <w:b/>
        </w:rPr>
        <w:t>Александр</w:t>
      </w:r>
      <w:r>
        <w:rPr>
          <w:b/>
          <w:spacing w:val="-4"/>
        </w:rPr>
        <w:t xml:space="preserve"> </w:t>
      </w:r>
      <w:r>
        <w:rPr>
          <w:b/>
        </w:rPr>
        <w:t>Иванович</w:t>
      </w:r>
      <w:r>
        <w:rPr>
          <w:b/>
          <w:spacing w:val="-3"/>
        </w:rPr>
        <w:t xml:space="preserve"> </w:t>
      </w:r>
      <w:r>
        <w:rPr>
          <w:b/>
        </w:rPr>
        <w:t>Куприн</w:t>
      </w:r>
      <w:r>
        <w:t>. Краткий</w:t>
      </w:r>
      <w:r>
        <w:rPr>
          <w:spacing w:val="-2"/>
        </w:rPr>
        <w:t xml:space="preserve"> </w:t>
      </w:r>
      <w:r>
        <w:t>рассказ о</w:t>
      </w:r>
      <w:r>
        <w:rPr>
          <w:spacing w:val="-3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56" w:firstLine="117"/>
        <w:jc w:val="left"/>
      </w:pPr>
      <w:r>
        <w:t>«</w:t>
      </w:r>
      <w:r>
        <w:rPr>
          <w:b/>
          <w:i/>
        </w:rPr>
        <w:t>Куст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сирени</w:t>
      </w:r>
      <w:r>
        <w:t>».</w:t>
      </w:r>
      <w:r>
        <w:rPr>
          <w:spacing w:val="3"/>
        </w:rPr>
        <w:t xml:space="preserve"> </w:t>
      </w:r>
      <w:r>
        <w:t>Утверждение</w:t>
      </w:r>
      <w:r>
        <w:rPr>
          <w:spacing w:val="3"/>
        </w:rPr>
        <w:t xml:space="preserve"> </w:t>
      </w:r>
      <w:r>
        <w:t>согласия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взаимоотношения,</w:t>
      </w:r>
      <w:r>
        <w:rPr>
          <w:spacing w:val="2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счастья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Самоотверженность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находчивость</w:t>
      </w:r>
      <w:r>
        <w:rPr>
          <w:spacing w:val="-3"/>
        </w:rPr>
        <w:t xml:space="preserve"> </w:t>
      </w:r>
      <w:r>
        <w:t>главной героини.</w:t>
      </w:r>
    </w:p>
    <w:p w:rsidR="00752EA1" w:rsidRDefault="000C3A30">
      <w:pPr>
        <w:pStyle w:val="a3"/>
        <w:spacing w:line="252" w:lineRule="exact"/>
        <w:ind w:left="435"/>
        <w:jc w:val="left"/>
      </w:pPr>
      <w:r>
        <w:t>Теория</w:t>
      </w:r>
      <w:r>
        <w:rPr>
          <w:spacing w:val="-1"/>
        </w:rPr>
        <w:t xml:space="preserve"> </w:t>
      </w:r>
      <w:r>
        <w:t>литературы. Сюжет и</w:t>
      </w:r>
      <w:r>
        <w:rPr>
          <w:spacing w:val="-3"/>
        </w:rPr>
        <w:t xml:space="preserve"> </w:t>
      </w:r>
      <w:r>
        <w:t>фабула.</w:t>
      </w:r>
    </w:p>
    <w:p w:rsidR="00752EA1" w:rsidRDefault="000C3A30">
      <w:pPr>
        <w:spacing w:line="252" w:lineRule="exact"/>
        <w:ind w:left="269"/>
      </w:pPr>
      <w:r>
        <w:rPr>
          <w:b/>
        </w:rPr>
        <w:t>Александр</w:t>
      </w:r>
      <w:r>
        <w:rPr>
          <w:b/>
          <w:spacing w:val="-3"/>
        </w:rPr>
        <w:t xml:space="preserve"> </w:t>
      </w:r>
      <w:r>
        <w:rPr>
          <w:b/>
        </w:rPr>
        <w:t>Александрович</w:t>
      </w:r>
      <w:r>
        <w:rPr>
          <w:b/>
          <w:spacing w:val="-2"/>
        </w:rPr>
        <w:t xml:space="preserve"> </w:t>
      </w:r>
      <w:r>
        <w:rPr>
          <w:b/>
        </w:rPr>
        <w:t xml:space="preserve">Блок. </w:t>
      </w:r>
      <w:r>
        <w:t>Краткий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</w:p>
    <w:p w:rsidR="00752EA1" w:rsidRDefault="000C3A30">
      <w:pPr>
        <w:pStyle w:val="a3"/>
        <w:spacing w:before="1" w:line="253" w:lineRule="exact"/>
        <w:ind w:left="437"/>
        <w:jc w:val="left"/>
      </w:pPr>
      <w:r>
        <w:t>«</w:t>
      </w:r>
      <w:r>
        <w:rPr>
          <w:b/>
          <w:i/>
        </w:rPr>
        <w:t>Россия</w:t>
      </w:r>
      <w:r>
        <w:t>».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смысл.</w:t>
      </w:r>
    </w:p>
    <w:p w:rsidR="00752EA1" w:rsidRDefault="000C3A30">
      <w:pPr>
        <w:spacing w:line="244" w:lineRule="auto"/>
        <w:ind w:left="269"/>
        <w:rPr>
          <w:b/>
          <w:i/>
        </w:rPr>
      </w:pPr>
      <w:r>
        <w:rPr>
          <w:b/>
        </w:rPr>
        <w:t>Сергей</w:t>
      </w:r>
      <w:r>
        <w:rPr>
          <w:b/>
          <w:spacing w:val="19"/>
        </w:rPr>
        <w:t xml:space="preserve"> </w:t>
      </w:r>
      <w:r>
        <w:rPr>
          <w:b/>
        </w:rPr>
        <w:t>Александрович</w:t>
      </w:r>
      <w:r>
        <w:rPr>
          <w:b/>
          <w:spacing w:val="18"/>
        </w:rPr>
        <w:t xml:space="preserve"> </w:t>
      </w:r>
      <w:r>
        <w:rPr>
          <w:b/>
        </w:rPr>
        <w:t>Есенин</w:t>
      </w:r>
      <w:r>
        <w:t>.</w:t>
      </w:r>
      <w:r>
        <w:rPr>
          <w:spacing w:val="12"/>
        </w:rPr>
        <w:t xml:space="preserve"> </w:t>
      </w:r>
      <w:r>
        <w:t>Краткий</w:t>
      </w:r>
      <w:r>
        <w:rPr>
          <w:spacing w:val="12"/>
        </w:rPr>
        <w:t xml:space="preserve"> </w:t>
      </w:r>
      <w:r>
        <w:t>рассказ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творчестве</w:t>
      </w:r>
      <w:r>
        <w:rPr>
          <w:spacing w:val="15"/>
        </w:rPr>
        <w:t xml:space="preserve"> </w:t>
      </w:r>
      <w:r>
        <w:t>поэта.</w:t>
      </w:r>
      <w:r>
        <w:rPr>
          <w:spacing w:val="15"/>
        </w:rPr>
        <w:t xml:space="preserve"> </w:t>
      </w:r>
      <w:r>
        <w:t>Стихотворение</w:t>
      </w:r>
      <w:r>
        <w:rPr>
          <w:spacing w:val="16"/>
        </w:rPr>
        <w:t xml:space="preserve"> </w:t>
      </w:r>
      <w:r>
        <w:t>«</w:t>
      </w:r>
      <w:r>
        <w:rPr>
          <w:b/>
          <w:i/>
        </w:rPr>
        <w:t>Письмо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матери» *.</w:t>
      </w:r>
    </w:p>
    <w:p w:rsidR="00752EA1" w:rsidRDefault="000C3A30">
      <w:pPr>
        <w:pStyle w:val="a3"/>
        <w:spacing w:line="243" w:lineRule="exact"/>
        <w:ind w:left="490"/>
        <w:jc w:val="left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Драматическая</w:t>
      </w:r>
      <w:r>
        <w:rPr>
          <w:spacing w:val="-2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752EA1" w:rsidRDefault="000C3A30">
      <w:pPr>
        <w:spacing w:before="6" w:line="237" w:lineRule="auto"/>
        <w:ind w:left="269" w:right="3880" w:firstLine="3728"/>
      </w:pPr>
      <w:r>
        <w:rPr>
          <w:b/>
        </w:rPr>
        <w:t>Проза русской эмиграции *</w:t>
      </w:r>
      <w:r>
        <w:rPr>
          <w:b/>
          <w:spacing w:val="-52"/>
        </w:rPr>
        <w:t xml:space="preserve"> </w:t>
      </w:r>
      <w:r>
        <w:rPr>
          <w:b/>
        </w:rPr>
        <w:t>Иван</w:t>
      </w:r>
      <w:r>
        <w:rPr>
          <w:b/>
          <w:spacing w:val="-1"/>
        </w:rPr>
        <w:t xml:space="preserve"> </w:t>
      </w:r>
      <w:r>
        <w:rPr>
          <w:b/>
        </w:rPr>
        <w:t>Сергеевич Шмелѐв</w:t>
      </w:r>
      <w:r>
        <w:t>. Краткий</w:t>
      </w:r>
      <w:r>
        <w:rPr>
          <w:spacing w:val="-3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8"/>
      </w:pPr>
      <w:r>
        <w:t>«</w:t>
      </w:r>
      <w:r>
        <w:rPr>
          <w:b/>
          <w:i/>
        </w:rPr>
        <w:t>Как я стал писателем</w:t>
      </w:r>
      <w:r>
        <w:t>». Рассказ о пути к творчеству. Сопоставление художественного произведения с</w:t>
      </w:r>
      <w:r>
        <w:rPr>
          <w:spacing w:val="1"/>
        </w:rPr>
        <w:t xml:space="preserve"> </w:t>
      </w:r>
      <w:r>
        <w:t>документально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биографическими (</w:t>
      </w:r>
      <w:r>
        <w:rPr>
          <w:spacing w:val="-1"/>
        </w:rPr>
        <w:t xml:space="preserve"> </w:t>
      </w:r>
      <w:r>
        <w:t>мемуары, воспоминания, дневники).</w:t>
      </w:r>
    </w:p>
    <w:p w:rsidR="00752EA1" w:rsidRDefault="000C3A30">
      <w:pPr>
        <w:pStyle w:val="31"/>
        <w:spacing w:before="4"/>
        <w:ind w:left="380"/>
        <w:jc w:val="both"/>
      </w:pPr>
      <w:r>
        <w:t>Писатели</w:t>
      </w:r>
      <w:r>
        <w:rPr>
          <w:spacing w:val="-2"/>
        </w:rPr>
        <w:t xml:space="preserve"> </w:t>
      </w:r>
      <w:r>
        <w:t>улыбаются.</w:t>
      </w:r>
    </w:p>
    <w:p w:rsidR="00752EA1" w:rsidRDefault="000C3A30">
      <w:pPr>
        <w:spacing w:line="250" w:lineRule="exact"/>
        <w:ind w:left="269"/>
        <w:jc w:val="both"/>
        <w:rPr>
          <w:b/>
        </w:rPr>
      </w:pPr>
      <w:r>
        <w:t>Журнал</w:t>
      </w:r>
      <w:r>
        <w:rPr>
          <w:spacing w:val="-3"/>
        </w:rPr>
        <w:t xml:space="preserve"> </w:t>
      </w:r>
      <w:r>
        <w:t>«</w:t>
      </w:r>
      <w:r>
        <w:rPr>
          <w:b/>
        </w:rPr>
        <w:t>Сатирикон»</w:t>
      </w:r>
      <w:r>
        <w:t>.</w:t>
      </w:r>
      <w:r>
        <w:rPr>
          <w:spacing w:val="-4"/>
        </w:rPr>
        <w:t xml:space="preserve"> </w:t>
      </w:r>
      <w:r>
        <w:rPr>
          <w:b/>
        </w:rPr>
        <w:t>Тэффи,</w:t>
      </w:r>
      <w:r>
        <w:rPr>
          <w:b/>
          <w:spacing w:val="-4"/>
        </w:rPr>
        <w:t xml:space="preserve"> </w:t>
      </w:r>
      <w:r>
        <w:rPr>
          <w:b/>
        </w:rPr>
        <w:t>О.Дымов,</w:t>
      </w:r>
      <w:r>
        <w:rPr>
          <w:b/>
          <w:spacing w:val="-4"/>
        </w:rPr>
        <w:t xml:space="preserve"> </w:t>
      </w:r>
      <w:r>
        <w:rPr>
          <w:b/>
        </w:rPr>
        <w:t>А.Аверченко.</w:t>
      </w:r>
    </w:p>
    <w:p w:rsidR="00752EA1" w:rsidRDefault="000C3A30">
      <w:pPr>
        <w:pStyle w:val="a3"/>
        <w:spacing w:before="1"/>
        <w:ind w:left="269" w:right="164"/>
      </w:pPr>
      <w:r>
        <w:t>«</w:t>
      </w:r>
      <w:r>
        <w:rPr>
          <w:b/>
          <w:i/>
        </w:rPr>
        <w:t xml:space="preserve">Всеобщая история, обработанная «Сатириконом» </w:t>
      </w:r>
      <w:r>
        <w:t>(отрывки). Сатирическое изображение исторических</w:t>
      </w:r>
      <w:r>
        <w:rPr>
          <w:spacing w:val="-52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сатирического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Ироническое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характеризующее отношение к</w:t>
      </w:r>
      <w:r>
        <w:rPr>
          <w:spacing w:val="-2"/>
        </w:rPr>
        <w:t xml:space="preserve"> </w:t>
      </w:r>
      <w:r>
        <w:t>современности.</w:t>
      </w:r>
    </w:p>
    <w:p w:rsidR="00752EA1" w:rsidRDefault="000C3A30">
      <w:pPr>
        <w:spacing w:line="252" w:lineRule="exact"/>
        <w:ind w:left="269"/>
        <w:jc w:val="both"/>
      </w:pPr>
      <w:r>
        <w:rPr>
          <w:b/>
        </w:rPr>
        <w:t>М.</w:t>
      </w:r>
      <w:r>
        <w:rPr>
          <w:b/>
          <w:spacing w:val="-2"/>
        </w:rPr>
        <w:t xml:space="preserve"> </w:t>
      </w:r>
      <w:r>
        <w:rPr>
          <w:b/>
        </w:rPr>
        <w:t>Зощенко</w:t>
      </w:r>
      <w:r>
        <w:t>.</w:t>
      </w:r>
      <w:r>
        <w:rPr>
          <w:spacing w:val="-2"/>
        </w:rPr>
        <w:t xml:space="preserve"> </w:t>
      </w:r>
      <w:r>
        <w:t>«</w:t>
      </w:r>
      <w:r>
        <w:rPr>
          <w:b/>
          <w:i/>
        </w:rPr>
        <w:t>История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болезни</w:t>
      </w:r>
      <w:r>
        <w:t>»;</w:t>
      </w:r>
      <w:r>
        <w:rPr>
          <w:spacing w:val="-1"/>
        </w:rPr>
        <w:t xml:space="preserve"> </w:t>
      </w:r>
      <w:r>
        <w:rPr>
          <w:b/>
        </w:rPr>
        <w:t>Тэффи.</w:t>
      </w:r>
      <w:r>
        <w:rPr>
          <w:b/>
          <w:spacing w:val="1"/>
        </w:rPr>
        <w:t xml:space="preserve"> </w:t>
      </w:r>
      <w:r>
        <w:t>«</w:t>
      </w:r>
      <w:r>
        <w:rPr>
          <w:b/>
          <w:i/>
        </w:rPr>
        <w:t>Жизнь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воротник</w:t>
      </w:r>
      <w:r>
        <w:t>».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чтения.</w:t>
      </w:r>
    </w:p>
    <w:p w:rsidR="00752EA1" w:rsidRDefault="000C3A30">
      <w:pPr>
        <w:spacing w:line="253" w:lineRule="exact"/>
        <w:ind w:left="269"/>
        <w:jc w:val="both"/>
      </w:pPr>
      <w:r>
        <w:rPr>
          <w:b/>
        </w:rPr>
        <w:t>Михаил</w:t>
      </w:r>
      <w:r>
        <w:rPr>
          <w:b/>
          <w:spacing w:val="-1"/>
        </w:rPr>
        <w:t xml:space="preserve"> </w:t>
      </w:r>
      <w:r>
        <w:rPr>
          <w:b/>
        </w:rPr>
        <w:t>Андреевич</w:t>
      </w:r>
      <w:r>
        <w:rPr>
          <w:b/>
          <w:spacing w:val="-4"/>
        </w:rPr>
        <w:t xml:space="preserve"> </w:t>
      </w:r>
      <w:r>
        <w:rPr>
          <w:b/>
        </w:rPr>
        <w:t>Осоргин</w:t>
      </w:r>
      <w:r>
        <w:t>. 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писателе.</w:t>
      </w:r>
    </w:p>
    <w:p w:rsidR="00752EA1" w:rsidRDefault="000C3A30">
      <w:pPr>
        <w:pStyle w:val="a3"/>
        <w:spacing w:before="2"/>
        <w:ind w:left="269" w:right="168"/>
      </w:pPr>
      <w:r>
        <w:t>«</w:t>
      </w:r>
      <w:r>
        <w:rPr>
          <w:b/>
          <w:i/>
        </w:rPr>
        <w:t>Пенсне»</w:t>
      </w:r>
      <w:r>
        <w:t>. Сочетание фантастики и реальности в рассказе. Мелочи быта и их психологическое содержание.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чтения.</w:t>
      </w:r>
    </w:p>
    <w:p w:rsidR="00752EA1" w:rsidRDefault="000C3A30">
      <w:pPr>
        <w:spacing w:line="252" w:lineRule="exact"/>
        <w:ind w:left="269"/>
        <w:jc w:val="both"/>
      </w:pPr>
      <w:r>
        <w:rPr>
          <w:b/>
          <w:i/>
        </w:rPr>
        <w:t>Александр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Трифонович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Твардовский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70"/>
      </w:pPr>
      <w:r>
        <w:t>«</w:t>
      </w:r>
      <w:r>
        <w:rPr>
          <w:b/>
          <w:i/>
        </w:rPr>
        <w:t>Василий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Тѐркин</w:t>
      </w:r>
      <w:r>
        <w:t>».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 крутых</w:t>
      </w:r>
      <w:r>
        <w:rPr>
          <w:spacing w:val="1"/>
        </w:rPr>
        <w:t xml:space="preserve"> </w:t>
      </w:r>
      <w:r>
        <w:t>переломах</w:t>
      </w:r>
      <w:r>
        <w:rPr>
          <w:spacing w:val="1"/>
        </w:rPr>
        <w:t xml:space="preserve"> </w:t>
      </w:r>
      <w:r>
        <w:t>и поворотах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поэта.</w:t>
      </w:r>
      <w:r>
        <w:rPr>
          <w:spacing w:val="1"/>
        </w:rPr>
        <w:t xml:space="preserve"> </w:t>
      </w:r>
      <w:r>
        <w:t>Поэтическая</w:t>
      </w:r>
      <w:r>
        <w:rPr>
          <w:spacing w:val="-1"/>
        </w:rPr>
        <w:t xml:space="preserve"> </w:t>
      </w:r>
      <w:r>
        <w:t>энциклопедия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  <w:r>
        <w:rPr>
          <w:spacing w:val="-1"/>
        </w:rPr>
        <w:t xml:space="preserve"> </w:t>
      </w:r>
      <w:r>
        <w:t>Тема служения</w:t>
      </w:r>
      <w:r>
        <w:rPr>
          <w:spacing w:val="-4"/>
        </w:rPr>
        <w:t xml:space="preserve"> </w:t>
      </w:r>
      <w:r>
        <w:t>Родине.</w:t>
      </w:r>
    </w:p>
    <w:p w:rsidR="00752EA1" w:rsidRDefault="000C3A30">
      <w:pPr>
        <w:pStyle w:val="a3"/>
        <w:ind w:left="269" w:right="163" w:firstLine="365"/>
      </w:pPr>
      <w:r>
        <w:t>Новаторский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Тѐркина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крестьянина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защитника родной страны. Картины жизни воюющего народа. Реалистическая правда о войне в поэме.</w:t>
      </w:r>
      <w:r>
        <w:rPr>
          <w:spacing w:val="1"/>
        </w:rPr>
        <w:t xml:space="preserve"> </w:t>
      </w:r>
      <w:r>
        <w:t>Юмор. Язык поэмы. Связь фольклора и литературы. Композиция поэмы. Восприятие поэмы читателями-</w:t>
      </w:r>
      <w:r>
        <w:rPr>
          <w:spacing w:val="1"/>
        </w:rPr>
        <w:t xml:space="preserve"> </w:t>
      </w:r>
      <w:r>
        <w:t>фронтовиками.</w:t>
      </w:r>
      <w:r>
        <w:rPr>
          <w:spacing w:val="-1"/>
        </w:rPr>
        <w:t xml:space="preserve"> </w:t>
      </w:r>
      <w:r>
        <w:t>Оценка поэмы в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критике.</w:t>
      </w:r>
    </w:p>
    <w:p w:rsidR="00752EA1" w:rsidRDefault="000C3A30">
      <w:pPr>
        <w:pStyle w:val="a3"/>
        <w:ind w:left="269" w:right="166" w:firstLine="216"/>
      </w:pPr>
      <w:r>
        <w:t>Теория литературы. Фольклор и литература (развитие понятия). Авторские отступления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(начальные представления).</w:t>
      </w:r>
    </w:p>
    <w:p w:rsidR="00752EA1" w:rsidRDefault="000C3A30">
      <w:pPr>
        <w:pStyle w:val="31"/>
        <w:spacing w:before="4" w:line="252" w:lineRule="exact"/>
        <w:ind w:left="2048"/>
        <w:jc w:val="both"/>
      </w:pPr>
      <w:r>
        <w:t>Стихи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*</w:t>
      </w:r>
    </w:p>
    <w:p w:rsidR="00752EA1" w:rsidRDefault="000C3A30">
      <w:pPr>
        <w:ind w:left="269" w:right="165"/>
        <w:jc w:val="both"/>
      </w:pPr>
      <w:r>
        <w:t>Традиции в изображении боевых подвигов народа и военных будней. Героизм воинов, защищающих свою</w:t>
      </w:r>
      <w:r>
        <w:rPr>
          <w:spacing w:val="1"/>
        </w:rPr>
        <w:t xml:space="preserve"> </w:t>
      </w:r>
      <w:r>
        <w:t xml:space="preserve">Родину.  </w:t>
      </w:r>
      <w:r>
        <w:rPr>
          <w:spacing w:val="1"/>
        </w:rPr>
        <w:t xml:space="preserve"> </w:t>
      </w:r>
      <w:r>
        <w:t>(</w:t>
      </w:r>
      <w:r>
        <w:rPr>
          <w:b/>
        </w:rPr>
        <w:t xml:space="preserve">Е.  </w:t>
      </w:r>
      <w:r>
        <w:rPr>
          <w:b/>
          <w:spacing w:val="1"/>
        </w:rPr>
        <w:t xml:space="preserve"> </w:t>
      </w:r>
      <w:r>
        <w:rPr>
          <w:b/>
        </w:rPr>
        <w:t xml:space="preserve">Винокуров </w:t>
      </w:r>
      <w:r>
        <w:t>«</w:t>
      </w:r>
      <w:r>
        <w:rPr>
          <w:i/>
        </w:rPr>
        <w:t xml:space="preserve">Москвичи»,  </w:t>
      </w:r>
      <w:r>
        <w:rPr>
          <w:i/>
          <w:spacing w:val="1"/>
        </w:rPr>
        <w:t xml:space="preserve"> </w:t>
      </w:r>
      <w:r>
        <w:rPr>
          <w:b/>
        </w:rPr>
        <w:t xml:space="preserve">М.  </w:t>
      </w:r>
      <w:r>
        <w:rPr>
          <w:b/>
          <w:spacing w:val="1"/>
        </w:rPr>
        <w:t xml:space="preserve"> </w:t>
      </w:r>
      <w:r>
        <w:rPr>
          <w:b/>
        </w:rPr>
        <w:t>Исаковский</w:t>
      </w:r>
      <w:r>
        <w:t>.    «</w:t>
      </w:r>
      <w:r>
        <w:rPr>
          <w:i/>
        </w:rPr>
        <w:t>Катюша</w:t>
      </w:r>
      <w:r>
        <w:t>»,    «</w:t>
      </w:r>
      <w:r>
        <w:rPr>
          <w:i/>
        </w:rPr>
        <w:t>Враги    сожгли    родную</w:t>
      </w:r>
      <w:r>
        <w:rPr>
          <w:i/>
          <w:spacing w:val="1"/>
        </w:rPr>
        <w:t xml:space="preserve"> </w:t>
      </w:r>
      <w:r>
        <w:rPr>
          <w:i/>
        </w:rPr>
        <w:t>хату</w:t>
      </w:r>
      <w:r>
        <w:t xml:space="preserve">»; </w:t>
      </w:r>
      <w:r>
        <w:rPr>
          <w:b/>
        </w:rPr>
        <w:t>Б.Окуджава</w:t>
      </w:r>
      <w:r>
        <w:t xml:space="preserve">. </w:t>
      </w:r>
      <w:r>
        <w:rPr>
          <w:i/>
        </w:rPr>
        <w:t>«Песенка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пехоте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i/>
        </w:rPr>
        <w:t>Здесь</w:t>
      </w:r>
      <w:r>
        <w:rPr>
          <w:i/>
          <w:spacing w:val="1"/>
        </w:rPr>
        <w:t xml:space="preserve"> </w:t>
      </w:r>
      <w:r>
        <w:rPr>
          <w:i/>
        </w:rPr>
        <w:t>птицы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поют</w:t>
      </w:r>
      <w:r>
        <w:t xml:space="preserve">…»;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Фатьянов</w:t>
      </w:r>
      <w:r>
        <w:t>.</w:t>
      </w:r>
      <w:r>
        <w:rPr>
          <w:spacing w:val="55"/>
        </w:rPr>
        <w:t xml:space="preserve"> </w:t>
      </w:r>
      <w:r>
        <w:t>«</w:t>
      </w:r>
      <w:r>
        <w:rPr>
          <w:i/>
        </w:rPr>
        <w:t>Соловьи</w:t>
      </w:r>
      <w:r>
        <w:t xml:space="preserve">»; </w:t>
      </w:r>
      <w:r>
        <w:rPr>
          <w:b/>
        </w:rPr>
        <w:t>Л.</w:t>
      </w:r>
      <w:r>
        <w:rPr>
          <w:b/>
          <w:spacing w:val="1"/>
        </w:rPr>
        <w:t xml:space="preserve"> </w:t>
      </w:r>
      <w:r>
        <w:rPr>
          <w:b/>
        </w:rPr>
        <w:t xml:space="preserve">Ошанин </w:t>
      </w:r>
      <w:r>
        <w:t>«</w:t>
      </w:r>
      <w:r>
        <w:rPr>
          <w:i/>
        </w:rPr>
        <w:t>Дороги</w:t>
      </w:r>
      <w:r>
        <w:t xml:space="preserve">»; </w:t>
      </w:r>
      <w:r>
        <w:rPr>
          <w:b/>
        </w:rPr>
        <w:t>В. Высоцкий</w:t>
      </w:r>
      <w:r>
        <w:t>. «</w:t>
      </w:r>
      <w:r>
        <w:rPr>
          <w:i/>
        </w:rPr>
        <w:t>Песня о земле»</w:t>
      </w:r>
      <w:r>
        <w:t>и др.). Лирические и героические песни 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призывно-воодушевляющий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сокровенных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переживаний каждого солдата.</w:t>
      </w:r>
    </w:p>
    <w:p w:rsidR="00752EA1" w:rsidRDefault="000C3A30">
      <w:pPr>
        <w:spacing w:before="4" w:line="237" w:lineRule="auto"/>
        <w:ind w:left="269" w:right="4585" w:firstLine="4419"/>
        <w:jc w:val="both"/>
      </w:pPr>
      <w:r>
        <w:rPr>
          <w:b/>
        </w:rPr>
        <w:t>Проза о детях</w:t>
      </w:r>
      <w:r>
        <w:rPr>
          <w:b/>
          <w:spacing w:val="-52"/>
        </w:rPr>
        <w:t xml:space="preserve"> </w:t>
      </w:r>
      <w:r>
        <w:rPr>
          <w:b/>
        </w:rPr>
        <w:t>Виктор</w:t>
      </w:r>
      <w:r>
        <w:rPr>
          <w:b/>
          <w:spacing w:val="-4"/>
        </w:rPr>
        <w:t xml:space="preserve"> </w:t>
      </w:r>
      <w:r>
        <w:rPr>
          <w:b/>
        </w:rPr>
        <w:t>Петрович Астафьев</w:t>
      </w:r>
      <w:r>
        <w:t>.</w:t>
      </w:r>
      <w:r>
        <w:rPr>
          <w:spacing w:val="-1"/>
        </w:rPr>
        <w:t xml:space="preserve"> </w:t>
      </w:r>
      <w:r>
        <w:t>Краткий рассказ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5" w:firstLine="283"/>
      </w:pPr>
      <w:r>
        <w:t>«</w:t>
      </w:r>
      <w:r>
        <w:rPr>
          <w:b/>
          <w:i/>
        </w:rPr>
        <w:t>Фотография, на которой меня нет</w:t>
      </w:r>
      <w:r>
        <w:t>». Автобиографический характер рассказа. Отражение 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Мечты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1"/>
        </w:rPr>
        <w:t xml:space="preserve"> </w:t>
      </w:r>
      <w:r>
        <w:t>Дружеская</w:t>
      </w:r>
      <w:r>
        <w:rPr>
          <w:spacing w:val="-1"/>
        </w:rPr>
        <w:t xml:space="preserve"> </w:t>
      </w:r>
      <w:r>
        <w:t>атмосфера,</w:t>
      </w:r>
      <w:r>
        <w:rPr>
          <w:spacing w:val="-4"/>
        </w:rPr>
        <w:t xml:space="preserve"> </w:t>
      </w:r>
      <w:r>
        <w:t>объединяющая</w:t>
      </w:r>
      <w:r>
        <w:rPr>
          <w:spacing w:val="-4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деревни.</w:t>
      </w:r>
    </w:p>
    <w:p w:rsidR="00752EA1" w:rsidRDefault="000C3A30">
      <w:pPr>
        <w:pStyle w:val="a3"/>
        <w:ind w:left="435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повествователь</w:t>
      </w:r>
      <w:r>
        <w:rPr>
          <w:spacing w:val="-4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представлений).</w:t>
      </w:r>
    </w:p>
    <w:p w:rsidR="00752EA1" w:rsidRDefault="000C3A30">
      <w:pPr>
        <w:pStyle w:val="31"/>
        <w:spacing w:before="3" w:line="251" w:lineRule="exact"/>
        <w:ind w:left="272" w:right="170"/>
        <w:jc w:val="center"/>
      </w:pPr>
      <w:r>
        <w:t>Русские</w:t>
      </w:r>
      <w:r>
        <w:rPr>
          <w:spacing w:val="-4"/>
        </w:rPr>
        <w:t xml:space="preserve"> </w:t>
      </w:r>
      <w:r>
        <w:t>поэты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</w:p>
    <w:p w:rsidR="00752EA1" w:rsidRDefault="000C3A30">
      <w:pPr>
        <w:spacing w:line="251" w:lineRule="exact"/>
        <w:ind w:left="261" w:right="162"/>
        <w:jc w:val="center"/>
      </w:pPr>
      <w:r>
        <w:rPr>
          <w:b/>
        </w:rPr>
        <w:t>И.</w:t>
      </w:r>
      <w:r>
        <w:rPr>
          <w:b/>
          <w:spacing w:val="18"/>
        </w:rPr>
        <w:t xml:space="preserve"> </w:t>
      </w:r>
      <w:r>
        <w:rPr>
          <w:b/>
        </w:rPr>
        <w:t>Анненский</w:t>
      </w:r>
      <w:r>
        <w:t>.</w:t>
      </w:r>
      <w:r>
        <w:rPr>
          <w:spacing w:val="14"/>
        </w:rPr>
        <w:t xml:space="preserve"> </w:t>
      </w:r>
      <w:r>
        <w:t>«</w:t>
      </w:r>
      <w:r>
        <w:rPr>
          <w:i/>
        </w:rPr>
        <w:t>Снег</w:t>
      </w:r>
      <w:r>
        <w:t>»;</w:t>
      </w:r>
      <w:r>
        <w:rPr>
          <w:spacing w:val="-1"/>
        </w:rPr>
        <w:t xml:space="preserve"> </w:t>
      </w:r>
      <w:r>
        <w:rPr>
          <w:b/>
        </w:rPr>
        <w:t>Д.</w:t>
      </w:r>
      <w:r>
        <w:rPr>
          <w:b/>
          <w:spacing w:val="19"/>
        </w:rPr>
        <w:t xml:space="preserve"> </w:t>
      </w:r>
      <w:r>
        <w:rPr>
          <w:b/>
        </w:rPr>
        <w:t>Мережковский</w:t>
      </w:r>
      <w:r>
        <w:t>.</w:t>
      </w:r>
      <w:r>
        <w:rPr>
          <w:spacing w:val="14"/>
        </w:rPr>
        <w:t xml:space="preserve"> </w:t>
      </w:r>
      <w:r>
        <w:t>«</w:t>
      </w:r>
      <w:r>
        <w:rPr>
          <w:i/>
        </w:rPr>
        <w:t>Родное</w:t>
      </w:r>
      <w:r>
        <w:t>»,</w:t>
      </w:r>
      <w:r>
        <w:rPr>
          <w:spacing w:val="17"/>
        </w:rPr>
        <w:t xml:space="preserve"> </w:t>
      </w:r>
      <w:r>
        <w:t>«</w:t>
      </w:r>
      <w:r>
        <w:rPr>
          <w:i/>
        </w:rPr>
        <w:t>Не</w:t>
      </w:r>
      <w:r>
        <w:rPr>
          <w:i/>
          <w:spacing w:val="14"/>
        </w:rPr>
        <w:t xml:space="preserve"> </w:t>
      </w:r>
      <w:r>
        <w:rPr>
          <w:i/>
        </w:rPr>
        <w:t>надо</w:t>
      </w:r>
      <w:r>
        <w:rPr>
          <w:i/>
          <w:spacing w:val="14"/>
        </w:rPr>
        <w:t xml:space="preserve"> </w:t>
      </w:r>
      <w:r>
        <w:rPr>
          <w:i/>
        </w:rPr>
        <w:t>звуков»;</w:t>
      </w:r>
      <w:r>
        <w:rPr>
          <w:i/>
          <w:spacing w:val="-3"/>
        </w:rPr>
        <w:t xml:space="preserve"> </w:t>
      </w:r>
      <w:r>
        <w:rPr>
          <w:b/>
        </w:rPr>
        <w:t>Н.</w:t>
      </w:r>
      <w:r>
        <w:rPr>
          <w:b/>
          <w:spacing w:val="19"/>
        </w:rPr>
        <w:t xml:space="preserve"> </w:t>
      </w:r>
      <w:r>
        <w:rPr>
          <w:b/>
        </w:rPr>
        <w:t>Заболоцкий</w:t>
      </w:r>
      <w:r>
        <w:t>.</w:t>
      </w:r>
      <w:r>
        <w:rPr>
          <w:spacing w:val="14"/>
        </w:rPr>
        <w:t xml:space="preserve"> </w:t>
      </w:r>
      <w:r>
        <w:t>«</w:t>
      </w:r>
      <w:r>
        <w:rPr>
          <w:i/>
        </w:rPr>
        <w:t>Вечер</w:t>
      </w:r>
      <w:r>
        <w:rPr>
          <w:i/>
          <w:spacing w:val="15"/>
        </w:rPr>
        <w:t xml:space="preserve"> </w:t>
      </w:r>
      <w:r>
        <w:rPr>
          <w:i/>
        </w:rPr>
        <w:t>на</w:t>
      </w:r>
      <w:r>
        <w:rPr>
          <w:i/>
          <w:spacing w:val="14"/>
        </w:rPr>
        <w:t xml:space="preserve"> </w:t>
      </w:r>
      <w:r>
        <w:rPr>
          <w:i/>
        </w:rPr>
        <w:t>Оке</w:t>
      </w:r>
      <w:r>
        <w:t>»,</w:t>
      </w:r>
    </w:p>
    <w:p w:rsidR="00752EA1" w:rsidRDefault="000C3A30">
      <w:pPr>
        <w:spacing w:line="253" w:lineRule="exact"/>
        <w:ind w:left="261" w:right="1685"/>
        <w:jc w:val="center"/>
        <w:rPr>
          <w:i/>
        </w:rPr>
      </w:pPr>
      <w:r>
        <w:t>«</w:t>
      </w:r>
      <w:r>
        <w:rPr>
          <w:i/>
        </w:rPr>
        <w:t>Уступи</w:t>
      </w:r>
      <w:r>
        <w:rPr>
          <w:i/>
          <w:spacing w:val="-2"/>
        </w:rPr>
        <w:t xml:space="preserve"> </w:t>
      </w:r>
      <w:r>
        <w:rPr>
          <w:i/>
        </w:rPr>
        <w:t>мне,</w:t>
      </w:r>
      <w:r>
        <w:rPr>
          <w:i/>
          <w:spacing w:val="-1"/>
        </w:rPr>
        <w:t xml:space="preserve"> </w:t>
      </w:r>
      <w:r>
        <w:rPr>
          <w:i/>
        </w:rPr>
        <w:t>скворец,</w:t>
      </w:r>
      <w:r>
        <w:rPr>
          <w:i/>
          <w:spacing w:val="-3"/>
        </w:rPr>
        <w:t xml:space="preserve"> </w:t>
      </w:r>
      <w:r>
        <w:rPr>
          <w:i/>
        </w:rPr>
        <w:t>уголок</w:t>
      </w:r>
      <w:r>
        <w:t>…»;</w:t>
      </w:r>
      <w:r>
        <w:rPr>
          <w:spacing w:val="-1"/>
        </w:rPr>
        <w:t xml:space="preserve"> </w:t>
      </w:r>
      <w:r>
        <w:rPr>
          <w:b/>
        </w:rPr>
        <w:t>Н.</w:t>
      </w:r>
      <w:r>
        <w:rPr>
          <w:b/>
          <w:spacing w:val="-1"/>
        </w:rPr>
        <w:t xml:space="preserve"> </w:t>
      </w:r>
      <w:r>
        <w:rPr>
          <w:b/>
        </w:rPr>
        <w:t>Рубцов</w:t>
      </w:r>
      <w:r>
        <w:rPr>
          <w:b/>
          <w:spacing w:val="-1"/>
        </w:rPr>
        <w:t xml:space="preserve"> </w:t>
      </w:r>
      <w:r>
        <w:rPr>
          <w:i/>
        </w:rPr>
        <w:t>«По</w:t>
      </w:r>
      <w:r>
        <w:rPr>
          <w:i/>
          <w:spacing w:val="-1"/>
        </w:rPr>
        <w:t xml:space="preserve"> </w:t>
      </w:r>
      <w:r>
        <w:rPr>
          <w:i/>
        </w:rPr>
        <w:t>вечерам»,</w:t>
      </w:r>
      <w:r>
        <w:rPr>
          <w:i/>
          <w:spacing w:val="-2"/>
        </w:rPr>
        <w:t xml:space="preserve"> </w:t>
      </w:r>
      <w:r>
        <w:rPr>
          <w:i/>
        </w:rPr>
        <w:t>«Встреча»,</w:t>
      </w:r>
      <w:r>
        <w:rPr>
          <w:i/>
          <w:spacing w:val="-4"/>
        </w:rPr>
        <w:t xml:space="preserve"> </w:t>
      </w:r>
      <w:r>
        <w:rPr>
          <w:i/>
        </w:rPr>
        <w:t>Привет,</w:t>
      </w:r>
      <w:r>
        <w:rPr>
          <w:i/>
          <w:spacing w:val="-1"/>
        </w:rPr>
        <w:t xml:space="preserve"> </w:t>
      </w:r>
      <w:r>
        <w:rPr>
          <w:i/>
        </w:rPr>
        <w:t>Россия…».</w:t>
      </w:r>
    </w:p>
    <w:p w:rsidR="00752EA1" w:rsidRDefault="00752EA1">
      <w:pPr>
        <w:spacing w:line="253" w:lineRule="exact"/>
        <w:jc w:val="center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spacing w:before="67"/>
        <w:ind w:left="269" w:right="165" w:firstLine="297"/>
        <w:jc w:val="both"/>
      </w:pPr>
      <w:r>
        <w:rPr>
          <w:b/>
        </w:rPr>
        <w:lastRenderedPageBreak/>
        <w:t>Поэты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зарубежья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оставленной</w:t>
      </w:r>
      <w:r>
        <w:rPr>
          <w:b/>
          <w:spacing w:val="1"/>
        </w:rPr>
        <w:t xml:space="preserve"> </w:t>
      </w:r>
      <w:r>
        <w:rPr>
          <w:b/>
        </w:rPr>
        <w:t>ими</w:t>
      </w:r>
      <w:r>
        <w:rPr>
          <w:b/>
          <w:spacing w:val="1"/>
        </w:rPr>
        <w:t xml:space="preserve"> </w:t>
      </w:r>
      <w:r>
        <w:rPr>
          <w:b/>
        </w:rPr>
        <w:t>Родине</w:t>
      </w:r>
      <w:r>
        <w:t xml:space="preserve">. </w:t>
      </w:r>
      <w:r>
        <w:rPr>
          <w:b/>
          <w:i/>
        </w:rPr>
        <w:t>Н.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Оцуп. </w:t>
      </w:r>
      <w:r>
        <w:rPr>
          <w:i/>
        </w:rPr>
        <w:t>«Мне</w:t>
      </w:r>
      <w:r>
        <w:rPr>
          <w:i/>
          <w:spacing w:val="1"/>
        </w:rPr>
        <w:t xml:space="preserve"> </w:t>
      </w:r>
      <w:r>
        <w:rPr>
          <w:i/>
        </w:rPr>
        <w:t>трудно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России…»</w:t>
      </w:r>
      <w:r>
        <w:rPr>
          <w:i/>
          <w:spacing w:val="1"/>
        </w:rPr>
        <w:t xml:space="preserve"> </w:t>
      </w:r>
      <w:r>
        <w:rPr>
          <w:i/>
        </w:rPr>
        <w:t xml:space="preserve">(отрывок); </w:t>
      </w:r>
      <w:r>
        <w:rPr>
          <w:b/>
          <w:i/>
        </w:rPr>
        <w:t>З. Гиппиус</w:t>
      </w:r>
      <w:r>
        <w:rPr>
          <w:i/>
        </w:rPr>
        <w:t xml:space="preserve">. «Знайте», «Так и есть»; </w:t>
      </w:r>
      <w:r>
        <w:rPr>
          <w:b/>
          <w:i/>
        </w:rPr>
        <w:t>Дон Аминадо</w:t>
      </w:r>
      <w:r>
        <w:t>. «</w:t>
      </w:r>
      <w:r>
        <w:rPr>
          <w:i/>
        </w:rPr>
        <w:t>Бабье лето</w:t>
      </w:r>
      <w:r>
        <w:rPr>
          <w:b/>
          <w:i/>
        </w:rPr>
        <w:t xml:space="preserve">»; </w:t>
      </w:r>
      <w:r>
        <w:rPr>
          <w:b/>
        </w:rPr>
        <w:t xml:space="preserve">И. Бунин. </w:t>
      </w:r>
      <w:r>
        <w:t>«</w:t>
      </w:r>
      <w:r>
        <w:rPr>
          <w:i/>
        </w:rPr>
        <w:t>У птицы есть</w:t>
      </w:r>
      <w:r>
        <w:rPr>
          <w:i/>
          <w:spacing w:val="1"/>
        </w:rPr>
        <w:t xml:space="preserve"> </w:t>
      </w:r>
      <w:r>
        <w:rPr>
          <w:i/>
        </w:rPr>
        <w:t xml:space="preserve">гнездо…». </w:t>
      </w:r>
      <w:r>
        <w:t>Общее и</w:t>
      </w:r>
      <w:r>
        <w:rPr>
          <w:spacing w:val="-1"/>
        </w:rPr>
        <w:t xml:space="preserve"> </w:t>
      </w:r>
      <w:r>
        <w:t>индивидуальное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русских поэтов.</w:t>
      </w:r>
    </w:p>
    <w:p w:rsidR="00752EA1" w:rsidRDefault="000C3A30">
      <w:pPr>
        <w:pStyle w:val="31"/>
        <w:spacing w:before="5"/>
        <w:ind w:left="329" w:right="170"/>
        <w:jc w:val="center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752EA1" w:rsidRDefault="000C3A30">
      <w:pPr>
        <w:spacing w:line="250" w:lineRule="exact"/>
        <w:ind w:left="269"/>
      </w:pPr>
      <w:r>
        <w:rPr>
          <w:b/>
        </w:rPr>
        <w:t>Уильям</w:t>
      </w:r>
      <w:r>
        <w:rPr>
          <w:b/>
          <w:spacing w:val="-2"/>
        </w:rPr>
        <w:t xml:space="preserve"> </w:t>
      </w:r>
      <w:r>
        <w:rPr>
          <w:b/>
        </w:rPr>
        <w:t>Шекспир.</w:t>
      </w:r>
      <w:r>
        <w:rPr>
          <w:b/>
          <w:spacing w:val="-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spacing w:before="1"/>
        <w:ind w:left="269" w:firstLine="170"/>
        <w:jc w:val="left"/>
      </w:pPr>
      <w:r>
        <w:rPr>
          <w:b/>
          <w:i/>
        </w:rPr>
        <w:t>«Ромео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"/>
        </w:rPr>
        <w:t xml:space="preserve"> </w:t>
      </w:r>
      <w:r>
        <w:rPr>
          <w:b/>
          <w:i/>
        </w:rPr>
        <w:t xml:space="preserve">Джульетта». </w:t>
      </w:r>
      <w:r>
        <w:t>Семейная</w:t>
      </w:r>
      <w:r>
        <w:rPr>
          <w:spacing w:val="2"/>
        </w:rPr>
        <w:t xml:space="preserve"> </w:t>
      </w:r>
      <w:r>
        <w:t>вражда</w:t>
      </w:r>
      <w:r>
        <w:rPr>
          <w:spacing w:val="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героев.</w:t>
      </w:r>
      <w:r>
        <w:rPr>
          <w:spacing w:val="2"/>
        </w:rPr>
        <w:t xml:space="preserve"> </w:t>
      </w:r>
      <w:r>
        <w:t>Ромео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Джульетта</w:t>
      </w:r>
      <w:r>
        <w:rPr>
          <w:spacing w:val="7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символ</w:t>
      </w:r>
      <w:r>
        <w:rPr>
          <w:spacing w:val="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жертвенности.</w:t>
      </w:r>
      <w:r>
        <w:rPr>
          <w:spacing w:val="-1"/>
        </w:rPr>
        <w:t xml:space="preserve"> </w:t>
      </w:r>
      <w:r>
        <w:t>«Вечные проблемы»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 Шекспира.</w:t>
      </w:r>
    </w:p>
    <w:p w:rsidR="00752EA1" w:rsidRDefault="000C3A30">
      <w:pPr>
        <w:pStyle w:val="a3"/>
        <w:spacing w:line="251" w:lineRule="exact"/>
        <w:ind w:left="490"/>
        <w:jc w:val="left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Конфликт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произведения.</w:t>
      </w:r>
    </w:p>
    <w:p w:rsidR="00752EA1" w:rsidRDefault="000C3A30">
      <w:pPr>
        <w:pStyle w:val="41"/>
        <w:spacing w:before="2" w:line="252" w:lineRule="exact"/>
        <w:ind w:left="380"/>
      </w:pPr>
      <w:r>
        <w:rPr>
          <w:b w:val="0"/>
          <w:i w:val="0"/>
        </w:rPr>
        <w:t>Сонеты</w:t>
      </w:r>
      <w:r>
        <w:rPr>
          <w:b w:val="0"/>
          <w:i w:val="0"/>
          <w:spacing w:val="-2"/>
        </w:rPr>
        <w:t xml:space="preserve"> </w:t>
      </w:r>
      <w:r>
        <w:rPr>
          <w:b w:val="0"/>
          <w:i w:val="0"/>
        </w:rPr>
        <w:t>–</w:t>
      </w:r>
      <w:r>
        <w:rPr>
          <w:b w:val="0"/>
          <w:i w:val="0"/>
          <w:spacing w:val="-1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хвалится</w:t>
      </w:r>
      <w:r>
        <w:rPr>
          <w:spacing w:val="-1"/>
        </w:rPr>
        <w:t xml:space="preserve"> </w:t>
      </w:r>
      <w:r>
        <w:t>родством</w:t>
      </w:r>
      <w:r>
        <w:rPr>
          <w:spacing w:val="-4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знатью…», «Увы,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стих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блещет</w:t>
      </w:r>
      <w:r>
        <w:rPr>
          <w:spacing w:val="-1"/>
        </w:rPr>
        <w:t xml:space="preserve"> </w:t>
      </w:r>
      <w:r>
        <w:t>новизной…».</w:t>
      </w:r>
    </w:p>
    <w:p w:rsidR="00752EA1" w:rsidRDefault="000C3A30">
      <w:pPr>
        <w:pStyle w:val="a3"/>
        <w:ind w:left="269" w:firstLine="218"/>
        <w:jc w:val="left"/>
      </w:pPr>
      <w:r>
        <w:t>В</w:t>
      </w:r>
      <w:r>
        <w:rPr>
          <w:spacing w:val="49"/>
        </w:rPr>
        <w:t xml:space="preserve"> </w:t>
      </w:r>
      <w:r>
        <w:t>строгой</w:t>
      </w:r>
      <w:r>
        <w:rPr>
          <w:spacing w:val="48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сонетов</w:t>
      </w:r>
      <w:r>
        <w:rPr>
          <w:spacing w:val="52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живая</w:t>
      </w:r>
      <w:r>
        <w:rPr>
          <w:spacing w:val="51"/>
        </w:rPr>
        <w:t xml:space="preserve"> </w:t>
      </w:r>
      <w:r>
        <w:t>мысль,</w:t>
      </w:r>
      <w:r>
        <w:rPr>
          <w:spacing w:val="49"/>
        </w:rPr>
        <w:t xml:space="preserve"> </w:t>
      </w:r>
      <w:r>
        <w:t>подлинные</w:t>
      </w:r>
      <w:r>
        <w:rPr>
          <w:spacing w:val="49"/>
        </w:rPr>
        <w:t xml:space="preserve"> </w:t>
      </w:r>
      <w:r>
        <w:t>горячие</w:t>
      </w:r>
      <w:r>
        <w:rPr>
          <w:spacing w:val="51"/>
        </w:rPr>
        <w:t xml:space="preserve"> </w:t>
      </w:r>
      <w:r>
        <w:t>чувства.</w:t>
      </w:r>
      <w:r>
        <w:rPr>
          <w:spacing w:val="48"/>
        </w:rPr>
        <w:t xml:space="preserve"> </w:t>
      </w:r>
      <w:r>
        <w:t>Воспевание</w:t>
      </w:r>
      <w:r>
        <w:rPr>
          <w:spacing w:val="49"/>
        </w:rPr>
        <w:t xml:space="preserve"> </w:t>
      </w:r>
      <w:r>
        <w:t>поэтом</w:t>
      </w:r>
      <w:r>
        <w:rPr>
          <w:spacing w:val="50"/>
        </w:rPr>
        <w:t xml:space="preserve"> </w:t>
      </w:r>
      <w:r>
        <w:t>любви</w:t>
      </w:r>
      <w:r>
        <w:rPr>
          <w:spacing w:val="5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дружбы.</w:t>
      </w:r>
      <w:r>
        <w:rPr>
          <w:spacing w:val="-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Шекспира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«богатейшая</w:t>
      </w:r>
      <w:r>
        <w:rPr>
          <w:spacing w:val="-1"/>
        </w:rPr>
        <w:t xml:space="preserve"> </w:t>
      </w:r>
      <w:r>
        <w:t>сокровищница лирической</w:t>
      </w:r>
      <w:r>
        <w:rPr>
          <w:spacing w:val="-1"/>
        </w:rPr>
        <w:t xml:space="preserve"> </w:t>
      </w:r>
      <w:r>
        <w:t>поэзии»</w:t>
      </w:r>
      <w:r>
        <w:rPr>
          <w:spacing w:val="-5"/>
        </w:rPr>
        <w:t xml:space="preserve"> </w:t>
      </w:r>
      <w:r>
        <w:t>(В.Г.Белинский)</w:t>
      </w:r>
    </w:p>
    <w:p w:rsidR="00752EA1" w:rsidRDefault="000C3A30">
      <w:pPr>
        <w:pStyle w:val="a3"/>
        <w:spacing w:line="252" w:lineRule="exact"/>
        <w:ind w:left="435"/>
        <w:jc w:val="left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Сонет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лирической</w:t>
      </w:r>
      <w:r>
        <w:rPr>
          <w:spacing w:val="-2"/>
        </w:rPr>
        <w:t xml:space="preserve"> </w:t>
      </w:r>
      <w:r>
        <w:t>поэзии.</w:t>
      </w:r>
    </w:p>
    <w:p w:rsidR="00752EA1" w:rsidRDefault="000C3A30">
      <w:pPr>
        <w:spacing w:line="252" w:lineRule="exact"/>
        <w:ind w:left="269"/>
        <w:jc w:val="both"/>
      </w:pPr>
      <w:r>
        <w:rPr>
          <w:b/>
        </w:rPr>
        <w:t>Жан Батист</w:t>
      </w:r>
      <w:r>
        <w:rPr>
          <w:b/>
          <w:spacing w:val="-1"/>
        </w:rPr>
        <w:t xml:space="preserve"> </w:t>
      </w:r>
      <w:r>
        <w:rPr>
          <w:b/>
        </w:rPr>
        <w:t>Мольер.</w:t>
      </w:r>
      <w:r>
        <w:rPr>
          <w:b/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Мольере.</w:t>
      </w:r>
    </w:p>
    <w:p w:rsidR="00752EA1" w:rsidRDefault="000C3A30">
      <w:pPr>
        <w:pStyle w:val="a3"/>
        <w:spacing w:before="1"/>
        <w:ind w:left="269" w:right="163"/>
      </w:pPr>
      <w:r>
        <w:rPr>
          <w:b/>
          <w:i/>
        </w:rPr>
        <w:t>«Мещанин во дворянстве</w:t>
      </w:r>
      <w:r>
        <w:t>» (обзор с чтением отдельных сцен). XVII век – эпоха расцвета классицизма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Мольер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комедиограф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«Мещанин</w:t>
      </w:r>
      <w:r>
        <w:rPr>
          <w:spacing w:val="1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дворянстве»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невежественных</w:t>
      </w:r>
      <w:r>
        <w:rPr>
          <w:spacing w:val="1"/>
        </w:rPr>
        <w:t xml:space="preserve"> </w:t>
      </w:r>
      <w:r>
        <w:t>буржуа.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Комедийное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-4"/>
        </w:rPr>
        <w:t xml:space="preserve"> </w:t>
      </w:r>
      <w:r>
        <w:t>Мольера. Народные истоки смеха</w:t>
      </w:r>
      <w:r>
        <w:rPr>
          <w:spacing w:val="-3"/>
        </w:rPr>
        <w:t xml:space="preserve"> </w:t>
      </w:r>
      <w:r>
        <w:t>Мольера. Общечеловеческий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комедии.</w:t>
      </w:r>
    </w:p>
    <w:p w:rsidR="00752EA1" w:rsidRDefault="000C3A30">
      <w:pPr>
        <w:pStyle w:val="a3"/>
        <w:spacing w:before="1"/>
        <w:ind w:left="435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Классицизм.</w:t>
      </w:r>
      <w:r>
        <w:rPr>
          <w:spacing w:val="-2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понятий).</w:t>
      </w:r>
    </w:p>
    <w:p w:rsidR="00752EA1" w:rsidRDefault="000C3A30">
      <w:pPr>
        <w:pStyle w:val="31"/>
        <w:spacing w:before="4"/>
        <w:ind w:left="3289"/>
        <w:jc w:val="both"/>
      </w:pPr>
      <w:r>
        <w:t>Зарубежная</w:t>
      </w:r>
      <w:r>
        <w:rPr>
          <w:spacing w:val="-2"/>
        </w:rPr>
        <w:t xml:space="preserve"> </w:t>
      </w:r>
      <w:r>
        <w:t>романистика</w:t>
      </w:r>
      <w:r>
        <w:rPr>
          <w:spacing w:val="-1"/>
        </w:rPr>
        <w:t xml:space="preserve"> </w:t>
      </w:r>
      <w:r>
        <w:t>XIX–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*</w:t>
      </w:r>
    </w:p>
    <w:p w:rsidR="00752EA1" w:rsidRDefault="000C3A30">
      <w:pPr>
        <w:spacing w:line="250" w:lineRule="exact"/>
        <w:ind w:left="269"/>
        <w:jc w:val="both"/>
      </w:pPr>
      <w:r>
        <w:t xml:space="preserve">Например: </w:t>
      </w:r>
      <w:r>
        <w:rPr>
          <w:b/>
        </w:rPr>
        <w:t>А.</w:t>
      </w:r>
      <w:r>
        <w:rPr>
          <w:b/>
          <w:spacing w:val="-1"/>
        </w:rPr>
        <w:t xml:space="preserve"> </w:t>
      </w:r>
      <w:r>
        <w:rPr>
          <w:b/>
        </w:rPr>
        <w:t>Дюма,</w:t>
      </w:r>
      <w:r>
        <w:rPr>
          <w:b/>
          <w:spacing w:val="-4"/>
        </w:rPr>
        <w:t xml:space="preserve"> </w:t>
      </w:r>
      <w:r>
        <w:rPr>
          <w:b/>
        </w:rPr>
        <w:t>В. Скотт,</w:t>
      </w:r>
      <w:r>
        <w:rPr>
          <w:b/>
          <w:spacing w:val="-1"/>
        </w:rPr>
        <w:t xml:space="preserve"> </w:t>
      </w:r>
      <w:r>
        <w:rPr>
          <w:b/>
        </w:rPr>
        <w:t>В.</w:t>
      </w:r>
      <w:r>
        <w:rPr>
          <w:b/>
          <w:spacing w:val="-4"/>
        </w:rPr>
        <w:t xml:space="preserve"> </w:t>
      </w:r>
      <w:r>
        <w:rPr>
          <w:b/>
        </w:rPr>
        <w:t>Гюго,</w:t>
      </w:r>
      <w:r>
        <w:rPr>
          <w:b/>
          <w:spacing w:val="-4"/>
        </w:rPr>
        <w:t xml:space="preserve"> </w:t>
      </w:r>
      <w:r>
        <w:rPr>
          <w:b/>
        </w:rPr>
        <w:t>Ч. Диккенс,</w:t>
      </w:r>
      <w:r>
        <w:rPr>
          <w:b/>
          <w:spacing w:val="-1"/>
        </w:rPr>
        <w:t xml:space="preserve"> </w:t>
      </w:r>
      <w:r>
        <w:rPr>
          <w:b/>
        </w:rPr>
        <w:t>М.</w:t>
      </w:r>
      <w:r>
        <w:rPr>
          <w:b/>
          <w:spacing w:val="-4"/>
        </w:rPr>
        <w:t xml:space="preserve"> </w:t>
      </w:r>
      <w:r>
        <w:rPr>
          <w:b/>
        </w:rPr>
        <w:t>Рид, Ж.</w:t>
      </w:r>
      <w:r>
        <w:rPr>
          <w:b/>
          <w:spacing w:val="-1"/>
        </w:rPr>
        <w:t xml:space="preserve"> </w:t>
      </w:r>
      <w:r>
        <w:rPr>
          <w:b/>
        </w:rPr>
        <w:t>Верн,</w:t>
      </w:r>
      <w:r>
        <w:rPr>
          <w:b/>
          <w:spacing w:val="-4"/>
        </w:rPr>
        <w:t xml:space="preserve"> </w:t>
      </w:r>
      <w:r>
        <w:rPr>
          <w:b/>
        </w:rPr>
        <w:t>Г.</w:t>
      </w:r>
      <w:r>
        <w:rPr>
          <w:b/>
          <w:spacing w:val="-4"/>
        </w:rPr>
        <w:t xml:space="preserve"> </w:t>
      </w:r>
      <w:r>
        <w:rPr>
          <w:b/>
        </w:rPr>
        <w:t>Уэллс, Э.М.</w:t>
      </w:r>
      <w:r>
        <w:rPr>
          <w:b/>
          <w:spacing w:val="-4"/>
        </w:rPr>
        <w:t xml:space="preserve"> </w:t>
      </w:r>
      <w:r>
        <w:rPr>
          <w:b/>
        </w:rPr>
        <w:t>Ремарк</w:t>
      </w:r>
      <w:r>
        <w:rPr>
          <w:b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(1-2</w:t>
      </w:r>
    </w:p>
    <w:p w:rsidR="00752EA1" w:rsidRDefault="000C3A30">
      <w:pPr>
        <w:pStyle w:val="a3"/>
        <w:spacing w:before="2" w:line="252" w:lineRule="exact"/>
        <w:ind w:left="269"/>
      </w:pPr>
      <w:r>
        <w:t>романа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</w:p>
    <w:p w:rsidR="00752EA1" w:rsidRDefault="000C3A30">
      <w:pPr>
        <w:spacing w:line="252" w:lineRule="exact"/>
        <w:ind w:left="435"/>
        <w:jc w:val="both"/>
      </w:pPr>
      <w:r>
        <w:rPr>
          <w:b/>
        </w:rPr>
        <w:t>Вальтер</w:t>
      </w:r>
      <w:r>
        <w:rPr>
          <w:b/>
          <w:spacing w:val="-2"/>
        </w:rPr>
        <w:t xml:space="preserve"> </w:t>
      </w:r>
      <w:r>
        <w:rPr>
          <w:b/>
        </w:rPr>
        <w:t>Скотт</w:t>
      </w:r>
      <w:r>
        <w:t>.</w:t>
      </w:r>
      <w:r>
        <w:rPr>
          <w:spacing w:val="-1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spacing w:before="1"/>
        <w:ind w:left="269" w:right="162" w:firstLine="199"/>
      </w:pPr>
      <w:r>
        <w:t>«</w:t>
      </w:r>
      <w:r>
        <w:rPr>
          <w:b/>
          <w:i/>
        </w:rPr>
        <w:t xml:space="preserve">Айвенго». </w:t>
      </w:r>
      <w:r>
        <w:t>Исторический роман. Средневековая Англия в романе. Главные герои и события. История,</w:t>
      </w:r>
      <w:r>
        <w:rPr>
          <w:spacing w:val="1"/>
        </w:rPr>
        <w:t xml:space="preserve"> </w:t>
      </w:r>
      <w:r>
        <w:t>изображенная «домашним образом»:</w:t>
      </w:r>
      <w:r>
        <w:rPr>
          <w:spacing w:val="1"/>
        </w:rPr>
        <w:t xml:space="preserve"> </w:t>
      </w:r>
      <w:r>
        <w:t>мысли и чувства</w:t>
      </w:r>
      <w:r>
        <w:rPr>
          <w:spacing w:val="1"/>
        </w:rPr>
        <w:t xml:space="preserve"> </w:t>
      </w:r>
      <w:r>
        <w:t>героев, переделанные</w:t>
      </w:r>
      <w:r>
        <w:rPr>
          <w:spacing w:val="55"/>
        </w:rPr>
        <w:t xml:space="preserve"> </w:t>
      </w:r>
      <w:r>
        <w:t>сквозь призму домашнего</w:t>
      </w:r>
      <w:r>
        <w:rPr>
          <w:spacing w:val="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обстановки, семейных устоев</w:t>
      </w:r>
      <w:r>
        <w:rPr>
          <w:spacing w:val="-1"/>
        </w:rPr>
        <w:t xml:space="preserve"> </w:t>
      </w:r>
      <w:r>
        <w:t>и отношений.</w:t>
      </w:r>
    </w:p>
    <w:p w:rsidR="00752EA1" w:rsidRDefault="000C3A30">
      <w:pPr>
        <w:pStyle w:val="31"/>
        <w:numPr>
          <w:ilvl w:val="1"/>
          <w:numId w:val="144"/>
        </w:numPr>
        <w:tabs>
          <w:tab w:val="left" w:pos="5534"/>
        </w:tabs>
        <w:spacing w:before="4" w:line="240" w:lineRule="auto"/>
        <w:ind w:left="5267" w:right="4451" w:firstLine="100"/>
        <w:jc w:val="left"/>
      </w:pPr>
      <w:r>
        <w:t>класс</w:t>
      </w:r>
      <w:r>
        <w:rPr>
          <w:spacing w:val="1"/>
        </w:rPr>
        <w:t xml:space="preserve"> </w:t>
      </w:r>
      <w:r>
        <w:t>Введение</w:t>
      </w:r>
    </w:p>
    <w:p w:rsidR="00752EA1" w:rsidRDefault="000C3A30">
      <w:pPr>
        <w:pStyle w:val="a3"/>
        <w:spacing w:line="248" w:lineRule="exact"/>
        <w:ind w:left="980"/>
        <w:jc w:val="left"/>
      </w:pP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3"/>
        <w:ind w:left="269" w:firstLine="710"/>
        <w:jc w:val="left"/>
      </w:pPr>
      <w:r>
        <w:t>Шедевры</w:t>
      </w:r>
      <w:r>
        <w:rPr>
          <w:spacing w:val="10"/>
        </w:rPr>
        <w:t xml:space="preserve"> </w:t>
      </w:r>
      <w:r>
        <w:t>родной</w:t>
      </w:r>
      <w:r>
        <w:rPr>
          <w:spacing w:val="9"/>
        </w:rPr>
        <w:t xml:space="preserve"> </w:t>
      </w:r>
      <w:r>
        <w:t>литературы.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искусством,</w:t>
      </w:r>
      <w:r>
        <w:rPr>
          <w:spacing w:val="10"/>
        </w:rPr>
        <w:t xml:space="preserve"> </w:t>
      </w:r>
      <w:r>
        <w:t>возникновение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творческой читательской самостоятельности.</w:t>
      </w:r>
    </w:p>
    <w:p w:rsidR="00752EA1" w:rsidRDefault="000C3A30">
      <w:pPr>
        <w:spacing w:before="1"/>
        <w:ind w:left="980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Литература</w:t>
      </w:r>
      <w:r>
        <w:rPr>
          <w:i/>
          <w:spacing w:val="-2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искусство</w:t>
      </w:r>
      <w:r>
        <w:rPr>
          <w:i/>
          <w:spacing w:val="-4"/>
        </w:rPr>
        <w:t xml:space="preserve"> </w:t>
      </w:r>
      <w:r>
        <w:rPr>
          <w:i/>
        </w:rPr>
        <w:t>слова</w:t>
      </w:r>
      <w:r>
        <w:rPr>
          <w:i/>
          <w:spacing w:val="-2"/>
        </w:rPr>
        <w:t xml:space="preserve"> </w:t>
      </w:r>
      <w:r>
        <w:rPr>
          <w:i/>
        </w:rPr>
        <w:t>(углубление</w:t>
      </w:r>
      <w:r>
        <w:rPr>
          <w:i/>
          <w:spacing w:val="-1"/>
        </w:rPr>
        <w:t xml:space="preserve"> </w:t>
      </w:r>
      <w:r>
        <w:rPr>
          <w:i/>
        </w:rPr>
        <w:t>представлений).</w:t>
      </w:r>
    </w:p>
    <w:p w:rsidR="00752EA1" w:rsidRDefault="000C3A30">
      <w:pPr>
        <w:pStyle w:val="31"/>
        <w:spacing w:before="4" w:line="251" w:lineRule="exact"/>
        <w:ind w:left="1040" w:right="170"/>
        <w:jc w:val="center"/>
      </w:pPr>
      <w:r>
        <w:t>ДРЕВНЕРУССКАЯ</w:t>
      </w:r>
      <w:r>
        <w:rPr>
          <w:spacing w:val="47"/>
        </w:rPr>
        <w:t xml:space="preserve"> </w:t>
      </w:r>
      <w:r>
        <w:t>ЛИТЕРАТУРА</w:t>
      </w:r>
    </w:p>
    <w:p w:rsidR="00752EA1" w:rsidRDefault="000C3A30">
      <w:pPr>
        <w:pStyle w:val="a3"/>
        <w:ind w:left="269" w:firstLine="710"/>
        <w:jc w:val="left"/>
      </w:pPr>
      <w:r>
        <w:t>Беседа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древнерусской</w:t>
      </w:r>
      <w:r>
        <w:rPr>
          <w:spacing w:val="13"/>
        </w:rPr>
        <w:t xml:space="preserve"> </w:t>
      </w:r>
      <w:r>
        <w:t>литературе.</w:t>
      </w:r>
      <w:r>
        <w:rPr>
          <w:spacing w:val="13"/>
        </w:rPr>
        <w:t xml:space="preserve"> </w:t>
      </w:r>
      <w:r>
        <w:t>Самобытный</w:t>
      </w:r>
      <w:r>
        <w:rPr>
          <w:spacing w:val="13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древнерусской</w:t>
      </w:r>
      <w:r>
        <w:rPr>
          <w:spacing w:val="10"/>
        </w:rPr>
        <w:t xml:space="preserve"> </w:t>
      </w:r>
      <w:r>
        <w:t>литературы.</w:t>
      </w:r>
      <w:r>
        <w:rPr>
          <w:spacing w:val="14"/>
        </w:rPr>
        <w:t xml:space="preserve"> </w:t>
      </w:r>
      <w:r>
        <w:t>Богатство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жанров.</w:t>
      </w:r>
    </w:p>
    <w:p w:rsidR="00752EA1" w:rsidRDefault="000C3A30">
      <w:pPr>
        <w:pStyle w:val="a3"/>
        <w:ind w:left="269" w:firstLine="710"/>
        <w:jc w:val="left"/>
      </w:pPr>
      <w:r>
        <w:rPr>
          <w:b/>
          <w:i/>
        </w:rPr>
        <w:t>«Слово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полку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Игореве».</w:t>
      </w:r>
      <w:r>
        <w:t>История</w:t>
      </w:r>
      <w:r>
        <w:rPr>
          <w:spacing w:val="11"/>
        </w:rPr>
        <w:t xml:space="preserve"> </w:t>
      </w:r>
      <w:r>
        <w:t>открытия</w:t>
      </w:r>
      <w:r>
        <w:rPr>
          <w:spacing w:val="11"/>
        </w:rPr>
        <w:t xml:space="preserve"> </w:t>
      </w:r>
      <w:r>
        <w:t>памятника,</w:t>
      </w:r>
      <w:r>
        <w:rPr>
          <w:spacing w:val="13"/>
        </w:rPr>
        <w:t xml:space="preserve"> </w:t>
      </w:r>
      <w:r>
        <w:t>проблема</w:t>
      </w:r>
      <w:r>
        <w:rPr>
          <w:spacing w:val="13"/>
        </w:rPr>
        <w:t xml:space="preserve"> </w:t>
      </w:r>
      <w:r>
        <w:t>авторства.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-5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произведения. Значение</w:t>
      </w:r>
      <w:r>
        <w:rPr>
          <w:spacing w:val="-1"/>
        </w:rPr>
        <w:t xml:space="preserve"> </w:t>
      </w:r>
      <w:r>
        <w:t>«Слова...»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последующих веков.</w:t>
      </w:r>
    </w:p>
    <w:p w:rsidR="00752EA1" w:rsidRDefault="000C3A30">
      <w:pPr>
        <w:ind w:left="980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Слово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4"/>
        </w:rPr>
        <w:t xml:space="preserve"> </w:t>
      </w:r>
      <w:r>
        <w:rPr>
          <w:i/>
        </w:rPr>
        <w:t>жанр</w:t>
      </w:r>
      <w:r>
        <w:rPr>
          <w:i/>
          <w:spacing w:val="-2"/>
        </w:rPr>
        <w:t xml:space="preserve"> </w:t>
      </w:r>
      <w:r>
        <w:rPr>
          <w:i/>
        </w:rPr>
        <w:t>древнерусской</w:t>
      </w:r>
      <w:r>
        <w:rPr>
          <w:i/>
          <w:spacing w:val="-1"/>
        </w:rPr>
        <w:t xml:space="preserve"> </w:t>
      </w:r>
      <w:r>
        <w:rPr>
          <w:i/>
        </w:rPr>
        <w:t>литературы.</w:t>
      </w:r>
    </w:p>
    <w:p w:rsidR="00752EA1" w:rsidRDefault="000C3A30">
      <w:pPr>
        <w:pStyle w:val="31"/>
        <w:spacing w:before="3"/>
        <w:ind w:left="983" w:right="170"/>
        <w:jc w:val="center"/>
      </w:pPr>
      <w:r>
        <w:t>ЛИТЕРАТУРА</w:t>
      </w:r>
      <w:r>
        <w:rPr>
          <w:spacing w:val="53"/>
        </w:rPr>
        <w:t xml:space="preserve"> </w:t>
      </w:r>
      <w:r>
        <w:t>XVIII</w:t>
      </w:r>
      <w:r>
        <w:rPr>
          <w:spacing w:val="106"/>
        </w:rPr>
        <w:t xml:space="preserve"> </w:t>
      </w:r>
      <w:r>
        <w:t>ВЕКА</w:t>
      </w:r>
    </w:p>
    <w:p w:rsidR="00752EA1" w:rsidRDefault="000C3A30">
      <w:pPr>
        <w:pStyle w:val="a3"/>
        <w:ind w:left="980" w:right="5093"/>
      </w:pPr>
      <w:r>
        <w:t>Характеристика русской литературы XVIII века.</w:t>
      </w:r>
      <w:r>
        <w:rPr>
          <w:spacing w:val="-52"/>
        </w:rPr>
        <w:t xml:space="preserve"> </w:t>
      </w:r>
      <w:r>
        <w:t>Гражданский</w:t>
      </w:r>
      <w:r>
        <w:rPr>
          <w:spacing w:val="-2"/>
        </w:rPr>
        <w:t xml:space="preserve"> </w:t>
      </w:r>
      <w:r>
        <w:t>пафос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классицизма.</w:t>
      </w:r>
    </w:p>
    <w:p w:rsidR="00752EA1" w:rsidRDefault="000C3A30">
      <w:pPr>
        <w:ind w:left="269" w:right="169" w:firstLine="710"/>
        <w:jc w:val="both"/>
      </w:pPr>
      <w:r>
        <w:rPr>
          <w:b/>
        </w:rPr>
        <w:t>Михаил</w:t>
      </w:r>
      <w:r>
        <w:rPr>
          <w:b/>
          <w:spacing w:val="1"/>
        </w:rPr>
        <w:t xml:space="preserve"> </w:t>
      </w:r>
      <w:r>
        <w:rPr>
          <w:b/>
        </w:rPr>
        <w:t>Васильевич</w:t>
      </w:r>
      <w:r>
        <w:rPr>
          <w:b/>
          <w:spacing w:val="1"/>
        </w:rPr>
        <w:t xml:space="preserve"> </w:t>
      </w:r>
      <w:r>
        <w:rPr>
          <w:b/>
        </w:rPr>
        <w:t>Ломоносов.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Ученый,</w:t>
      </w:r>
      <w:r>
        <w:rPr>
          <w:spacing w:val="1"/>
        </w:rPr>
        <w:t xml:space="preserve"> </w:t>
      </w:r>
      <w:r>
        <w:t>поэт,</w:t>
      </w:r>
      <w:r>
        <w:rPr>
          <w:spacing w:val="1"/>
        </w:rPr>
        <w:t xml:space="preserve"> </w:t>
      </w:r>
      <w:r>
        <w:t>реформатор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и стиха.</w:t>
      </w:r>
    </w:p>
    <w:p w:rsidR="00752EA1" w:rsidRDefault="000C3A30">
      <w:pPr>
        <w:spacing w:before="5" w:line="237" w:lineRule="auto"/>
        <w:ind w:left="269" w:right="167" w:firstLine="710"/>
        <w:jc w:val="both"/>
      </w:pPr>
      <w:r>
        <w:rPr>
          <w:b/>
          <w:i/>
        </w:rPr>
        <w:t>«Вечернее размышление о Божием величестве при случае великого северного сияния», «Ода 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восшествия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Всероссийский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престол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Величества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государыни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Императрицы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Елисаветы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Петровны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1747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года».</w:t>
      </w:r>
      <w:r>
        <w:rPr>
          <w:b/>
          <w:i/>
          <w:spacing w:val="53"/>
        </w:rPr>
        <w:t xml:space="preserve"> </w:t>
      </w:r>
      <w:r>
        <w:t>Прославление</w:t>
      </w:r>
      <w:r>
        <w:rPr>
          <w:spacing w:val="-2"/>
        </w:rPr>
        <w:t xml:space="preserve"> </w:t>
      </w:r>
      <w:r>
        <w:t>Родины,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Ломоносова.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2"/>
        </w:rPr>
        <w:t xml:space="preserve"> </w:t>
      </w:r>
      <w:r>
        <w:rPr>
          <w:i/>
        </w:rPr>
        <w:t>Ода</w:t>
      </w:r>
      <w:r>
        <w:rPr>
          <w:i/>
          <w:spacing w:val="-5"/>
        </w:rPr>
        <w:t xml:space="preserve"> </w:t>
      </w:r>
      <w:r>
        <w:rPr>
          <w:i/>
        </w:rPr>
        <w:t>как</w:t>
      </w:r>
      <w:r>
        <w:rPr>
          <w:i/>
          <w:spacing w:val="-2"/>
        </w:rPr>
        <w:t xml:space="preserve"> </w:t>
      </w:r>
      <w:r>
        <w:rPr>
          <w:i/>
        </w:rPr>
        <w:t>жанр</w:t>
      </w:r>
      <w:r>
        <w:rPr>
          <w:i/>
          <w:spacing w:val="-2"/>
        </w:rPr>
        <w:t xml:space="preserve"> </w:t>
      </w:r>
      <w:r>
        <w:rPr>
          <w:i/>
        </w:rPr>
        <w:t>лирической</w:t>
      </w:r>
      <w:r>
        <w:rPr>
          <w:i/>
          <w:spacing w:val="-1"/>
        </w:rPr>
        <w:t xml:space="preserve"> </w:t>
      </w:r>
      <w:r>
        <w:rPr>
          <w:i/>
        </w:rPr>
        <w:t>поэзии.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Гавриил</w:t>
      </w:r>
      <w:r>
        <w:rPr>
          <w:b/>
          <w:spacing w:val="-4"/>
        </w:rPr>
        <w:t xml:space="preserve"> </w:t>
      </w:r>
      <w:r>
        <w:rPr>
          <w:b/>
        </w:rPr>
        <w:t>Романович</w:t>
      </w:r>
      <w:r>
        <w:rPr>
          <w:b/>
          <w:spacing w:val="-2"/>
        </w:rPr>
        <w:t xml:space="preserve"> </w:t>
      </w:r>
      <w:r>
        <w:rPr>
          <w:b/>
        </w:rPr>
        <w:t>Державин</w:t>
      </w:r>
      <w:r>
        <w:t>.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(Обзор.)</w:t>
      </w:r>
    </w:p>
    <w:p w:rsidR="00752EA1" w:rsidRDefault="000C3A30">
      <w:pPr>
        <w:spacing w:before="2"/>
        <w:ind w:left="269" w:right="167" w:firstLine="710"/>
        <w:jc w:val="both"/>
      </w:pPr>
      <w:r>
        <w:rPr>
          <w:b/>
          <w:i/>
        </w:rPr>
        <w:t>«Властителям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судиям». </w:t>
      </w:r>
      <w:r>
        <w:t>Тема</w:t>
      </w:r>
      <w:r>
        <w:rPr>
          <w:spacing w:val="1"/>
        </w:rPr>
        <w:t xml:space="preserve"> </w:t>
      </w:r>
      <w:r>
        <w:t>несправедливости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сего.</w:t>
      </w:r>
      <w:r>
        <w:rPr>
          <w:spacing w:val="1"/>
        </w:rPr>
        <w:t xml:space="preserve"> </w:t>
      </w:r>
      <w:r>
        <w:t>«Высокий»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ораторские,</w:t>
      </w:r>
      <w:r>
        <w:rPr>
          <w:spacing w:val="-1"/>
        </w:rPr>
        <w:t xml:space="preserve"> </w:t>
      </w:r>
      <w:r>
        <w:t>декламационные</w:t>
      </w:r>
      <w:r>
        <w:rPr>
          <w:spacing w:val="2"/>
        </w:rPr>
        <w:t xml:space="preserve"> </w:t>
      </w:r>
      <w:r>
        <w:t>интонации.</w:t>
      </w:r>
    </w:p>
    <w:p w:rsidR="00752EA1" w:rsidRDefault="000C3A30">
      <w:pPr>
        <w:pStyle w:val="a3"/>
        <w:ind w:left="269" w:right="169" w:firstLine="710"/>
      </w:pPr>
      <w:r>
        <w:rPr>
          <w:b/>
          <w:i/>
        </w:rPr>
        <w:t>«Памятник».</w:t>
      </w:r>
      <w:r>
        <w:t>Традиции</w:t>
      </w:r>
      <w:r>
        <w:rPr>
          <w:spacing w:val="7"/>
        </w:rPr>
        <w:t xml:space="preserve"> </w:t>
      </w:r>
      <w:r>
        <w:t>Горация.</w:t>
      </w:r>
      <w:r>
        <w:rPr>
          <w:spacing w:val="12"/>
        </w:rPr>
        <w:t xml:space="preserve"> </w:t>
      </w:r>
      <w:r>
        <w:t>Мысль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бессмертии</w:t>
      </w:r>
      <w:r>
        <w:rPr>
          <w:spacing w:val="13"/>
        </w:rPr>
        <w:t xml:space="preserve"> </w:t>
      </w:r>
      <w:r>
        <w:t>поэта.</w:t>
      </w:r>
      <w:r>
        <w:rPr>
          <w:spacing w:val="12"/>
        </w:rPr>
        <w:t xml:space="preserve"> </w:t>
      </w:r>
      <w:r>
        <w:t>«Забавный</w:t>
      </w:r>
      <w:r>
        <w:rPr>
          <w:spacing w:val="13"/>
        </w:rPr>
        <w:t xml:space="preserve"> </w:t>
      </w:r>
      <w:r>
        <w:t>русский</w:t>
      </w:r>
      <w:r>
        <w:rPr>
          <w:spacing w:val="12"/>
        </w:rPr>
        <w:t xml:space="preserve"> </w:t>
      </w:r>
      <w:r>
        <w:t>слог»</w:t>
      </w:r>
      <w:r>
        <w:rPr>
          <w:spacing w:val="8"/>
        </w:rPr>
        <w:t xml:space="preserve"> </w:t>
      </w:r>
      <w:r>
        <w:t>Державина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особенности.</w:t>
      </w:r>
      <w:r>
        <w:rPr>
          <w:spacing w:val="-1"/>
        </w:rPr>
        <w:t xml:space="preserve"> </w:t>
      </w:r>
      <w:r>
        <w:t>Оценка в</w:t>
      </w:r>
      <w:r>
        <w:rPr>
          <w:spacing w:val="-1"/>
        </w:rPr>
        <w:t xml:space="preserve"> </w:t>
      </w:r>
      <w:r>
        <w:t>стихотворении собственного</w:t>
      </w:r>
      <w:r>
        <w:rPr>
          <w:spacing w:val="-1"/>
        </w:rPr>
        <w:t xml:space="preserve"> </w:t>
      </w:r>
      <w:r>
        <w:t>поэтического новаторства.</w:t>
      </w:r>
    </w:p>
    <w:p w:rsidR="00752EA1" w:rsidRDefault="000C3A30">
      <w:pPr>
        <w:spacing w:line="251" w:lineRule="exact"/>
        <w:ind w:left="980"/>
        <w:jc w:val="both"/>
      </w:pPr>
      <w:r>
        <w:rPr>
          <w:b/>
        </w:rPr>
        <w:t>Николай</w:t>
      </w:r>
      <w:r>
        <w:rPr>
          <w:b/>
          <w:spacing w:val="-4"/>
        </w:rPr>
        <w:t xml:space="preserve"> </w:t>
      </w:r>
      <w:r>
        <w:rPr>
          <w:b/>
        </w:rPr>
        <w:t>Михайлович</w:t>
      </w:r>
      <w:r>
        <w:rPr>
          <w:b/>
          <w:spacing w:val="-4"/>
        </w:rPr>
        <w:t xml:space="preserve"> </w:t>
      </w:r>
      <w:r>
        <w:rPr>
          <w:b/>
        </w:rPr>
        <w:t>Карамзин.</w:t>
      </w:r>
      <w:r>
        <w:rPr>
          <w:b/>
          <w:spacing w:val="-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tabs>
          <w:tab w:val="left" w:pos="3252"/>
          <w:tab w:val="left" w:pos="4595"/>
          <w:tab w:val="left" w:pos="9220"/>
        </w:tabs>
        <w:spacing w:before="2"/>
        <w:ind w:left="269" w:right="164" w:firstLine="710"/>
      </w:pPr>
      <w:r>
        <w:t>Повесть</w:t>
      </w:r>
      <w:r>
        <w:rPr>
          <w:spacing w:val="-1"/>
        </w:rPr>
        <w:t xml:space="preserve"> </w:t>
      </w:r>
      <w:r>
        <w:rPr>
          <w:b/>
          <w:i/>
        </w:rPr>
        <w:t>«Бедная</w:t>
      </w:r>
      <w:r>
        <w:rPr>
          <w:b/>
          <w:i/>
        </w:rPr>
        <w:tab/>
        <w:t>Лиза»,</w:t>
      </w:r>
      <w:r>
        <w:rPr>
          <w:b/>
          <w:i/>
        </w:rPr>
        <w:tab/>
      </w:r>
      <w:r>
        <w:t>стихотворение</w:t>
      </w:r>
      <w:r>
        <w:rPr>
          <w:spacing w:val="-3"/>
        </w:rPr>
        <w:t xml:space="preserve"> </w:t>
      </w:r>
      <w:r>
        <w:rPr>
          <w:b/>
          <w:i/>
        </w:rPr>
        <w:t>«Осень».</w:t>
      </w:r>
      <w:r>
        <w:rPr>
          <w:b/>
          <w:i/>
          <w:spacing w:val="-2"/>
        </w:rPr>
        <w:t xml:space="preserve"> </w:t>
      </w:r>
      <w:r>
        <w:t>Сентиментализм.</w:t>
      </w:r>
      <w:r>
        <w:tab/>
        <w:t>Утверждение</w:t>
      </w:r>
      <w:r>
        <w:rPr>
          <w:spacing w:val="-53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внутреннему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героини. Новые черты</w:t>
      </w:r>
      <w:r>
        <w:rPr>
          <w:spacing w:val="-2"/>
        </w:rPr>
        <w:t xml:space="preserve"> </w:t>
      </w:r>
      <w:r>
        <w:t>русской литературы.</w:t>
      </w:r>
    </w:p>
    <w:p w:rsidR="00752EA1" w:rsidRDefault="000C3A30">
      <w:pPr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>литературы.</w:t>
      </w:r>
      <w:r>
        <w:rPr>
          <w:i/>
          <w:spacing w:val="-3"/>
        </w:rPr>
        <w:t xml:space="preserve"> </w:t>
      </w:r>
      <w:r>
        <w:rPr>
          <w:i/>
        </w:rPr>
        <w:t>Сентиментализм</w:t>
      </w:r>
      <w:r>
        <w:rPr>
          <w:i/>
          <w:spacing w:val="-2"/>
        </w:rPr>
        <w:t xml:space="preserve"> </w:t>
      </w:r>
      <w:r>
        <w:rPr>
          <w:i/>
        </w:rPr>
        <w:t>(начальные</w:t>
      </w:r>
      <w:r>
        <w:rPr>
          <w:i/>
          <w:spacing w:val="-5"/>
        </w:rPr>
        <w:t xml:space="preserve"> </w:t>
      </w:r>
      <w:r>
        <w:rPr>
          <w:i/>
        </w:rPr>
        <w:t>представления).</w:t>
      </w:r>
    </w:p>
    <w:p w:rsidR="00752EA1" w:rsidRDefault="000C3A30">
      <w:pPr>
        <w:pStyle w:val="31"/>
        <w:spacing w:before="3" w:line="240" w:lineRule="auto"/>
        <w:ind w:left="3832"/>
      </w:pPr>
      <w:r>
        <w:t>РУССКАЯ</w:t>
      </w:r>
      <w:r>
        <w:rPr>
          <w:spacing w:val="50"/>
        </w:rPr>
        <w:t xml:space="preserve"> </w:t>
      </w:r>
      <w:r>
        <w:t>ЛИТЕРАТУРА</w:t>
      </w:r>
      <w:r>
        <w:rPr>
          <w:spacing w:val="54"/>
        </w:rPr>
        <w:t xml:space="preserve"> </w:t>
      </w:r>
      <w:r>
        <w:t>XIX</w:t>
      </w:r>
      <w:r>
        <w:rPr>
          <w:spacing w:val="51"/>
        </w:rPr>
        <w:t xml:space="preserve"> </w:t>
      </w:r>
      <w:r>
        <w:t>ВЕКА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73" w:firstLine="710"/>
      </w:pPr>
      <w:r>
        <w:lastRenderedPageBreak/>
        <w:t>Беседа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определивших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драматургия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 в</w:t>
      </w:r>
      <w:r>
        <w:rPr>
          <w:spacing w:val="-1"/>
        </w:rPr>
        <w:t xml:space="preserve"> </w:t>
      </w:r>
      <w:r>
        <w:t>русской критике, публицистике, мемуарной</w:t>
      </w:r>
      <w:r>
        <w:rPr>
          <w:spacing w:val="-2"/>
        </w:rPr>
        <w:t xml:space="preserve"> </w:t>
      </w:r>
      <w:r>
        <w:t>литературе.</w:t>
      </w:r>
    </w:p>
    <w:p w:rsidR="00752EA1" w:rsidRDefault="000C3A30">
      <w:pPr>
        <w:spacing w:line="251" w:lineRule="exact"/>
        <w:ind w:left="980"/>
        <w:jc w:val="both"/>
      </w:pPr>
      <w:r>
        <w:rPr>
          <w:b/>
        </w:rPr>
        <w:t>Василий</w:t>
      </w:r>
      <w:r>
        <w:rPr>
          <w:b/>
          <w:spacing w:val="-6"/>
        </w:rPr>
        <w:t xml:space="preserve"> </w:t>
      </w:r>
      <w:r>
        <w:rPr>
          <w:b/>
        </w:rPr>
        <w:t>Андреевич</w:t>
      </w:r>
      <w:r>
        <w:rPr>
          <w:b/>
          <w:spacing w:val="-2"/>
        </w:rPr>
        <w:t xml:space="preserve"> </w:t>
      </w:r>
      <w:r>
        <w:rPr>
          <w:b/>
        </w:rPr>
        <w:t>Жуковский.</w:t>
      </w:r>
      <w:r>
        <w:rPr>
          <w:b/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(Обзор.)</w:t>
      </w:r>
    </w:p>
    <w:p w:rsidR="00752EA1" w:rsidRDefault="000C3A30">
      <w:pPr>
        <w:spacing w:before="2" w:line="252" w:lineRule="exact"/>
        <w:ind w:left="980"/>
        <w:jc w:val="both"/>
      </w:pPr>
      <w:r>
        <w:rPr>
          <w:b/>
          <w:i/>
        </w:rPr>
        <w:t>«Море».</w:t>
      </w:r>
      <w:r>
        <w:rPr>
          <w:b/>
          <w:i/>
          <w:spacing w:val="-1"/>
        </w:rPr>
        <w:t xml:space="preserve"> </w:t>
      </w:r>
      <w:r>
        <w:t>Романтический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моря.</w:t>
      </w:r>
    </w:p>
    <w:p w:rsidR="00752EA1" w:rsidRDefault="000C3A30">
      <w:pPr>
        <w:pStyle w:val="a3"/>
        <w:ind w:left="269" w:right="167" w:firstLine="710"/>
      </w:pPr>
      <w:r>
        <w:rPr>
          <w:b/>
          <w:i/>
        </w:rPr>
        <w:t xml:space="preserve">«Невыразимое». </w:t>
      </w:r>
      <w:r>
        <w:t>Границы выразимого. Возможности поэтического языка и трудности, встающие на</w:t>
      </w:r>
      <w:r>
        <w:rPr>
          <w:spacing w:val="-5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поэта. Отношение романтика</w:t>
      </w:r>
      <w:r>
        <w:rPr>
          <w:spacing w:val="-2"/>
        </w:rPr>
        <w:t xml:space="preserve"> </w:t>
      </w:r>
      <w:r>
        <w:t>к слову.</w:t>
      </w:r>
    </w:p>
    <w:p w:rsidR="00752EA1" w:rsidRDefault="000C3A30">
      <w:pPr>
        <w:pStyle w:val="a3"/>
        <w:ind w:left="269" w:right="162" w:firstLine="710"/>
      </w:pPr>
      <w:r>
        <w:rPr>
          <w:b/>
          <w:i/>
        </w:rPr>
        <w:t xml:space="preserve">«Светлана». </w:t>
      </w:r>
      <w:r>
        <w:t>Жанр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Жуковского:</w:t>
      </w:r>
      <w:r>
        <w:rPr>
          <w:spacing w:val="1"/>
        </w:rPr>
        <w:t xml:space="preserve"> </w:t>
      </w:r>
      <w:r>
        <w:t>сюжетность,</w:t>
      </w:r>
      <w:r>
        <w:rPr>
          <w:spacing w:val="1"/>
        </w:rPr>
        <w:t xml:space="preserve"> </w:t>
      </w:r>
      <w:r>
        <w:t>фантастика,</w:t>
      </w:r>
      <w:r>
        <w:rPr>
          <w:spacing w:val="1"/>
        </w:rPr>
        <w:t xml:space="preserve"> </w:t>
      </w:r>
      <w:r>
        <w:t>фольклорное</w:t>
      </w:r>
      <w:r>
        <w:rPr>
          <w:spacing w:val="1"/>
        </w:rPr>
        <w:t xml:space="preserve"> </w:t>
      </w:r>
      <w:r>
        <w:t>начало, атмосфера тайны и символика сна, пугающий пейзаж, роковые предсказания и приметы, утренние и</w:t>
      </w:r>
      <w:r>
        <w:rPr>
          <w:spacing w:val="-52"/>
        </w:rPr>
        <w:t xml:space="preserve"> </w:t>
      </w:r>
      <w:r>
        <w:t>вечерние</w:t>
      </w:r>
      <w:r>
        <w:rPr>
          <w:spacing w:val="1"/>
        </w:rPr>
        <w:t xml:space="preserve"> </w:t>
      </w:r>
      <w:r>
        <w:t>сумерки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смерти.</w:t>
      </w:r>
      <w:r>
        <w:rPr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«Светлана»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преображения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фантастической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героини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и христианской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Светлана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пленительный</w:t>
      </w:r>
      <w:r>
        <w:rPr>
          <w:spacing w:val="1"/>
        </w:rPr>
        <w:t xml:space="preserve"> </w:t>
      </w:r>
      <w:r>
        <w:t>образ русской</w:t>
      </w:r>
      <w:r>
        <w:rPr>
          <w:spacing w:val="55"/>
        </w:rPr>
        <w:t xml:space="preserve"> </w:t>
      </w:r>
      <w:r>
        <w:t>девушки, сохранившей</w:t>
      </w:r>
      <w:r>
        <w:rPr>
          <w:spacing w:val="-52"/>
        </w:rPr>
        <w:t xml:space="preserve"> </w:t>
      </w:r>
      <w:r>
        <w:t>веру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Бога и не поддавшейся губительным чарам.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>литературы.</w:t>
      </w:r>
      <w:r>
        <w:rPr>
          <w:i/>
          <w:spacing w:val="-2"/>
        </w:rPr>
        <w:t xml:space="preserve"> </w:t>
      </w:r>
      <w:r>
        <w:rPr>
          <w:i/>
        </w:rPr>
        <w:t>Баллада</w:t>
      </w:r>
      <w:r>
        <w:rPr>
          <w:i/>
          <w:spacing w:val="-2"/>
        </w:rPr>
        <w:t xml:space="preserve"> </w:t>
      </w:r>
      <w:r>
        <w:rPr>
          <w:i/>
        </w:rPr>
        <w:t>(развитие</w:t>
      </w:r>
      <w:r>
        <w:rPr>
          <w:i/>
          <w:spacing w:val="-2"/>
        </w:rPr>
        <w:t xml:space="preserve"> </w:t>
      </w:r>
      <w:r>
        <w:rPr>
          <w:i/>
        </w:rPr>
        <w:t>представлений).</w:t>
      </w:r>
    </w:p>
    <w:p w:rsidR="00752EA1" w:rsidRDefault="000C3A30">
      <w:pPr>
        <w:spacing w:before="1" w:line="252" w:lineRule="exact"/>
        <w:ind w:left="980"/>
        <w:jc w:val="both"/>
      </w:pPr>
      <w:r>
        <w:rPr>
          <w:b/>
        </w:rPr>
        <w:t>Александр</w:t>
      </w:r>
      <w:r>
        <w:rPr>
          <w:b/>
          <w:spacing w:val="-3"/>
        </w:rPr>
        <w:t xml:space="preserve"> </w:t>
      </w:r>
      <w:r>
        <w:rPr>
          <w:b/>
        </w:rPr>
        <w:t>Сергеевич</w:t>
      </w:r>
      <w:r>
        <w:rPr>
          <w:b/>
          <w:spacing w:val="-6"/>
        </w:rPr>
        <w:t xml:space="preserve"> </w:t>
      </w:r>
      <w:r>
        <w:rPr>
          <w:b/>
        </w:rPr>
        <w:t>Грибоедов.</w:t>
      </w:r>
      <w:r>
        <w:rPr>
          <w:b/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  <w:r>
        <w:rPr>
          <w:spacing w:val="-3"/>
        </w:rPr>
        <w:t xml:space="preserve"> </w:t>
      </w:r>
      <w:r>
        <w:t>(Обзор.)</w:t>
      </w:r>
    </w:p>
    <w:p w:rsidR="00752EA1" w:rsidRDefault="000C3A30">
      <w:pPr>
        <w:pStyle w:val="a3"/>
        <w:ind w:left="269" w:right="166" w:firstLine="710"/>
      </w:pPr>
      <w:r>
        <w:rPr>
          <w:b/>
          <w:i/>
        </w:rPr>
        <w:t>«Горе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ума». </w:t>
      </w:r>
      <w:r>
        <w:t>Обзор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нравов,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сатира.</w:t>
      </w:r>
      <w:r>
        <w:rPr>
          <w:spacing w:val="1"/>
        </w:rPr>
        <w:t xml:space="preserve"> </w:t>
      </w:r>
      <w:r>
        <w:t>Общечеловеческое звучание образов персонажей. Меткий афористический язык. Особенности композиции</w:t>
      </w:r>
      <w:r>
        <w:rPr>
          <w:spacing w:val="1"/>
        </w:rPr>
        <w:t xml:space="preserve"> </w:t>
      </w:r>
      <w:r>
        <w:t xml:space="preserve">комедии. Критика о комедии </w:t>
      </w:r>
      <w:r>
        <w:rPr>
          <w:b/>
          <w:i/>
        </w:rPr>
        <w:t>(И. А. Гончаров.«Мильон терзаний»)</w:t>
      </w:r>
      <w:r>
        <w:rPr>
          <w:i/>
        </w:rPr>
        <w:t xml:space="preserve">. </w:t>
      </w:r>
      <w:r>
        <w:t>Преодоление канонов классицизма в</w:t>
      </w:r>
      <w:r>
        <w:rPr>
          <w:spacing w:val="1"/>
        </w:rPr>
        <w:t xml:space="preserve"> </w:t>
      </w:r>
      <w:r>
        <w:t>комедии.</w:t>
      </w:r>
    </w:p>
    <w:p w:rsidR="00752EA1" w:rsidRDefault="000C3A30">
      <w:pPr>
        <w:spacing w:before="1" w:line="252" w:lineRule="exact"/>
        <w:ind w:left="980"/>
        <w:jc w:val="both"/>
      </w:pPr>
      <w:r>
        <w:rPr>
          <w:b/>
        </w:rPr>
        <w:t>Александр</w:t>
      </w:r>
      <w:r>
        <w:rPr>
          <w:b/>
          <w:spacing w:val="-3"/>
        </w:rPr>
        <w:t xml:space="preserve"> </w:t>
      </w:r>
      <w:r>
        <w:rPr>
          <w:b/>
        </w:rPr>
        <w:t>Сергеевич</w:t>
      </w:r>
      <w:r>
        <w:rPr>
          <w:b/>
          <w:spacing w:val="-5"/>
        </w:rPr>
        <w:t xml:space="preserve"> </w:t>
      </w:r>
      <w:r>
        <w:rPr>
          <w:b/>
        </w:rPr>
        <w:t>Пушкин.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  <w:r>
        <w:rPr>
          <w:spacing w:val="-3"/>
        </w:rPr>
        <w:t xml:space="preserve"> </w:t>
      </w:r>
      <w:r>
        <w:t>(Обзор.)</w:t>
      </w:r>
    </w:p>
    <w:p w:rsidR="00752EA1" w:rsidRDefault="000C3A30">
      <w:pPr>
        <w:pStyle w:val="41"/>
        <w:spacing w:before="0" w:line="242" w:lineRule="auto"/>
        <w:ind w:left="269" w:right="166" w:firstLine="710"/>
        <w:jc w:val="both"/>
      </w:pPr>
      <w:r>
        <w:rPr>
          <w:b w:val="0"/>
          <w:i w:val="0"/>
        </w:rPr>
        <w:t xml:space="preserve">Стихотворения </w:t>
      </w:r>
      <w:r>
        <w:t>«Деревня»,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Чаадаеву»,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морю»,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«Анчар»,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холмах</w:t>
      </w:r>
      <w:r>
        <w:rPr>
          <w:spacing w:val="1"/>
        </w:rPr>
        <w:t xml:space="preserve"> </w:t>
      </w:r>
      <w:r>
        <w:t>Грузии</w:t>
      </w:r>
      <w:r>
        <w:rPr>
          <w:spacing w:val="-52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ночная</w:t>
      </w:r>
      <w:r>
        <w:rPr>
          <w:spacing w:val="1"/>
        </w:rPr>
        <w:t xml:space="preserve"> </w:t>
      </w:r>
      <w:r>
        <w:t>мгла...»,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нерукотворный...».</w:t>
      </w:r>
    </w:p>
    <w:p w:rsidR="00752EA1" w:rsidRDefault="000C3A30">
      <w:pPr>
        <w:pStyle w:val="a3"/>
        <w:ind w:left="269" w:right="166" w:firstLine="710"/>
      </w:pPr>
      <w:r>
        <w:t>Одухотворенность, чистота, чувство любви. Дружба и друзья в лирике Пушкина. Раздумья о смысле</w:t>
      </w:r>
      <w:r>
        <w:rPr>
          <w:spacing w:val="-5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 поэзии...</w:t>
      </w:r>
    </w:p>
    <w:p w:rsidR="00752EA1" w:rsidRDefault="000C3A30">
      <w:pPr>
        <w:pStyle w:val="a3"/>
        <w:ind w:left="269" w:right="164" w:firstLine="710"/>
      </w:pPr>
      <w:r>
        <w:t xml:space="preserve">Поэма </w:t>
      </w:r>
      <w:r>
        <w:rPr>
          <w:b/>
          <w:i/>
        </w:rPr>
        <w:t xml:space="preserve">«Цыганы». </w:t>
      </w:r>
      <w:r>
        <w:t>Герои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европейский,</w:t>
      </w:r>
      <w:r>
        <w:rPr>
          <w:spacing w:val="1"/>
        </w:rPr>
        <w:t xml:space="preserve"> </w:t>
      </w:r>
      <w:r>
        <w:t>цивилизованный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«естественный»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противоречие, невозможность гармонии. Индивидуалистический характер Алеко. Романтический колорит</w:t>
      </w:r>
      <w:r>
        <w:rPr>
          <w:spacing w:val="1"/>
        </w:rPr>
        <w:t xml:space="preserve"> </w:t>
      </w:r>
      <w:r>
        <w:t>поэмы.</w:t>
      </w:r>
    </w:p>
    <w:p w:rsidR="00752EA1" w:rsidRDefault="000C3A30">
      <w:pPr>
        <w:pStyle w:val="a3"/>
        <w:spacing w:line="247" w:lineRule="exact"/>
        <w:ind w:left="980"/>
      </w:pPr>
      <w:r>
        <w:rPr>
          <w:b/>
          <w:i/>
        </w:rPr>
        <w:t>«Евгений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Онегин».</w:t>
      </w:r>
      <w:r>
        <w:rPr>
          <w:b/>
          <w:i/>
          <w:spacing w:val="-1"/>
        </w:rPr>
        <w:t xml:space="preserve"> </w:t>
      </w:r>
      <w:r>
        <w:t>Обзор</w:t>
      </w:r>
      <w:r>
        <w:rPr>
          <w:spacing w:val="19"/>
        </w:rPr>
        <w:t xml:space="preserve"> </w:t>
      </w:r>
      <w:r>
        <w:t>содержания.</w:t>
      </w:r>
      <w:r>
        <w:rPr>
          <w:spacing w:val="20"/>
        </w:rPr>
        <w:t xml:space="preserve"> </w:t>
      </w:r>
      <w:r>
        <w:t>«Евгений</w:t>
      </w:r>
      <w:r>
        <w:rPr>
          <w:spacing w:val="18"/>
        </w:rPr>
        <w:t xml:space="preserve"> </w:t>
      </w:r>
      <w:r>
        <w:t>Онегин»</w:t>
      </w:r>
      <w:r>
        <w:rPr>
          <w:spacing w:val="17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роман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стихах.</w:t>
      </w:r>
      <w:r>
        <w:rPr>
          <w:spacing w:val="17"/>
        </w:rPr>
        <w:t xml:space="preserve"> </w:t>
      </w:r>
      <w:r>
        <w:t>Творческая</w:t>
      </w:r>
      <w:r>
        <w:rPr>
          <w:spacing w:val="20"/>
        </w:rPr>
        <w:t xml:space="preserve"> </w:t>
      </w:r>
      <w:r>
        <w:t>история.</w:t>
      </w:r>
    </w:p>
    <w:p w:rsidR="00752EA1" w:rsidRDefault="000C3A30">
      <w:pPr>
        <w:pStyle w:val="a3"/>
        <w:spacing w:line="252" w:lineRule="exact"/>
        <w:ind w:left="269"/>
      </w:pPr>
      <w:r>
        <w:t>Образы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сюжетная</w:t>
      </w:r>
      <w:r>
        <w:rPr>
          <w:spacing w:val="-2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лирические</w:t>
      </w:r>
      <w:r>
        <w:rPr>
          <w:spacing w:val="-2"/>
        </w:rPr>
        <w:t xml:space="preserve"> </w:t>
      </w:r>
      <w:r>
        <w:t>отступления.</w:t>
      </w:r>
    </w:p>
    <w:p w:rsidR="00752EA1" w:rsidRDefault="000C3A30">
      <w:pPr>
        <w:pStyle w:val="a3"/>
        <w:ind w:left="269" w:right="163" w:firstLine="710"/>
      </w:pPr>
      <w:r>
        <w:t>Онегинская строфа. Структура текста. Россия в романе. Герои романа. Татьяна — 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Типическое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судьбах</w:t>
      </w:r>
      <w:r>
        <w:rPr>
          <w:spacing w:val="1"/>
        </w:rPr>
        <w:t xml:space="preserve"> </w:t>
      </w:r>
      <w:r>
        <w:t>Ленского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Онегина.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Пушкинский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(прижизненная</w:t>
      </w:r>
      <w:r>
        <w:rPr>
          <w:spacing w:val="1"/>
        </w:rPr>
        <w:t xml:space="preserve"> </w:t>
      </w:r>
      <w:r>
        <w:t>критика — В. Г. Белинский, Д. И. Писарев; «органическая» критика</w:t>
      </w:r>
      <w:r>
        <w:rPr>
          <w:spacing w:val="55"/>
        </w:rPr>
        <w:t xml:space="preserve"> </w:t>
      </w:r>
      <w:r>
        <w:t>— А. А. Григорьев; «почвенники» —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Достоевский;</w:t>
      </w:r>
      <w:r>
        <w:rPr>
          <w:spacing w:val="1"/>
        </w:rPr>
        <w:t xml:space="preserve"> </w:t>
      </w:r>
      <w:r>
        <w:t>философская</w:t>
      </w:r>
      <w:r>
        <w:rPr>
          <w:spacing w:val="-4"/>
        </w:rPr>
        <w:t xml:space="preserve"> </w:t>
      </w:r>
      <w:r>
        <w:t>критика 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века; писательские</w:t>
      </w:r>
      <w:r>
        <w:rPr>
          <w:spacing w:val="-3"/>
        </w:rPr>
        <w:t xml:space="preserve"> </w:t>
      </w:r>
      <w:r>
        <w:t>оценки).</w:t>
      </w:r>
    </w:p>
    <w:p w:rsidR="00752EA1" w:rsidRDefault="000C3A30">
      <w:pPr>
        <w:pStyle w:val="a3"/>
        <w:ind w:left="269" w:right="170" w:firstLine="710"/>
      </w:pPr>
      <w:r>
        <w:rPr>
          <w:b/>
          <w:i/>
        </w:rPr>
        <w:t xml:space="preserve">«Моцарт и Сальери». </w:t>
      </w:r>
      <w:r>
        <w:t>Проблема «гения и злодейства». Трагедийное начало «Моцарта и Сальери».</w:t>
      </w:r>
      <w:r>
        <w:rPr>
          <w:spacing w:val="1"/>
        </w:rPr>
        <w:t xml:space="preserve"> </w:t>
      </w:r>
      <w:r>
        <w:t>Два типа мировосприятия, олицетворенные в двух персонажах пьесы. Отражение их нравственных позиций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творчества.</w:t>
      </w:r>
    </w:p>
    <w:p w:rsidR="00752EA1" w:rsidRDefault="000C3A30">
      <w:pPr>
        <w:spacing w:before="1"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1"/>
        </w:rPr>
        <w:t xml:space="preserve"> </w:t>
      </w:r>
      <w:r>
        <w:rPr>
          <w:i/>
        </w:rPr>
        <w:t>литературы.</w:t>
      </w:r>
      <w:r>
        <w:rPr>
          <w:i/>
          <w:spacing w:val="51"/>
        </w:rPr>
        <w:t xml:space="preserve"> </w:t>
      </w:r>
      <w:r>
        <w:rPr>
          <w:i/>
        </w:rPr>
        <w:t>Роман</w:t>
      </w:r>
      <w:r>
        <w:rPr>
          <w:i/>
          <w:spacing w:val="51"/>
        </w:rPr>
        <w:t xml:space="preserve"> </w:t>
      </w:r>
      <w:r>
        <w:rPr>
          <w:i/>
        </w:rPr>
        <w:t>в</w:t>
      </w:r>
      <w:r>
        <w:rPr>
          <w:i/>
          <w:spacing w:val="49"/>
        </w:rPr>
        <w:t xml:space="preserve"> </w:t>
      </w:r>
      <w:r>
        <w:rPr>
          <w:i/>
        </w:rPr>
        <w:t>стихах</w:t>
      </w:r>
      <w:r>
        <w:rPr>
          <w:i/>
          <w:spacing w:val="51"/>
        </w:rPr>
        <w:t xml:space="preserve"> </w:t>
      </w:r>
      <w:r>
        <w:rPr>
          <w:i/>
        </w:rPr>
        <w:t>(начальные</w:t>
      </w:r>
      <w:r>
        <w:rPr>
          <w:i/>
          <w:spacing w:val="52"/>
        </w:rPr>
        <w:t xml:space="preserve"> </w:t>
      </w:r>
      <w:r>
        <w:rPr>
          <w:i/>
        </w:rPr>
        <w:t>представления).</w:t>
      </w:r>
      <w:r>
        <w:rPr>
          <w:i/>
          <w:spacing w:val="50"/>
        </w:rPr>
        <w:t xml:space="preserve"> </w:t>
      </w:r>
      <w:r>
        <w:rPr>
          <w:i/>
        </w:rPr>
        <w:t>Реализм</w:t>
      </w:r>
      <w:r>
        <w:rPr>
          <w:i/>
          <w:spacing w:val="52"/>
        </w:rPr>
        <w:t xml:space="preserve"> </w:t>
      </w:r>
      <w:r>
        <w:rPr>
          <w:i/>
        </w:rPr>
        <w:t>(развитие</w:t>
      </w:r>
      <w:r>
        <w:rPr>
          <w:i/>
          <w:spacing w:val="49"/>
        </w:rPr>
        <w:t xml:space="preserve"> </w:t>
      </w:r>
      <w:r>
        <w:rPr>
          <w:i/>
        </w:rPr>
        <w:t>понятия).</w:t>
      </w:r>
    </w:p>
    <w:p w:rsidR="00752EA1" w:rsidRDefault="000C3A30">
      <w:pPr>
        <w:spacing w:line="252" w:lineRule="exact"/>
        <w:ind w:left="269"/>
        <w:jc w:val="both"/>
        <w:rPr>
          <w:i/>
        </w:rPr>
      </w:pPr>
      <w:r>
        <w:rPr>
          <w:i/>
        </w:rPr>
        <w:t>Трагедия</w:t>
      </w:r>
      <w:r>
        <w:rPr>
          <w:i/>
          <w:spacing w:val="-2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жанр</w:t>
      </w:r>
      <w:r>
        <w:rPr>
          <w:i/>
          <w:spacing w:val="-4"/>
        </w:rPr>
        <w:t xml:space="preserve"> </w:t>
      </w:r>
      <w:r>
        <w:rPr>
          <w:i/>
        </w:rPr>
        <w:t>драмы</w:t>
      </w:r>
      <w:r>
        <w:rPr>
          <w:i/>
          <w:spacing w:val="-2"/>
        </w:rPr>
        <w:t xml:space="preserve"> </w:t>
      </w:r>
      <w:r>
        <w:rPr>
          <w:i/>
        </w:rPr>
        <w:t>(развитие</w:t>
      </w:r>
      <w:r>
        <w:rPr>
          <w:i/>
          <w:spacing w:val="-2"/>
        </w:rPr>
        <w:t xml:space="preserve"> </w:t>
      </w:r>
      <w:r>
        <w:rPr>
          <w:i/>
        </w:rPr>
        <w:t>понятия).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Михаил</w:t>
      </w:r>
      <w:r>
        <w:rPr>
          <w:b/>
          <w:spacing w:val="-4"/>
        </w:rPr>
        <w:t xml:space="preserve"> </w:t>
      </w:r>
      <w:r>
        <w:rPr>
          <w:b/>
        </w:rPr>
        <w:t>Юрьевич</w:t>
      </w:r>
      <w:r>
        <w:rPr>
          <w:b/>
          <w:spacing w:val="-4"/>
        </w:rPr>
        <w:t xml:space="preserve"> </w:t>
      </w:r>
      <w:r>
        <w:rPr>
          <w:b/>
        </w:rPr>
        <w:t>Лермонтов.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(Обзор.)</w:t>
      </w:r>
    </w:p>
    <w:p w:rsidR="00752EA1" w:rsidRDefault="000C3A30">
      <w:pPr>
        <w:pStyle w:val="a3"/>
        <w:spacing w:before="2"/>
        <w:ind w:left="269" w:right="165" w:firstLine="710"/>
      </w:pPr>
      <w:r>
        <w:rPr>
          <w:b/>
          <w:i/>
        </w:rPr>
        <w:t xml:space="preserve">«Герой нашего времени». </w:t>
      </w:r>
      <w:r>
        <w:t>Обзор содержания. «Герой нашего времени» — первый психологический</w:t>
      </w:r>
      <w:r>
        <w:rPr>
          <w:spacing w:val="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литературе,</w:t>
      </w:r>
      <w:r>
        <w:rPr>
          <w:spacing w:val="-1"/>
        </w:rPr>
        <w:t xml:space="preserve"> </w:t>
      </w:r>
      <w:r>
        <w:t>роман о</w:t>
      </w:r>
      <w:r>
        <w:rPr>
          <w:spacing w:val="-3"/>
        </w:rPr>
        <w:t xml:space="preserve"> </w:t>
      </w:r>
      <w:r>
        <w:t>незаурядной</w:t>
      </w:r>
      <w:r>
        <w:rPr>
          <w:spacing w:val="-1"/>
        </w:rPr>
        <w:t xml:space="preserve"> </w:t>
      </w:r>
      <w:r>
        <w:t>личности. Главные 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герои.</w:t>
      </w:r>
    </w:p>
    <w:p w:rsidR="00752EA1" w:rsidRDefault="000C3A30">
      <w:pPr>
        <w:pStyle w:val="a3"/>
        <w:spacing w:before="1"/>
        <w:ind w:left="269" w:right="170" w:firstLine="710"/>
      </w:pPr>
      <w:r>
        <w:t>Особенности композиции. Печорин — «самый любопытный предмет своих наблюдений» (В. Г.</w:t>
      </w:r>
      <w:r>
        <w:rPr>
          <w:spacing w:val="1"/>
        </w:rPr>
        <w:t xml:space="preserve"> </w:t>
      </w:r>
      <w:r>
        <w:t>Белинский).</w:t>
      </w:r>
    </w:p>
    <w:p w:rsidR="00752EA1" w:rsidRDefault="000C3A30">
      <w:pPr>
        <w:pStyle w:val="a3"/>
        <w:ind w:left="269" w:right="166" w:firstLine="710"/>
      </w:pPr>
      <w:r>
        <w:t>Печорин и Максим Максимыч. Печорин и доктор Вернер. Печорин и Грушницкий. Печорин и Вера.</w:t>
      </w:r>
      <w:r>
        <w:rPr>
          <w:spacing w:val="-52"/>
        </w:rPr>
        <w:t xml:space="preserve"> </w:t>
      </w:r>
      <w:r>
        <w:t xml:space="preserve">Печорин и Мери. Печорин и «ундина». Повесть </w:t>
      </w:r>
      <w:r>
        <w:rPr>
          <w:b/>
          <w:i/>
        </w:rPr>
        <w:t xml:space="preserve">«Фаталист» </w:t>
      </w:r>
      <w:r>
        <w:t>и ее философско-композиционное значение.</w:t>
      </w:r>
      <w:r>
        <w:rPr>
          <w:spacing w:val="1"/>
        </w:rPr>
        <w:t xml:space="preserve"> </w:t>
      </w:r>
      <w:r>
        <w:t>Споры о романтизме и реализме романа. Поэзия Лермонтова и «Герой нашего времени» в критике В. Г.</w:t>
      </w:r>
      <w:r>
        <w:rPr>
          <w:spacing w:val="1"/>
        </w:rPr>
        <w:t xml:space="preserve"> </w:t>
      </w:r>
      <w:r>
        <w:t>Белинского.</w:t>
      </w:r>
    </w:p>
    <w:p w:rsidR="00752EA1" w:rsidRDefault="000C3A30">
      <w:pPr>
        <w:spacing w:line="251" w:lineRule="exact"/>
        <w:ind w:left="980"/>
        <w:jc w:val="both"/>
        <w:rPr>
          <w:b/>
          <w:i/>
        </w:rPr>
      </w:pPr>
      <w:r>
        <w:t>Основные</w:t>
      </w:r>
      <w:r>
        <w:rPr>
          <w:spacing w:val="26"/>
        </w:rPr>
        <w:t xml:space="preserve"> </w:t>
      </w:r>
      <w:r>
        <w:t>мотивы</w:t>
      </w:r>
      <w:r>
        <w:rPr>
          <w:spacing w:val="27"/>
        </w:rPr>
        <w:t xml:space="preserve"> </w:t>
      </w:r>
      <w:r>
        <w:t>лирики.</w:t>
      </w:r>
      <w:r>
        <w:rPr>
          <w:spacing w:val="-2"/>
        </w:rPr>
        <w:t xml:space="preserve"> </w:t>
      </w:r>
      <w:r>
        <w:rPr>
          <w:b/>
          <w:i/>
        </w:rPr>
        <w:t>«Смерть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Поэта»,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«Парус»,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«И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скучно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грустно»,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«Дума»,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«Поэт»,</w:t>
      </w:r>
    </w:p>
    <w:p w:rsidR="00752EA1" w:rsidRDefault="000C3A30">
      <w:pPr>
        <w:spacing w:before="2"/>
        <w:ind w:left="269" w:right="165"/>
        <w:jc w:val="both"/>
      </w:pPr>
      <w:r>
        <w:rPr>
          <w:b/>
          <w:i/>
        </w:rPr>
        <w:t xml:space="preserve">«Родина», «Пророк», «Нет, не тебя так пылко я люблю...» </w:t>
      </w:r>
      <w:r>
        <w:t>Пафос вольности, чувство одиночества, тема</w:t>
      </w:r>
      <w:r>
        <w:rPr>
          <w:spacing w:val="1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поэта и поэзии.</w:t>
      </w:r>
    </w:p>
    <w:p w:rsidR="00752EA1" w:rsidRDefault="000C3A30">
      <w:pPr>
        <w:ind w:left="269" w:firstLine="710"/>
        <w:rPr>
          <w:i/>
        </w:rPr>
      </w:pPr>
      <w:r>
        <w:rPr>
          <w:i/>
        </w:rPr>
        <w:t>Теория</w:t>
      </w:r>
      <w:r>
        <w:rPr>
          <w:i/>
          <w:spacing w:val="7"/>
        </w:rPr>
        <w:t xml:space="preserve"> </w:t>
      </w:r>
      <w:r>
        <w:rPr>
          <w:i/>
        </w:rPr>
        <w:t>литературы.</w:t>
      </w:r>
      <w:r>
        <w:rPr>
          <w:i/>
          <w:spacing w:val="6"/>
        </w:rPr>
        <w:t xml:space="preserve"> </w:t>
      </w:r>
      <w:r>
        <w:rPr>
          <w:i/>
        </w:rPr>
        <w:t>Понятие</w:t>
      </w:r>
      <w:r>
        <w:rPr>
          <w:i/>
          <w:spacing w:val="7"/>
        </w:rPr>
        <w:t xml:space="preserve"> </w:t>
      </w:r>
      <w:r>
        <w:rPr>
          <w:i/>
        </w:rPr>
        <w:t>о</w:t>
      </w:r>
      <w:r>
        <w:rPr>
          <w:i/>
          <w:spacing w:val="6"/>
        </w:rPr>
        <w:t xml:space="preserve"> </w:t>
      </w:r>
      <w:r>
        <w:rPr>
          <w:i/>
        </w:rPr>
        <w:t>романтизме</w:t>
      </w:r>
      <w:r>
        <w:rPr>
          <w:i/>
          <w:spacing w:val="7"/>
        </w:rPr>
        <w:t xml:space="preserve"> </w:t>
      </w:r>
      <w:r>
        <w:rPr>
          <w:i/>
        </w:rPr>
        <w:t>(закрепление</w:t>
      </w:r>
      <w:r>
        <w:rPr>
          <w:i/>
          <w:spacing w:val="6"/>
        </w:rPr>
        <w:t xml:space="preserve"> </w:t>
      </w:r>
      <w:r>
        <w:rPr>
          <w:i/>
        </w:rPr>
        <w:t>понятия).</w:t>
      </w:r>
      <w:r>
        <w:rPr>
          <w:i/>
          <w:spacing w:val="6"/>
        </w:rPr>
        <w:t xml:space="preserve"> </w:t>
      </w:r>
      <w:r>
        <w:rPr>
          <w:i/>
        </w:rPr>
        <w:t>Психологизм</w:t>
      </w:r>
      <w:r>
        <w:rPr>
          <w:i/>
          <w:spacing w:val="8"/>
        </w:rPr>
        <w:t xml:space="preserve"> </w:t>
      </w:r>
      <w:r>
        <w:rPr>
          <w:i/>
        </w:rPr>
        <w:t>художественной</w:t>
      </w:r>
      <w:r>
        <w:rPr>
          <w:i/>
          <w:spacing w:val="-52"/>
        </w:rPr>
        <w:t xml:space="preserve"> </w:t>
      </w:r>
      <w:r>
        <w:rPr>
          <w:i/>
        </w:rPr>
        <w:t>литературы</w:t>
      </w:r>
      <w:r>
        <w:rPr>
          <w:i/>
          <w:spacing w:val="-2"/>
        </w:rPr>
        <w:t xml:space="preserve"> </w:t>
      </w:r>
      <w:r>
        <w:rPr>
          <w:i/>
        </w:rPr>
        <w:t>(начальные</w:t>
      </w:r>
      <w:r>
        <w:rPr>
          <w:i/>
          <w:spacing w:val="-2"/>
        </w:rPr>
        <w:t xml:space="preserve"> </w:t>
      </w:r>
      <w:r>
        <w:rPr>
          <w:i/>
        </w:rPr>
        <w:t>представления).</w:t>
      </w:r>
      <w:r>
        <w:rPr>
          <w:i/>
          <w:spacing w:val="-1"/>
        </w:rPr>
        <w:t xml:space="preserve"> </w:t>
      </w:r>
      <w:r>
        <w:rPr>
          <w:i/>
        </w:rPr>
        <w:t>Психологический</w:t>
      </w:r>
      <w:r>
        <w:rPr>
          <w:i/>
          <w:spacing w:val="-3"/>
        </w:rPr>
        <w:t xml:space="preserve"> </w:t>
      </w:r>
      <w:r>
        <w:rPr>
          <w:i/>
        </w:rPr>
        <w:t>роман</w:t>
      </w:r>
      <w:r>
        <w:rPr>
          <w:i/>
          <w:spacing w:val="-1"/>
        </w:rPr>
        <w:t xml:space="preserve"> </w:t>
      </w:r>
      <w:r>
        <w:rPr>
          <w:i/>
        </w:rPr>
        <w:t>(начальные представления).</w:t>
      </w:r>
    </w:p>
    <w:p w:rsidR="00752EA1" w:rsidRDefault="000C3A30">
      <w:pPr>
        <w:ind w:left="980"/>
      </w:pPr>
      <w:r>
        <w:rPr>
          <w:b/>
        </w:rPr>
        <w:t>Николай</w:t>
      </w:r>
      <w:r>
        <w:rPr>
          <w:b/>
          <w:spacing w:val="-5"/>
        </w:rPr>
        <w:t xml:space="preserve"> </w:t>
      </w:r>
      <w:r>
        <w:rPr>
          <w:b/>
        </w:rPr>
        <w:t>Васильевич</w:t>
      </w:r>
      <w:r>
        <w:rPr>
          <w:b/>
          <w:spacing w:val="-5"/>
        </w:rPr>
        <w:t xml:space="preserve"> </w:t>
      </w:r>
      <w:r>
        <w:rPr>
          <w:b/>
        </w:rPr>
        <w:t xml:space="preserve">Гоголь.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(Обзор)</w:t>
      </w:r>
    </w:p>
    <w:p w:rsidR="00752EA1" w:rsidRDefault="000C3A30">
      <w:pPr>
        <w:pStyle w:val="a3"/>
        <w:ind w:left="269" w:firstLine="710"/>
        <w:jc w:val="left"/>
      </w:pPr>
      <w:r>
        <w:rPr>
          <w:b/>
          <w:i/>
        </w:rPr>
        <w:t>«Мертвые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души»</w:t>
      </w:r>
      <w:r>
        <w:t>—</w:t>
      </w:r>
      <w:r>
        <w:rPr>
          <w:spacing w:val="4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создания.</w:t>
      </w:r>
      <w:r>
        <w:rPr>
          <w:spacing w:val="3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названия</w:t>
      </w:r>
      <w:r>
        <w:rPr>
          <w:spacing w:val="3"/>
        </w:rPr>
        <w:t xml:space="preserve"> </w:t>
      </w:r>
      <w:r>
        <w:t>поэмы.</w:t>
      </w:r>
      <w:r>
        <w:rPr>
          <w:spacing w:val="3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образов.</w:t>
      </w:r>
      <w:r>
        <w:rPr>
          <w:spacing w:val="3"/>
        </w:rPr>
        <w:t xml:space="preserve"> </w:t>
      </w:r>
      <w:r>
        <w:t>Мертвые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живые</w:t>
      </w:r>
      <w:r>
        <w:rPr>
          <w:spacing w:val="-52"/>
        </w:rPr>
        <w:t xml:space="preserve"> </w:t>
      </w:r>
      <w:r>
        <w:t>души.</w:t>
      </w:r>
      <w:r>
        <w:rPr>
          <w:spacing w:val="-1"/>
        </w:rPr>
        <w:t xml:space="preserve"> </w:t>
      </w:r>
      <w:r>
        <w:t>Чичиков</w:t>
      </w:r>
      <w:r>
        <w:rPr>
          <w:spacing w:val="-1"/>
        </w:rPr>
        <w:t xml:space="preserve"> </w:t>
      </w:r>
      <w:r>
        <w:t>— «приобретатель», новый герой</w:t>
      </w:r>
      <w:r>
        <w:rPr>
          <w:spacing w:val="-1"/>
        </w:rPr>
        <w:t xml:space="preserve"> </w:t>
      </w:r>
      <w:r>
        <w:t>эпохи.</w:t>
      </w:r>
    </w:p>
    <w:p w:rsidR="00752EA1" w:rsidRDefault="000C3A30">
      <w:pPr>
        <w:pStyle w:val="a3"/>
        <w:ind w:left="269" w:firstLine="710"/>
        <w:jc w:val="left"/>
      </w:pPr>
      <w:r>
        <w:t>Поэма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величии</w:t>
      </w:r>
      <w:r>
        <w:rPr>
          <w:spacing w:val="16"/>
        </w:rPr>
        <w:t xml:space="preserve"> </w:t>
      </w:r>
      <w:r>
        <w:t>России.</w:t>
      </w:r>
      <w:r>
        <w:rPr>
          <w:spacing w:val="17"/>
        </w:rPr>
        <w:t xml:space="preserve"> </w:t>
      </w:r>
      <w:r>
        <w:t>Первоначальный</w:t>
      </w:r>
      <w:r>
        <w:rPr>
          <w:spacing w:val="17"/>
        </w:rPr>
        <w:t xml:space="preserve"> </w:t>
      </w:r>
      <w:r>
        <w:t>замысел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идея</w:t>
      </w:r>
      <w:r>
        <w:rPr>
          <w:spacing w:val="16"/>
        </w:rPr>
        <w:t xml:space="preserve"> </w:t>
      </w:r>
      <w:r>
        <w:t>Гоголя.</w:t>
      </w:r>
      <w:r>
        <w:rPr>
          <w:spacing w:val="17"/>
        </w:rPr>
        <w:t xml:space="preserve"> </w:t>
      </w:r>
      <w:r>
        <w:t>Соотношение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«Божественной</w:t>
      </w:r>
      <w:r>
        <w:rPr>
          <w:spacing w:val="-52"/>
        </w:rPr>
        <w:t xml:space="preserve"> </w:t>
      </w:r>
      <w:r>
        <w:t>комедией»</w:t>
      </w:r>
      <w:r>
        <w:rPr>
          <w:spacing w:val="36"/>
        </w:rPr>
        <w:t xml:space="preserve"> </w:t>
      </w:r>
      <w:r>
        <w:t>Данте,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плутовским</w:t>
      </w:r>
      <w:r>
        <w:rPr>
          <w:spacing w:val="37"/>
        </w:rPr>
        <w:t xml:space="preserve"> </w:t>
      </w:r>
      <w:r>
        <w:t>романом,</w:t>
      </w:r>
      <w:r>
        <w:rPr>
          <w:spacing w:val="39"/>
        </w:rPr>
        <w:t xml:space="preserve"> </w:t>
      </w:r>
      <w:r>
        <w:t>романом-путешествием.</w:t>
      </w:r>
      <w:r>
        <w:rPr>
          <w:spacing w:val="38"/>
        </w:rPr>
        <w:t xml:space="preserve"> </w:t>
      </w:r>
      <w:r>
        <w:t>Жанровое</w:t>
      </w:r>
      <w:r>
        <w:rPr>
          <w:spacing w:val="40"/>
        </w:rPr>
        <w:t xml:space="preserve"> </w:t>
      </w:r>
      <w:r>
        <w:t>своеобразие</w:t>
      </w:r>
      <w:r>
        <w:rPr>
          <w:spacing w:val="39"/>
        </w:rPr>
        <w:t xml:space="preserve"> </w:t>
      </w:r>
      <w:r>
        <w:t>произведения.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8"/>
      </w:pPr>
      <w:r>
        <w:lastRenderedPageBreak/>
        <w:t>Причины незавершенности поэмы. Чичиков как антигерой. Эволюция Чичикова и Плюшкина в замысле</w:t>
      </w:r>
      <w:r>
        <w:rPr>
          <w:spacing w:val="1"/>
        </w:rPr>
        <w:t xml:space="preserve"> </w:t>
      </w:r>
      <w:r>
        <w:t>поэмы. Эволюция образа автора — от сатирика к пророку и проповеднику. Поэма в оценках Белинского.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Гоголя на критику</w:t>
      </w:r>
      <w:r>
        <w:rPr>
          <w:spacing w:val="-3"/>
        </w:rPr>
        <w:t xml:space="preserve"> </w:t>
      </w:r>
      <w:r>
        <w:t>Белинского.</w:t>
      </w:r>
    </w:p>
    <w:p w:rsidR="00752EA1" w:rsidRDefault="000C3A30">
      <w:pPr>
        <w:ind w:left="269" w:right="164" w:firstLine="710"/>
        <w:jc w:val="both"/>
        <w:rPr>
          <w:i/>
        </w:rPr>
      </w:pPr>
      <w:r>
        <w:rPr>
          <w:i/>
        </w:rPr>
        <w:t>Теория литературы. Понятие о герое и антигерое. Понятие о литературном типе. Понятие о</w:t>
      </w:r>
      <w:r>
        <w:rPr>
          <w:i/>
          <w:spacing w:val="1"/>
        </w:rPr>
        <w:t xml:space="preserve"> </w:t>
      </w:r>
      <w:r>
        <w:rPr>
          <w:i/>
        </w:rPr>
        <w:t>комическом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видах:</w:t>
      </w:r>
      <w:r>
        <w:rPr>
          <w:i/>
          <w:spacing w:val="1"/>
        </w:rPr>
        <w:t xml:space="preserve"> </w:t>
      </w:r>
      <w:r>
        <w:rPr>
          <w:i/>
        </w:rPr>
        <w:t>сатире,</w:t>
      </w:r>
      <w:r>
        <w:rPr>
          <w:i/>
          <w:spacing w:val="1"/>
        </w:rPr>
        <w:t xml:space="preserve"> </w:t>
      </w:r>
      <w:r>
        <w:rPr>
          <w:i/>
        </w:rPr>
        <w:t>юморе,</w:t>
      </w:r>
      <w:r>
        <w:rPr>
          <w:i/>
          <w:spacing w:val="1"/>
        </w:rPr>
        <w:t xml:space="preserve"> </w:t>
      </w:r>
      <w:r>
        <w:rPr>
          <w:i/>
        </w:rPr>
        <w:t>иронии,</w:t>
      </w:r>
      <w:r>
        <w:rPr>
          <w:i/>
          <w:spacing w:val="1"/>
        </w:rPr>
        <w:t xml:space="preserve"> </w:t>
      </w:r>
      <w:r>
        <w:rPr>
          <w:i/>
        </w:rPr>
        <w:t>сарказме.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комического</w:t>
      </w:r>
      <w:r>
        <w:rPr>
          <w:i/>
          <w:spacing w:val="1"/>
        </w:rPr>
        <w:t xml:space="preserve"> </w:t>
      </w:r>
      <w:r>
        <w:rPr>
          <w:i/>
        </w:rPr>
        <w:t>изображения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 с тоном речи: обличительный пафос, сатирический или саркастический смех, ироническая</w:t>
      </w:r>
      <w:r>
        <w:rPr>
          <w:i/>
          <w:spacing w:val="1"/>
        </w:rPr>
        <w:t xml:space="preserve"> </w:t>
      </w:r>
      <w:r>
        <w:rPr>
          <w:i/>
        </w:rPr>
        <w:t>насмешка,</w:t>
      </w:r>
      <w:r>
        <w:rPr>
          <w:i/>
          <w:spacing w:val="-1"/>
        </w:rPr>
        <w:t xml:space="preserve"> </w:t>
      </w:r>
      <w:r>
        <w:rPr>
          <w:i/>
        </w:rPr>
        <w:t>издевка,</w:t>
      </w:r>
      <w:r>
        <w:rPr>
          <w:i/>
          <w:spacing w:val="-1"/>
        </w:rPr>
        <w:t xml:space="preserve"> </w:t>
      </w:r>
      <w:r>
        <w:rPr>
          <w:i/>
        </w:rPr>
        <w:t>беззлобное комикование,</w:t>
      </w:r>
      <w:r>
        <w:rPr>
          <w:i/>
          <w:spacing w:val="-1"/>
        </w:rPr>
        <w:t xml:space="preserve"> </w:t>
      </w:r>
      <w:r>
        <w:rPr>
          <w:i/>
        </w:rPr>
        <w:t>дружеский смех</w:t>
      </w:r>
      <w:r>
        <w:rPr>
          <w:i/>
          <w:spacing w:val="-1"/>
        </w:rPr>
        <w:t xml:space="preserve"> </w:t>
      </w:r>
      <w:r>
        <w:rPr>
          <w:i/>
        </w:rPr>
        <w:t>(развитие представлений).</w:t>
      </w:r>
    </w:p>
    <w:p w:rsidR="00752EA1" w:rsidRDefault="000C3A30">
      <w:pPr>
        <w:spacing w:line="251" w:lineRule="exact"/>
        <w:ind w:left="980"/>
        <w:jc w:val="both"/>
      </w:pPr>
      <w:r>
        <w:rPr>
          <w:b/>
        </w:rPr>
        <w:t>Александр</w:t>
      </w:r>
      <w:r>
        <w:rPr>
          <w:b/>
          <w:spacing w:val="49"/>
        </w:rPr>
        <w:t xml:space="preserve"> </w:t>
      </w:r>
      <w:r>
        <w:rPr>
          <w:b/>
        </w:rPr>
        <w:t>Николаевич</w:t>
      </w:r>
      <w:r>
        <w:rPr>
          <w:b/>
          <w:spacing w:val="-3"/>
        </w:rPr>
        <w:t xml:space="preserve"> </w:t>
      </w:r>
      <w:r>
        <w:rPr>
          <w:b/>
        </w:rPr>
        <w:t>Островский.</w:t>
      </w:r>
      <w:r>
        <w:rPr>
          <w:b/>
          <w:spacing w:val="-2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spacing w:before="1"/>
        <w:ind w:left="269" w:right="166" w:firstLine="710"/>
      </w:pPr>
      <w:r>
        <w:rPr>
          <w:b/>
          <w:i/>
        </w:rPr>
        <w:t>«Бедность не порок».</w:t>
      </w:r>
      <w:r>
        <w:rPr>
          <w:b/>
          <w:i/>
          <w:spacing w:val="1"/>
        </w:rPr>
        <w:t xml:space="preserve"> </w:t>
      </w:r>
      <w:r>
        <w:t>Мир в пьесе и угроза его распада. Любовь в патриархальном мире. Любовь</w:t>
      </w:r>
      <w:r>
        <w:rPr>
          <w:spacing w:val="1"/>
        </w:rPr>
        <w:t xml:space="preserve"> </w:t>
      </w:r>
      <w:r>
        <w:t>Гордеевна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приказчик</w:t>
      </w:r>
      <w:r>
        <w:rPr>
          <w:spacing w:val="24"/>
        </w:rPr>
        <w:t xml:space="preserve"> </w:t>
      </w:r>
      <w:r>
        <w:t>Митя</w:t>
      </w:r>
      <w:r>
        <w:rPr>
          <w:spacing w:val="23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положительные</w:t>
      </w:r>
      <w:r>
        <w:rPr>
          <w:spacing w:val="24"/>
        </w:rPr>
        <w:t xml:space="preserve"> </w:t>
      </w:r>
      <w:r>
        <w:t>герои</w:t>
      </w:r>
      <w:r>
        <w:rPr>
          <w:spacing w:val="11"/>
        </w:rPr>
        <w:t xml:space="preserve"> </w:t>
      </w:r>
      <w:r>
        <w:t>пьесы.</w:t>
      </w:r>
      <w:r>
        <w:rPr>
          <w:spacing w:val="10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сюжета.</w:t>
      </w:r>
      <w:r>
        <w:rPr>
          <w:spacing w:val="13"/>
        </w:rPr>
        <w:t xml:space="preserve"> </w:t>
      </w:r>
      <w:r>
        <w:t>Победа</w:t>
      </w:r>
      <w:r>
        <w:rPr>
          <w:spacing w:val="10"/>
        </w:rPr>
        <w:t xml:space="preserve"> </w:t>
      </w:r>
      <w:r>
        <w:t>любви</w:t>
      </w:r>
    </w:p>
    <w:p w:rsidR="00752EA1" w:rsidRDefault="000C3A30">
      <w:pPr>
        <w:pStyle w:val="a3"/>
        <w:spacing w:before="1" w:line="252" w:lineRule="exact"/>
        <w:ind w:left="269"/>
      </w:pPr>
      <w:r>
        <w:t>—</w:t>
      </w:r>
      <w:r>
        <w:rPr>
          <w:spacing w:val="-3"/>
        </w:rPr>
        <w:t xml:space="preserve"> </w:t>
      </w:r>
      <w:r>
        <w:t>воскрешение</w:t>
      </w:r>
      <w:r>
        <w:rPr>
          <w:spacing w:val="-5"/>
        </w:rPr>
        <w:t xml:space="preserve"> </w:t>
      </w:r>
      <w:r>
        <w:t>патриархальности,</w:t>
      </w:r>
      <w:r>
        <w:rPr>
          <w:spacing w:val="-3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истины,</w:t>
      </w:r>
      <w:r>
        <w:rPr>
          <w:spacing w:val="-3"/>
        </w:rPr>
        <w:t xml:space="preserve"> </w:t>
      </w:r>
      <w:r>
        <w:t>благодати,</w:t>
      </w:r>
      <w:r>
        <w:rPr>
          <w:spacing w:val="-3"/>
        </w:rPr>
        <w:t xml:space="preserve"> </w:t>
      </w:r>
      <w:r>
        <w:t>красоты.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3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Комедия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3"/>
        </w:rPr>
        <w:t xml:space="preserve"> </w:t>
      </w:r>
      <w:r>
        <w:rPr>
          <w:i/>
        </w:rPr>
        <w:t>жанр</w:t>
      </w:r>
      <w:r>
        <w:rPr>
          <w:i/>
          <w:spacing w:val="-4"/>
        </w:rPr>
        <w:t xml:space="preserve"> </w:t>
      </w:r>
      <w:r>
        <w:rPr>
          <w:i/>
        </w:rPr>
        <w:t>драматургии</w:t>
      </w:r>
      <w:r>
        <w:rPr>
          <w:i/>
          <w:spacing w:val="-1"/>
        </w:rPr>
        <w:t xml:space="preserve"> </w:t>
      </w:r>
      <w:r>
        <w:rPr>
          <w:i/>
        </w:rPr>
        <w:t>(развитие</w:t>
      </w:r>
      <w:r>
        <w:rPr>
          <w:i/>
          <w:spacing w:val="-4"/>
        </w:rPr>
        <w:t xml:space="preserve"> </w:t>
      </w:r>
      <w:r>
        <w:rPr>
          <w:i/>
        </w:rPr>
        <w:t>понятия).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Федор</w:t>
      </w:r>
      <w:r>
        <w:rPr>
          <w:b/>
          <w:spacing w:val="-3"/>
        </w:rPr>
        <w:t xml:space="preserve"> </w:t>
      </w:r>
      <w:r>
        <w:rPr>
          <w:b/>
        </w:rPr>
        <w:t>Михайлович</w:t>
      </w:r>
      <w:r>
        <w:rPr>
          <w:b/>
          <w:spacing w:val="-2"/>
        </w:rPr>
        <w:t xml:space="preserve"> </w:t>
      </w:r>
      <w:r>
        <w:rPr>
          <w:b/>
        </w:rPr>
        <w:t>Достоевский.</w:t>
      </w:r>
      <w:r>
        <w:rPr>
          <w:b/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spacing w:before="1"/>
        <w:ind w:left="269" w:right="167" w:firstLine="710"/>
      </w:pPr>
      <w:r>
        <w:rPr>
          <w:b/>
          <w:i/>
        </w:rPr>
        <w:t>«Белые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ночи». </w:t>
      </w:r>
      <w:r>
        <w:t>Тип «петербургского мечтателя» —</w:t>
      </w:r>
      <w:r>
        <w:rPr>
          <w:spacing w:val="1"/>
        </w:rPr>
        <w:t xml:space="preserve"> </w:t>
      </w:r>
      <w:r>
        <w:t>жадного к</w:t>
      </w:r>
      <w:r>
        <w:rPr>
          <w:spacing w:val="1"/>
        </w:rPr>
        <w:t xml:space="preserve"> </w:t>
      </w:r>
      <w:r>
        <w:t>жизни и одновременно нежного,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несчастного,</w:t>
      </w:r>
      <w:r>
        <w:rPr>
          <w:spacing w:val="1"/>
        </w:rPr>
        <w:t xml:space="preserve"> </w:t>
      </w:r>
      <w:r>
        <w:t>склонного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несбыточным</w:t>
      </w:r>
      <w:r>
        <w:rPr>
          <w:spacing w:val="1"/>
        </w:rPr>
        <w:t xml:space="preserve"> </w:t>
      </w:r>
      <w:r>
        <w:t>фантазиям.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Настеньки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 смысл «сентиментальности»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Достоевского.</w:t>
      </w:r>
    </w:p>
    <w:p w:rsidR="00752EA1" w:rsidRDefault="000C3A30">
      <w:pPr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1"/>
        </w:rPr>
        <w:t xml:space="preserve"> </w:t>
      </w:r>
      <w:r>
        <w:rPr>
          <w:i/>
        </w:rPr>
        <w:t>литературы.</w:t>
      </w:r>
      <w:r>
        <w:rPr>
          <w:i/>
          <w:spacing w:val="-3"/>
        </w:rPr>
        <w:t xml:space="preserve"> </w:t>
      </w:r>
      <w:r>
        <w:rPr>
          <w:i/>
        </w:rPr>
        <w:t>Повесть</w:t>
      </w:r>
      <w:r>
        <w:rPr>
          <w:i/>
          <w:spacing w:val="-2"/>
        </w:rPr>
        <w:t xml:space="preserve"> </w:t>
      </w:r>
      <w:r>
        <w:rPr>
          <w:i/>
        </w:rPr>
        <w:t>(развитие</w:t>
      </w:r>
      <w:r>
        <w:rPr>
          <w:i/>
          <w:spacing w:val="-2"/>
        </w:rPr>
        <w:t xml:space="preserve"> </w:t>
      </w:r>
      <w:r>
        <w:rPr>
          <w:i/>
        </w:rPr>
        <w:t>понятия).</w:t>
      </w:r>
    </w:p>
    <w:p w:rsidR="00752EA1" w:rsidRDefault="000C3A30">
      <w:pPr>
        <w:spacing w:before="2" w:line="252" w:lineRule="exact"/>
        <w:ind w:left="980"/>
        <w:jc w:val="both"/>
      </w:pPr>
      <w:r>
        <w:rPr>
          <w:b/>
        </w:rPr>
        <w:t>Лев</w:t>
      </w:r>
      <w:r>
        <w:rPr>
          <w:b/>
          <w:spacing w:val="-4"/>
        </w:rPr>
        <w:t xml:space="preserve"> </w:t>
      </w:r>
      <w:r>
        <w:rPr>
          <w:b/>
        </w:rPr>
        <w:t>Николаевич</w:t>
      </w:r>
      <w:r>
        <w:rPr>
          <w:b/>
          <w:spacing w:val="-1"/>
        </w:rPr>
        <w:t xml:space="preserve"> </w:t>
      </w:r>
      <w:r>
        <w:rPr>
          <w:b/>
        </w:rPr>
        <w:t>Толстой</w:t>
      </w:r>
      <w:r>
        <w:t>.</w:t>
      </w:r>
      <w:r>
        <w:rPr>
          <w:spacing w:val="-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</w:p>
    <w:p w:rsidR="00752EA1" w:rsidRDefault="000C3A30">
      <w:pPr>
        <w:pStyle w:val="a3"/>
        <w:ind w:left="269" w:right="166" w:firstLine="710"/>
      </w:pPr>
      <w:r>
        <w:rPr>
          <w:b/>
          <w:i/>
        </w:rPr>
        <w:t xml:space="preserve">«Юность». </w:t>
      </w:r>
      <w:r>
        <w:t>Обзор содержания автобиографической трилогии. Формирование личности юного героя</w:t>
      </w:r>
      <w:r>
        <w:rPr>
          <w:spacing w:val="-52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обновлению.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средой и собственными недостатками: самолюбованием, тщеславием, скептицизмом. Возрождение веры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счастья.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психологизм</w:t>
      </w:r>
      <w:r>
        <w:rPr>
          <w:spacing w:val="55"/>
        </w:rPr>
        <w:t xml:space="preserve"> </w:t>
      </w:r>
      <w:r>
        <w:t>(«диалектика</w:t>
      </w:r>
      <w:r>
        <w:rPr>
          <w:spacing w:val="1"/>
        </w:rPr>
        <w:t xml:space="preserve"> </w:t>
      </w:r>
      <w:r>
        <w:t>души»),</w:t>
      </w:r>
      <w:r>
        <w:rPr>
          <w:spacing w:val="-2"/>
        </w:rPr>
        <w:t xml:space="preserve"> </w:t>
      </w:r>
      <w:r>
        <w:t>чистота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монолог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героя.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Антон</w:t>
      </w:r>
      <w:r>
        <w:rPr>
          <w:b/>
          <w:spacing w:val="-2"/>
        </w:rPr>
        <w:t xml:space="preserve"> </w:t>
      </w:r>
      <w:r>
        <w:rPr>
          <w:b/>
        </w:rPr>
        <w:t>Павлович</w:t>
      </w:r>
      <w:r>
        <w:rPr>
          <w:b/>
          <w:spacing w:val="-4"/>
        </w:rPr>
        <w:t xml:space="preserve"> </w:t>
      </w:r>
      <w:r>
        <w:rPr>
          <w:b/>
        </w:rPr>
        <w:t>Чехов.</w:t>
      </w:r>
      <w:r>
        <w:rPr>
          <w:b/>
          <w:spacing w:val="-3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  <w:i/>
        </w:rPr>
        <w:t>«Тоска»,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«Смерть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чиновника». </w:t>
      </w:r>
      <w:r>
        <w:t>Истинные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рассказа.</w:t>
      </w:r>
    </w:p>
    <w:p w:rsidR="00752EA1" w:rsidRDefault="000C3A30">
      <w:pPr>
        <w:pStyle w:val="a3"/>
        <w:spacing w:before="1"/>
        <w:ind w:left="269" w:right="169" w:firstLine="710"/>
      </w:pPr>
      <w:r>
        <w:t>«Смерть</w:t>
      </w:r>
      <w:r>
        <w:rPr>
          <w:spacing w:val="1"/>
        </w:rPr>
        <w:t xml:space="preserve"> </w:t>
      </w:r>
      <w:r>
        <w:t>чиновника».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Чеховское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маленькому человеку. Боль и негодование автора.</w:t>
      </w:r>
      <w:r>
        <w:rPr>
          <w:spacing w:val="1"/>
        </w:rPr>
        <w:t xml:space="preserve"> </w:t>
      </w:r>
      <w:r>
        <w:t>«Тоска». Тема</w:t>
      </w:r>
      <w:r>
        <w:rPr>
          <w:spacing w:val="1"/>
        </w:rPr>
        <w:t xml:space="preserve"> </w:t>
      </w:r>
      <w:r>
        <w:t>одиночества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многолюдном</w:t>
      </w:r>
      <w:r>
        <w:rPr>
          <w:spacing w:val="-3"/>
        </w:rPr>
        <w:t xml:space="preserve"> </w:t>
      </w:r>
      <w:r>
        <w:t>городе.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1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Развитие</w:t>
      </w:r>
      <w:r>
        <w:rPr>
          <w:i/>
          <w:spacing w:val="-1"/>
        </w:rPr>
        <w:t xml:space="preserve"> </w:t>
      </w:r>
      <w:r>
        <w:rPr>
          <w:i/>
        </w:rPr>
        <w:t>представлений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жанровых</w:t>
      </w:r>
      <w:r>
        <w:rPr>
          <w:i/>
          <w:spacing w:val="-3"/>
        </w:rPr>
        <w:t xml:space="preserve"> </w:t>
      </w:r>
      <w:r>
        <w:rPr>
          <w:i/>
        </w:rPr>
        <w:t>особенностях</w:t>
      </w:r>
      <w:r>
        <w:rPr>
          <w:i/>
          <w:spacing w:val="-3"/>
        </w:rPr>
        <w:t xml:space="preserve"> </w:t>
      </w:r>
      <w:r>
        <w:rPr>
          <w:i/>
        </w:rPr>
        <w:t>рассказа.</w:t>
      </w:r>
    </w:p>
    <w:p w:rsidR="00752EA1" w:rsidRDefault="000C3A30">
      <w:pPr>
        <w:pStyle w:val="31"/>
        <w:spacing w:before="4" w:line="251" w:lineRule="exact"/>
        <w:ind w:left="1036" w:right="170"/>
        <w:jc w:val="center"/>
      </w:pPr>
      <w:r>
        <w:t>Поэзия XIX</w:t>
      </w:r>
      <w:r>
        <w:rPr>
          <w:spacing w:val="-4"/>
        </w:rPr>
        <w:t xml:space="preserve"> </w:t>
      </w:r>
      <w:r>
        <w:t>века</w:t>
      </w:r>
    </w:p>
    <w:p w:rsidR="00752EA1" w:rsidRDefault="000C3A30">
      <w:pPr>
        <w:pStyle w:val="a3"/>
        <w:ind w:left="269" w:right="167" w:firstLine="710"/>
      </w:pPr>
      <w:r>
        <w:t>Беседы о Н. А. Некрасове, Ф. И. Тютчеве, А. А. Фете и других поэтах (по выбору учителя и</w:t>
      </w:r>
      <w:r>
        <w:rPr>
          <w:spacing w:val="1"/>
        </w:rPr>
        <w:t xml:space="preserve"> </w:t>
      </w:r>
      <w:r>
        <w:t>учащихся). Многообразие талантов. Эмоциональное богатство русской поэзии. Обзор с включением ряда</w:t>
      </w:r>
      <w:r>
        <w:rPr>
          <w:spacing w:val="1"/>
        </w:rPr>
        <w:t xml:space="preserve"> </w:t>
      </w:r>
      <w:r>
        <w:t>произведений.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Развитие</w:t>
      </w:r>
      <w:r>
        <w:rPr>
          <w:i/>
          <w:spacing w:val="-1"/>
        </w:rPr>
        <w:t xml:space="preserve"> </w:t>
      </w:r>
      <w:r>
        <w:rPr>
          <w:i/>
        </w:rPr>
        <w:t>представлений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видах</w:t>
      </w:r>
      <w:r>
        <w:rPr>
          <w:i/>
          <w:spacing w:val="-1"/>
        </w:rPr>
        <w:t xml:space="preserve"> </w:t>
      </w:r>
      <w:r>
        <w:rPr>
          <w:i/>
        </w:rPr>
        <w:t>(жанрах)</w:t>
      </w:r>
      <w:r>
        <w:rPr>
          <w:i/>
          <w:spacing w:val="-2"/>
        </w:rPr>
        <w:t xml:space="preserve"> </w:t>
      </w:r>
      <w:r>
        <w:rPr>
          <w:i/>
        </w:rPr>
        <w:t>лирических</w:t>
      </w:r>
      <w:r>
        <w:rPr>
          <w:i/>
          <w:spacing w:val="-3"/>
        </w:rPr>
        <w:t xml:space="preserve"> </w:t>
      </w:r>
      <w:r>
        <w:rPr>
          <w:i/>
        </w:rPr>
        <w:t>произведений.</w:t>
      </w:r>
    </w:p>
    <w:p w:rsidR="00752EA1" w:rsidRDefault="000C3A30">
      <w:pPr>
        <w:pStyle w:val="31"/>
        <w:spacing w:before="2" w:line="251" w:lineRule="exact"/>
        <w:ind w:left="3875"/>
      </w:pPr>
      <w:r>
        <w:t>РУССКАЯ</w:t>
      </w:r>
      <w:r>
        <w:rPr>
          <w:spacing w:val="50"/>
        </w:rPr>
        <w:t xml:space="preserve"> </w:t>
      </w:r>
      <w:r>
        <w:t>ЛИТЕРАТУРА</w:t>
      </w:r>
      <w:r>
        <w:rPr>
          <w:spacing w:val="53"/>
        </w:rPr>
        <w:t xml:space="preserve"> </w:t>
      </w:r>
      <w:r>
        <w:t>XX</w:t>
      </w:r>
      <w:r>
        <w:rPr>
          <w:spacing w:val="52"/>
        </w:rPr>
        <w:t xml:space="preserve"> </w:t>
      </w:r>
      <w:r>
        <w:t>ВЕКА</w:t>
      </w:r>
    </w:p>
    <w:p w:rsidR="00752EA1" w:rsidRDefault="000C3A30">
      <w:pPr>
        <w:pStyle w:val="a3"/>
        <w:spacing w:line="251" w:lineRule="exact"/>
        <w:ind w:left="980"/>
        <w:jc w:val="left"/>
      </w:pPr>
      <w:r>
        <w:t>Богатство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 направлений 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752EA1" w:rsidRDefault="000C3A30">
      <w:pPr>
        <w:pStyle w:val="31"/>
        <w:spacing w:before="4" w:line="251" w:lineRule="exact"/>
        <w:ind w:left="3582"/>
      </w:pPr>
      <w:r>
        <w:t>Русская</w:t>
      </w:r>
      <w:r>
        <w:rPr>
          <w:spacing w:val="53"/>
        </w:rPr>
        <w:t xml:space="preserve"> </w:t>
      </w:r>
      <w:r>
        <w:t>проза</w:t>
      </w:r>
      <w:r>
        <w:rPr>
          <w:spacing w:val="-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 начала</w:t>
      </w:r>
      <w:r>
        <w:rPr>
          <w:spacing w:val="52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</w:t>
      </w:r>
    </w:p>
    <w:p w:rsidR="00752EA1" w:rsidRDefault="000C3A30">
      <w:pPr>
        <w:pStyle w:val="a3"/>
        <w:ind w:left="269" w:firstLine="710"/>
        <w:jc w:val="left"/>
      </w:pPr>
      <w:r>
        <w:t>Беседа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разнообразии</w:t>
      </w:r>
      <w:r>
        <w:rPr>
          <w:spacing w:val="15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жанров</w:t>
      </w:r>
      <w:r>
        <w:rPr>
          <w:spacing w:val="14"/>
        </w:rPr>
        <w:t xml:space="preserve"> </w:t>
      </w:r>
      <w:r>
        <w:t>прозаических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века,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ведущих</w:t>
      </w:r>
      <w:r>
        <w:rPr>
          <w:spacing w:val="14"/>
        </w:rPr>
        <w:t xml:space="preserve"> </w:t>
      </w:r>
      <w:r>
        <w:t>прозаиках</w:t>
      </w:r>
      <w:r>
        <w:rPr>
          <w:spacing w:val="-52"/>
        </w:rPr>
        <w:t xml:space="preserve"> </w:t>
      </w:r>
      <w:r>
        <w:t>России.</w:t>
      </w:r>
    </w:p>
    <w:p w:rsidR="00752EA1" w:rsidRDefault="000C3A30">
      <w:pPr>
        <w:spacing w:line="251" w:lineRule="exact"/>
        <w:ind w:left="980"/>
      </w:pPr>
      <w:r>
        <w:rPr>
          <w:b/>
        </w:rPr>
        <w:t>Иван</w:t>
      </w:r>
      <w:r>
        <w:rPr>
          <w:b/>
          <w:spacing w:val="-2"/>
        </w:rPr>
        <w:t xml:space="preserve"> </w:t>
      </w:r>
      <w:r>
        <w:rPr>
          <w:b/>
        </w:rPr>
        <w:t>Алексеевич</w:t>
      </w:r>
      <w:r>
        <w:rPr>
          <w:b/>
          <w:spacing w:val="-2"/>
        </w:rPr>
        <w:t xml:space="preserve"> </w:t>
      </w:r>
      <w:r>
        <w:rPr>
          <w:b/>
        </w:rPr>
        <w:t xml:space="preserve">Бунин.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spacing w:line="252" w:lineRule="exact"/>
        <w:ind w:left="980"/>
        <w:jc w:val="left"/>
      </w:pPr>
      <w:r>
        <w:t>Рассказ</w:t>
      </w:r>
      <w:r>
        <w:rPr>
          <w:spacing w:val="-1"/>
        </w:rPr>
        <w:t xml:space="preserve"> </w:t>
      </w:r>
      <w:r>
        <w:rPr>
          <w:b/>
          <w:i/>
        </w:rPr>
        <w:t>«Темные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аллеи».</w:t>
      </w:r>
      <w:r>
        <w:rPr>
          <w:b/>
          <w:i/>
          <w:spacing w:val="-3"/>
        </w:rPr>
        <w:t xml:space="preserve"> </w:t>
      </w:r>
      <w:r>
        <w:t>Печальная история</w:t>
      </w:r>
      <w:r>
        <w:rPr>
          <w:spacing w:val="-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слоев. «Поэзия»</w:t>
      </w:r>
      <w:r>
        <w:rPr>
          <w:spacing w:val="-1"/>
        </w:rPr>
        <w:t xml:space="preserve"> </w:t>
      </w:r>
      <w:r>
        <w:t>и</w:t>
      </w:r>
    </w:p>
    <w:p w:rsidR="00752EA1" w:rsidRDefault="000C3A30">
      <w:pPr>
        <w:pStyle w:val="a3"/>
        <w:spacing w:line="252" w:lineRule="exact"/>
        <w:ind w:left="269"/>
        <w:jc w:val="left"/>
      </w:pPr>
      <w:r>
        <w:t>«проза»</w:t>
      </w:r>
      <w:r>
        <w:rPr>
          <w:spacing w:val="-8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усадьбы.</w:t>
      </w:r>
      <w:r>
        <w:rPr>
          <w:spacing w:val="-5"/>
        </w:rPr>
        <w:t xml:space="preserve"> </w:t>
      </w:r>
      <w:r>
        <w:t>Лиризм</w:t>
      </w:r>
      <w:r>
        <w:rPr>
          <w:spacing w:val="-2"/>
        </w:rPr>
        <w:t xml:space="preserve"> </w:t>
      </w:r>
      <w:r>
        <w:t>повествования.</w:t>
      </w:r>
    </w:p>
    <w:p w:rsidR="00752EA1" w:rsidRDefault="000C3A30">
      <w:pPr>
        <w:spacing w:before="2" w:line="252" w:lineRule="exact"/>
        <w:ind w:left="980"/>
      </w:pPr>
      <w:r>
        <w:rPr>
          <w:b/>
        </w:rPr>
        <w:t>Михаил</w:t>
      </w:r>
      <w:r>
        <w:rPr>
          <w:b/>
          <w:spacing w:val="-2"/>
        </w:rPr>
        <w:t xml:space="preserve"> </w:t>
      </w:r>
      <w:r>
        <w:rPr>
          <w:b/>
        </w:rPr>
        <w:t>Афанасьевич</w:t>
      </w:r>
      <w:r>
        <w:rPr>
          <w:b/>
          <w:spacing w:val="-2"/>
        </w:rPr>
        <w:t xml:space="preserve"> </w:t>
      </w:r>
      <w:r>
        <w:rPr>
          <w:b/>
        </w:rPr>
        <w:t>Булгаков.</w:t>
      </w:r>
      <w:r>
        <w:rPr>
          <w:b/>
          <w:spacing w:val="5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</w:p>
    <w:p w:rsidR="00752EA1" w:rsidRDefault="000C3A30">
      <w:pPr>
        <w:pStyle w:val="a3"/>
        <w:ind w:left="269" w:firstLine="710"/>
        <w:jc w:val="left"/>
      </w:pPr>
      <w:r>
        <w:t>Повесть</w:t>
      </w:r>
      <w:r>
        <w:rPr>
          <w:spacing w:val="-2"/>
        </w:rPr>
        <w:t xml:space="preserve"> </w:t>
      </w:r>
      <w:r>
        <w:rPr>
          <w:b/>
          <w:i/>
        </w:rPr>
        <w:t>«Собачье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сердце».</w:t>
      </w:r>
      <w:r>
        <w:rPr>
          <w:b/>
          <w:i/>
          <w:spacing w:val="-1"/>
        </w:rPr>
        <w:t xml:space="preserve"> </w:t>
      </w:r>
      <w:r>
        <w:t>История</w:t>
      </w:r>
      <w:r>
        <w:rPr>
          <w:spacing w:val="19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судьба</w:t>
      </w:r>
      <w:r>
        <w:rPr>
          <w:spacing w:val="18"/>
        </w:rPr>
        <w:t xml:space="preserve"> </w:t>
      </w:r>
      <w:r>
        <w:t>повести.</w:t>
      </w:r>
      <w:r>
        <w:rPr>
          <w:spacing w:val="19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названия.</w:t>
      </w:r>
      <w:r>
        <w:rPr>
          <w:spacing w:val="20"/>
        </w:rPr>
        <w:t xml:space="preserve"> </w:t>
      </w:r>
      <w:r>
        <w:t>Система</w:t>
      </w:r>
      <w:r>
        <w:rPr>
          <w:spacing w:val="19"/>
        </w:rPr>
        <w:t xml:space="preserve"> </w:t>
      </w:r>
      <w:r>
        <w:t>образов</w:t>
      </w:r>
      <w:r>
        <w:rPr>
          <w:spacing w:val="-52"/>
        </w:rPr>
        <w:t xml:space="preserve"> </w:t>
      </w:r>
      <w:r>
        <w:t>произведения.</w:t>
      </w:r>
      <w:r>
        <w:rPr>
          <w:spacing w:val="9"/>
        </w:rPr>
        <w:t xml:space="preserve"> </w:t>
      </w:r>
      <w:r>
        <w:t>Умственная,</w:t>
      </w:r>
      <w:r>
        <w:rPr>
          <w:spacing w:val="10"/>
        </w:rPr>
        <w:t xml:space="preserve"> </w:t>
      </w:r>
      <w:r>
        <w:t>нравственная,</w:t>
      </w:r>
      <w:r>
        <w:rPr>
          <w:spacing w:val="7"/>
        </w:rPr>
        <w:t xml:space="preserve"> </w:t>
      </w:r>
      <w:r>
        <w:t>духовная</w:t>
      </w:r>
      <w:r>
        <w:rPr>
          <w:spacing w:val="9"/>
        </w:rPr>
        <w:t xml:space="preserve"> </w:t>
      </w:r>
      <w:r>
        <w:t>недоразвитость</w:t>
      </w:r>
      <w:r>
        <w:rPr>
          <w:spacing w:val="11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основа</w:t>
      </w:r>
      <w:r>
        <w:rPr>
          <w:spacing w:val="10"/>
        </w:rPr>
        <w:t xml:space="preserve"> </w:t>
      </w:r>
      <w:r>
        <w:t>живучести</w:t>
      </w:r>
      <w:r>
        <w:rPr>
          <w:spacing w:val="9"/>
        </w:rPr>
        <w:t xml:space="preserve"> </w:t>
      </w:r>
      <w:r>
        <w:t>«шариковщины»,</w:t>
      </w:r>
    </w:p>
    <w:p w:rsidR="00752EA1" w:rsidRDefault="000C3A30">
      <w:pPr>
        <w:pStyle w:val="a3"/>
        <w:spacing w:line="252" w:lineRule="exact"/>
        <w:ind w:left="269"/>
        <w:jc w:val="left"/>
      </w:pPr>
      <w:r>
        <w:t>«швондерства».</w:t>
      </w:r>
      <w:r>
        <w:rPr>
          <w:spacing w:val="-3"/>
        </w:rPr>
        <w:t xml:space="preserve"> </w:t>
      </w:r>
      <w:r>
        <w:t>Поэтика</w:t>
      </w:r>
      <w:r>
        <w:rPr>
          <w:spacing w:val="-3"/>
        </w:rPr>
        <w:t xml:space="preserve"> </w:t>
      </w:r>
      <w:r>
        <w:t>Булгакова-сатирика.</w:t>
      </w:r>
      <w:r>
        <w:rPr>
          <w:spacing w:val="-2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гротеска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повести.</w:t>
      </w:r>
    </w:p>
    <w:p w:rsidR="00752EA1" w:rsidRDefault="000C3A30">
      <w:pPr>
        <w:spacing w:line="252" w:lineRule="exact"/>
        <w:ind w:left="980"/>
        <w:rPr>
          <w:i/>
        </w:rPr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литературы.</w:t>
      </w:r>
      <w:r>
        <w:rPr>
          <w:i/>
          <w:spacing w:val="-1"/>
        </w:rPr>
        <w:t xml:space="preserve"> </w:t>
      </w:r>
      <w:r>
        <w:rPr>
          <w:i/>
        </w:rPr>
        <w:t>Художественная</w:t>
      </w:r>
      <w:r>
        <w:rPr>
          <w:i/>
          <w:spacing w:val="-4"/>
        </w:rPr>
        <w:t xml:space="preserve"> </w:t>
      </w:r>
      <w:r>
        <w:rPr>
          <w:i/>
        </w:rPr>
        <w:t>условность,</w:t>
      </w:r>
      <w:r>
        <w:rPr>
          <w:i/>
          <w:spacing w:val="-1"/>
        </w:rPr>
        <w:t xml:space="preserve"> </w:t>
      </w:r>
      <w:r>
        <w:rPr>
          <w:i/>
        </w:rPr>
        <w:t>фантастика,</w:t>
      </w:r>
      <w:r>
        <w:rPr>
          <w:i/>
          <w:spacing w:val="-5"/>
        </w:rPr>
        <w:t xml:space="preserve"> </w:t>
      </w:r>
      <w:r>
        <w:rPr>
          <w:i/>
        </w:rPr>
        <w:t>сатира</w:t>
      </w:r>
      <w:r>
        <w:rPr>
          <w:i/>
          <w:spacing w:val="-1"/>
        </w:rPr>
        <w:t xml:space="preserve"> </w:t>
      </w:r>
      <w:r>
        <w:rPr>
          <w:i/>
        </w:rPr>
        <w:t>(развитие</w:t>
      </w:r>
      <w:r>
        <w:rPr>
          <w:i/>
          <w:spacing w:val="-1"/>
        </w:rPr>
        <w:t xml:space="preserve"> </w:t>
      </w:r>
      <w:r>
        <w:rPr>
          <w:i/>
        </w:rPr>
        <w:t>понятий).</w:t>
      </w:r>
    </w:p>
    <w:p w:rsidR="00752EA1" w:rsidRDefault="000C3A30">
      <w:pPr>
        <w:pStyle w:val="31"/>
        <w:spacing w:before="1" w:line="240" w:lineRule="auto"/>
        <w:ind w:left="980" w:right="2880" w:firstLine="2724"/>
        <w:rPr>
          <w:b w:val="0"/>
        </w:rPr>
      </w:pPr>
      <w:r>
        <w:t>Проза о Великой Отечественной войне *</w:t>
      </w:r>
      <w:r>
        <w:rPr>
          <w:spacing w:val="-52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Александрович Шолохов.</w:t>
      </w:r>
      <w:r>
        <w:rPr>
          <w:spacing w:val="3"/>
        </w:rPr>
        <w:t xml:space="preserve"> </w:t>
      </w:r>
      <w:r>
        <w:rPr>
          <w:b w:val="0"/>
        </w:rPr>
        <w:t>Слово</w:t>
      </w:r>
      <w:r>
        <w:rPr>
          <w:b w:val="0"/>
          <w:spacing w:val="-1"/>
        </w:rPr>
        <w:t xml:space="preserve"> </w:t>
      </w:r>
      <w:r>
        <w:rPr>
          <w:b w:val="0"/>
        </w:rPr>
        <w:t>о писателе.</w:t>
      </w:r>
    </w:p>
    <w:p w:rsidR="00752EA1" w:rsidRDefault="000C3A30">
      <w:pPr>
        <w:pStyle w:val="a3"/>
        <w:ind w:left="269" w:right="166" w:firstLine="710"/>
      </w:pPr>
      <w:r>
        <w:t xml:space="preserve">Рассказ </w:t>
      </w:r>
      <w:r>
        <w:rPr>
          <w:b/>
          <w:i/>
        </w:rPr>
        <w:t>«Судьба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человека». </w:t>
      </w:r>
      <w:r>
        <w:t>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Композиция</w:t>
      </w:r>
      <w:r>
        <w:rPr>
          <w:spacing w:val="8"/>
        </w:rPr>
        <w:t xml:space="preserve"> </w:t>
      </w:r>
      <w:r>
        <w:t>рассказа.</w:t>
      </w:r>
      <w:r>
        <w:rPr>
          <w:spacing w:val="9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Андрея</w:t>
      </w:r>
      <w:r>
        <w:rPr>
          <w:spacing w:val="10"/>
        </w:rPr>
        <w:t xml:space="preserve"> </w:t>
      </w:r>
      <w:r>
        <w:t>Соколова,</w:t>
      </w:r>
      <w:r>
        <w:rPr>
          <w:spacing w:val="7"/>
        </w:rPr>
        <w:t xml:space="preserve"> </w:t>
      </w:r>
      <w:r>
        <w:t>простого</w:t>
      </w:r>
      <w:r>
        <w:rPr>
          <w:spacing w:val="10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воина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труженика.</w:t>
      </w:r>
      <w:r>
        <w:rPr>
          <w:spacing w:val="10"/>
        </w:rPr>
        <w:t xml:space="preserve"> </w:t>
      </w:r>
      <w:r>
        <w:t>Автор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рассказчик</w:t>
      </w:r>
      <w:r>
        <w:rPr>
          <w:spacing w:val="-53"/>
        </w:rPr>
        <w:t xml:space="preserve"> </w:t>
      </w:r>
      <w:r>
        <w:t>в произведении. Сказовая манера повествования. Значение картины весенней природы для раскрытия идеи</w:t>
      </w:r>
      <w:r>
        <w:rPr>
          <w:spacing w:val="1"/>
        </w:rPr>
        <w:t xml:space="preserve"> </w:t>
      </w:r>
      <w:r>
        <w:t>рассказа.</w:t>
      </w:r>
      <w:r>
        <w:rPr>
          <w:spacing w:val="-4"/>
        </w:rPr>
        <w:t xml:space="preserve"> </w:t>
      </w:r>
      <w:r>
        <w:t>Широта типизации.</w:t>
      </w:r>
    </w:p>
    <w:p w:rsidR="00752EA1" w:rsidRDefault="000C3A30">
      <w:pPr>
        <w:ind w:left="269" w:right="168" w:firstLine="710"/>
        <w:jc w:val="both"/>
        <w:rPr>
          <w:i/>
        </w:rPr>
      </w:pPr>
      <w:r>
        <w:rPr>
          <w:i/>
        </w:rPr>
        <w:t>Теория</w:t>
      </w:r>
      <w:r>
        <w:rPr>
          <w:i/>
          <w:spacing w:val="1"/>
        </w:rPr>
        <w:t xml:space="preserve"> </w:t>
      </w:r>
      <w:r>
        <w:rPr>
          <w:i/>
        </w:rPr>
        <w:t>литературы.</w:t>
      </w:r>
      <w:r>
        <w:rPr>
          <w:i/>
          <w:spacing w:val="1"/>
        </w:rPr>
        <w:t xml:space="preserve"> </w:t>
      </w:r>
      <w:r>
        <w:rPr>
          <w:i/>
        </w:rPr>
        <w:t>Реализм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художественной</w:t>
      </w:r>
      <w:r>
        <w:rPr>
          <w:i/>
          <w:spacing w:val="1"/>
        </w:rPr>
        <w:t xml:space="preserve"> </w:t>
      </w:r>
      <w:r>
        <w:rPr>
          <w:i/>
        </w:rPr>
        <w:t>литературе.</w:t>
      </w:r>
      <w:r>
        <w:rPr>
          <w:i/>
          <w:spacing w:val="1"/>
        </w:rPr>
        <w:t xml:space="preserve"> </w:t>
      </w:r>
      <w:r>
        <w:rPr>
          <w:i/>
        </w:rPr>
        <w:t>Реалистическая</w:t>
      </w:r>
      <w:r>
        <w:rPr>
          <w:i/>
          <w:spacing w:val="1"/>
        </w:rPr>
        <w:t xml:space="preserve"> </w:t>
      </w:r>
      <w:r>
        <w:rPr>
          <w:i/>
        </w:rPr>
        <w:t>типизация</w:t>
      </w:r>
      <w:r>
        <w:rPr>
          <w:i/>
          <w:spacing w:val="1"/>
        </w:rPr>
        <w:t xml:space="preserve"> </w:t>
      </w:r>
      <w:r>
        <w:rPr>
          <w:i/>
        </w:rPr>
        <w:t>(углубление</w:t>
      </w:r>
      <w:r>
        <w:rPr>
          <w:i/>
          <w:spacing w:val="-1"/>
        </w:rPr>
        <w:t xml:space="preserve"> </w:t>
      </w:r>
      <w:r>
        <w:rPr>
          <w:i/>
        </w:rPr>
        <w:t>понятия).</w:t>
      </w:r>
    </w:p>
    <w:p w:rsidR="00752EA1" w:rsidRDefault="000C3A30">
      <w:pPr>
        <w:ind w:left="269" w:right="164" w:firstLine="710"/>
        <w:jc w:val="both"/>
      </w:pPr>
      <w:r>
        <w:rPr>
          <w:b/>
        </w:rPr>
        <w:t>Александр</w:t>
      </w:r>
      <w:r>
        <w:rPr>
          <w:b/>
          <w:spacing w:val="1"/>
        </w:rPr>
        <w:t xml:space="preserve"> </w:t>
      </w:r>
      <w:r>
        <w:rPr>
          <w:b/>
        </w:rPr>
        <w:t>Исаевич</w:t>
      </w:r>
      <w:r>
        <w:rPr>
          <w:b/>
          <w:spacing w:val="1"/>
        </w:rPr>
        <w:t xml:space="preserve"> </w:t>
      </w:r>
      <w:r>
        <w:rPr>
          <w:b/>
        </w:rPr>
        <w:t>Солженицын.</w:t>
      </w:r>
      <w:r>
        <w:rPr>
          <w:b/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 xml:space="preserve">Рассказ </w:t>
      </w:r>
      <w:r>
        <w:rPr>
          <w:b/>
          <w:i/>
        </w:rPr>
        <w:t>«Матренин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двор». </w:t>
      </w:r>
      <w:r>
        <w:t>Образ</w:t>
      </w:r>
      <w:r>
        <w:rPr>
          <w:spacing w:val="1"/>
        </w:rPr>
        <w:t xml:space="preserve"> </w:t>
      </w:r>
      <w:r>
        <w:t>праведницы.</w:t>
      </w:r>
      <w:r>
        <w:rPr>
          <w:spacing w:val="-4"/>
        </w:rPr>
        <w:t xml:space="preserve"> </w:t>
      </w:r>
      <w:r>
        <w:t>Трагизм судьбы героини.</w:t>
      </w:r>
      <w:r>
        <w:rPr>
          <w:spacing w:val="-1"/>
        </w:rPr>
        <w:t xml:space="preserve"> </w:t>
      </w:r>
      <w:r>
        <w:t>Жизненная</w:t>
      </w:r>
      <w:r>
        <w:rPr>
          <w:spacing w:val="-4"/>
        </w:rPr>
        <w:t xml:space="preserve"> </w:t>
      </w:r>
      <w:r>
        <w:t>основа притчи.</w:t>
      </w:r>
    </w:p>
    <w:p w:rsidR="00752EA1" w:rsidRDefault="000C3A30">
      <w:pPr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1"/>
        </w:rPr>
        <w:t xml:space="preserve"> </w:t>
      </w:r>
      <w:r>
        <w:rPr>
          <w:i/>
        </w:rPr>
        <w:t>литературы.</w:t>
      </w:r>
      <w:r>
        <w:rPr>
          <w:i/>
          <w:spacing w:val="-3"/>
        </w:rPr>
        <w:t xml:space="preserve"> </w:t>
      </w:r>
      <w:r>
        <w:rPr>
          <w:i/>
        </w:rPr>
        <w:t>Притча</w:t>
      </w:r>
      <w:r>
        <w:rPr>
          <w:i/>
          <w:spacing w:val="-2"/>
        </w:rPr>
        <w:t xml:space="preserve"> </w:t>
      </w:r>
      <w:r>
        <w:rPr>
          <w:i/>
        </w:rPr>
        <w:t>(углубление</w:t>
      </w:r>
      <w:r>
        <w:rPr>
          <w:i/>
          <w:spacing w:val="-2"/>
        </w:rPr>
        <w:t xml:space="preserve"> </w:t>
      </w:r>
      <w:r>
        <w:rPr>
          <w:i/>
        </w:rPr>
        <w:t>понятия).</w:t>
      </w:r>
    </w:p>
    <w:p w:rsidR="00752EA1" w:rsidRDefault="00752EA1">
      <w:pPr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31"/>
        <w:spacing w:before="72"/>
        <w:ind w:left="4530"/>
        <w:jc w:val="both"/>
      </w:pPr>
      <w:r>
        <w:lastRenderedPageBreak/>
        <w:t>Русская</w:t>
      </w:r>
      <w:r>
        <w:rPr>
          <w:spacing w:val="52"/>
        </w:rPr>
        <w:t xml:space="preserve"> </w:t>
      </w:r>
      <w:r>
        <w:t>поэзия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752EA1" w:rsidRDefault="000C3A30">
      <w:pPr>
        <w:pStyle w:val="a3"/>
        <w:ind w:left="269" w:right="169" w:firstLine="710"/>
      </w:pPr>
      <w:r>
        <w:t>Общий обзор и изучение одной из монографических тем (по выбору учителя). Поэзия Серебряного</w:t>
      </w:r>
      <w:r>
        <w:rPr>
          <w:spacing w:val="1"/>
        </w:rPr>
        <w:t xml:space="preserve"> </w:t>
      </w:r>
      <w:r>
        <w:t>века. Многообразие направлений, жанров, видов лирической поэзии. Вершинные явления русской поэзии</w:t>
      </w:r>
      <w:r>
        <w:rPr>
          <w:spacing w:val="1"/>
        </w:rPr>
        <w:t xml:space="preserve"> </w:t>
      </w:r>
      <w:r>
        <w:t>XX века.</w:t>
      </w:r>
    </w:p>
    <w:p w:rsidR="00752EA1" w:rsidRDefault="000C3A30">
      <w:pPr>
        <w:pStyle w:val="a3"/>
        <w:ind w:left="980"/>
      </w:pPr>
      <w:r>
        <w:t>Штрихи</w:t>
      </w:r>
      <w:r>
        <w:rPr>
          <w:spacing w:val="54"/>
        </w:rPr>
        <w:t xml:space="preserve"> </w:t>
      </w:r>
      <w:r>
        <w:t>к портретам</w:t>
      </w:r>
    </w:p>
    <w:p w:rsidR="00752EA1" w:rsidRDefault="000C3A30">
      <w:pPr>
        <w:ind w:left="980"/>
        <w:jc w:val="both"/>
      </w:pPr>
      <w:r>
        <w:rPr>
          <w:b/>
        </w:rPr>
        <w:t>Александр</w:t>
      </w:r>
      <w:r>
        <w:rPr>
          <w:b/>
          <w:spacing w:val="-2"/>
        </w:rPr>
        <w:t xml:space="preserve"> </w:t>
      </w:r>
      <w:r>
        <w:rPr>
          <w:b/>
        </w:rPr>
        <w:t>Александрович</w:t>
      </w:r>
      <w:r>
        <w:rPr>
          <w:b/>
          <w:spacing w:val="-2"/>
        </w:rPr>
        <w:t xml:space="preserve"> </w:t>
      </w:r>
      <w:r>
        <w:rPr>
          <w:b/>
        </w:rPr>
        <w:t>Блок.</w:t>
      </w:r>
      <w:r>
        <w:rPr>
          <w:b/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поэте.</w:t>
      </w:r>
    </w:p>
    <w:p w:rsidR="00752EA1" w:rsidRDefault="000C3A30">
      <w:pPr>
        <w:pStyle w:val="41"/>
        <w:spacing w:before="2"/>
        <w:ind w:left="0" w:right="171"/>
        <w:jc w:val="right"/>
      </w:pPr>
      <w:r>
        <w:t>«Ветер</w:t>
      </w:r>
      <w:r>
        <w:rPr>
          <w:spacing w:val="10"/>
        </w:rPr>
        <w:t xml:space="preserve"> </w:t>
      </w:r>
      <w:r>
        <w:t>принес</w:t>
      </w:r>
      <w:r>
        <w:rPr>
          <w:spacing w:val="12"/>
        </w:rPr>
        <w:t xml:space="preserve"> </w:t>
      </w:r>
      <w:r>
        <w:t>издалека...»,</w:t>
      </w:r>
      <w:r>
        <w:rPr>
          <w:spacing w:val="13"/>
        </w:rPr>
        <w:t xml:space="preserve"> </w:t>
      </w:r>
      <w:r>
        <w:t>«Заклятие</w:t>
      </w:r>
      <w:r>
        <w:rPr>
          <w:spacing w:val="12"/>
        </w:rPr>
        <w:t xml:space="preserve"> </w:t>
      </w:r>
      <w:r>
        <w:t>огнем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мраком»,</w:t>
      </w:r>
      <w:r>
        <w:rPr>
          <w:spacing w:val="12"/>
        </w:rPr>
        <w:t xml:space="preserve"> </w:t>
      </w:r>
      <w:r>
        <w:t>«Как</w:t>
      </w:r>
      <w:r>
        <w:rPr>
          <w:spacing w:val="10"/>
        </w:rPr>
        <w:t xml:space="preserve"> </w:t>
      </w:r>
      <w:r>
        <w:t>тяжело</w:t>
      </w:r>
      <w:r>
        <w:rPr>
          <w:spacing w:val="8"/>
        </w:rPr>
        <w:t xml:space="preserve"> </w:t>
      </w:r>
      <w:r>
        <w:t>ходить</w:t>
      </w:r>
      <w:r>
        <w:rPr>
          <w:spacing w:val="12"/>
        </w:rPr>
        <w:t xml:space="preserve"> </w:t>
      </w:r>
      <w:r>
        <w:t>среди</w:t>
      </w:r>
      <w:r>
        <w:rPr>
          <w:spacing w:val="12"/>
        </w:rPr>
        <w:t xml:space="preserve"> </w:t>
      </w:r>
      <w:r>
        <w:t>людей...»,</w:t>
      </w:r>
    </w:p>
    <w:p w:rsidR="00752EA1" w:rsidRDefault="000C3A30">
      <w:pPr>
        <w:spacing w:line="250" w:lineRule="exact"/>
        <w:ind w:right="168"/>
        <w:jc w:val="right"/>
      </w:pPr>
      <w:r>
        <w:rPr>
          <w:b/>
          <w:i/>
        </w:rPr>
        <w:t>«О</w:t>
      </w:r>
      <w:r>
        <w:rPr>
          <w:b/>
          <w:i/>
          <w:spacing w:val="80"/>
        </w:rPr>
        <w:t xml:space="preserve"> </w:t>
      </w:r>
      <w:r>
        <w:rPr>
          <w:b/>
          <w:i/>
        </w:rPr>
        <w:t>доблестях,</w:t>
      </w:r>
      <w:r>
        <w:rPr>
          <w:b/>
          <w:i/>
          <w:spacing w:val="8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81"/>
        </w:rPr>
        <w:t xml:space="preserve"> </w:t>
      </w:r>
      <w:r>
        <w:rPr>
          <w:b/>
          <w:i/>
        </w:rPr>
        <w:t>подвигах,</w:t>
      </w:r>
      <w:r>
        <w:rPr>
          <w:b/>
          <w:i/>
          <w:spacing w:val="82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82"/>
        </w:rPr>
        <w:t xml:space="preserve"> </w:t>
      </w:r>
      <w:r>
        <w:rPr>
          <w:b/>
          <w:i/>
        </w:rPr>
        <w:t>славе...».</w:t>
      </w:r>
      <w:r>
        <w:t>Высокие</w:t>
      </w:r>
      <w:r>
        <w:rPr>
          <w:spacing w:val="76"/>
        </w:rPr>
        <w:t xml:space="preserve"> </w:t>
      </w:r>
      <w:r>
        <w:t>идеалы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предчувствие</w:t>
      </w:r>
      <w:r>
        <w:rPr>
          <w:spacing w:val="79"/>
        </w:rPr>
        <w:t xml:space="preserve"> </w:t>
      </w:r>
      <w:r>
        <w:t>перемен.</w:t>
      </w:r>
      <w:r>
        <w:rPr>
          <w:spacing w:val="76"/>
        </w:rPr>
        <w:t xml:space="preserve"> </w:t>
      </w:r>
      <w:r>
        <w:t>Трагедия</w:t>
      </w:r>
      <w:r>
        <w:rPr>
          <w:spacing w:val="78"/>
        </w:rPr>
        <w:t xml:space="preserve"> </w:t>
      </w:r>
      <w:r>
        <w:t>поэта</w:t>
      </w:r>
      <w:r>
        <w:rPr>
          <w:spacing w:val="80"/>
        </w:rPr>
        <w:t xml:space="preserve"> </w:t>
      </w:r>
      <w:r>
        <w:t>в</w:t>
      </w:r>
    </w:p>
    <w:p w:rsidR="00752EA1" w:rsidRDefault="000C3A30">
      <w:pPr>
        <w:pStyle w:val="a3"/>
        <w:spacing w:before="2"/>
        <w:ind w:left="269" w:right="168"/>
      </w:pPr>
      <w:r>
        <w:t>«страшном мире». Глубокое, проникновенное чувство Родины. Своеобразие лирических интонаций Блока.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 ритмы поэта.</w:t>
      </w:r>
    </w:p>
    <w:p w:rsidR="00752EA1" w:rsidRDefault="000C3A30">
      <w:pPr>
        <w:ind w:left="980"/>
        <w:jc w:val="both"/>
      </w:pPr>
      <w:r>
        <w:rPr>
          <w:b/>
        </w:rPr>
        <w:t>Сергей</w:t>
      </w:r>
      <w:r>
        <w:rPr>
          <w:b/>
          <w:spacing w:val="-2"/>
        </w:rPr>
        <w:t xml:space="preserve"> </w:t>
      </w:r>
      <w:r>
        <w:rPr>
          <w:b/>
        </w:rPr>
        <w:t>Александрович</w:t>
      </w:r>
      <w:r>
        <w:rPr>
          <w:b/>
          <w:spacing w:val="-4"/>
        </w:rPr>
        <w:t xml:space="preserve"> </w:t>
      </w:r>
      <w:r>
        <w:rPr>
          <w:b/>
        </w:rPr>
        <w:t xml:space="preserve">Есенин. </w:t>
      </w:r>
      <w:r>
        <w:t>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</w:p>
    <w:p w:rsidR="00752EA1" w:rsidRDefault="000C3A30">
      <w:pPr>
        <w:spacing w:before="6" w:line="237" w:lineRule="auto"/>
        <w:ind w:left="269" w:right="163" w:firstLine="710"/>
        <w:jc w:val="both"/>
      </w:pPr>
      <w:r>
        <w:rPr>
          <w:b/>
          <w:i/>
        </w:rPr>
        <w:t>«Вот уж вечер...», «Той ты, Русь моя родная...», «Край ты мой заброшенный...», «Разбуди меня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завтра рано...», «Отговорила роща золотая...».</w:t>
      </w:r>
      <w:r>
        <w:t>Тема любви в лирике поэта. Народно-песенная основа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поэта.</w:t>
      </w:r>
      <w:r>
        <w:rPr>
          <w:spacing w:val="-1"/>
        </w:rPr>
        <w:t xml:space="preserve"> </w:t>
      </w:r>
      <w:r>
        <w:t>Сквозные</w:t>
      </w:r>
      <w:r>
        <w:rPr>
          <w:spacing w:val="-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лирике</w:t>
      </w:r>
      <w:r>
        <w:rPr>
          <w:spacing w:val="-1"/>
        </w:rPr>
        <w:t xml:space="preserve"> </w:t>
      </w:r>
      <w:r>
        <w:t>Есенина.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главная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есенинской</w:t>
      </w:r>
      <w:r>
        <w:rPr>
          <w:spacing w:val="-1"/>
        </w:rPr>
        <w:t xml:space="preserve"> </w:t>
      </w:r>
      <w:r>
        <w:t>поэзии.</w:t>
      </w:r>
    </w:p>
    <w:p w:rsidR="00752EA1" w:rsidRDefault="000C3A30">
      <w:pPr>
        <w:ind w:left="980"/>
        <w:jc w:val="both"/>
      </w:pPr>
      <w:r>
        <w:rPr>
          <w:b/>
        </w:rPr>
        <w:t>Владимир</w:t>
      </w:r>
      <w:r>
        <w:rPr>
          <w:b/>
          <w:spacing w:val="-6"/>
        </w:rPr>
        <w:t xml:space="preserve"> </w:t>
      </w:r>
      <w:r>
        <w:rPr>
          <w:b/>
        </w:rPr>
        <w:t>Владимирович</w:t>
      </w:r>
      <w:r>
        <w:rPr>
          <w:b/>
          <w:spacing w:val="-2"/>
        </w:rPr>
        <w:t xml:space="preserve"> </w:t>
      </w:r>
      <w:r>
        <w:rPr>
          <w:b/>
        </w:rPr>
        <w:t xml:space="preserve">Маяковский.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поэте.</w:t>
      </w:r>
    </w:p>
    <w:p w:rsidR="00752EA1" w:rsidRDefault="000C3A30">
      <w:pPr>
        <w:pStyle w:val="a3"/>
        <w:spacing w:before="1"/>
        <w:ind w:left="269" w:right="166" w:firstLine="710"/>
      </w:pPr>
      <w:r>
        <w:rPr>
          <w:b/>
          <w:i/>
        </w:rPr>
        <w:t xml:space="preserve">«Послушайте!»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Новаторство</w:t>
      </w:r>
      <w:r>
        <w:rPr>
          <w:spacing w:val="-52"/>
        </w:rPr>
        <w:t xml:space="preserve"> </w:t>
      </w:r>
      <w:r>
        <w:t>Маяковского-поэта.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стиха, ритма,</w:t>
      </w:r>
      <w:r>
        <w:rPr>
          <w:spacing w:val="-3"/>
        </w:rPr>
        <w:t xml:space="preserve"> </w:t>
      </w:r>
      <w:r>
        <w:t>словотворчества. Маяковский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 поэта.</w:t>
      </w:r>
    </w:p>
    <w:p w:rsidR="00752EA1" w:rsidRDefault="000C3A30">
      <w:pPr>
        <w:tabs>
          <w:tab w:val="left" w:pos="3776"/>
          <w:tab w:val="left" w:pos="6759"/>
          <w:tab w:val="left" w:pos="10367"/>
        </w:tabs>
        <w:spacing w:before="2"/>
        <w:ind w:left="269" w:right="164" w:firstLine="710"/>
        <w:jc w:val="both"/>
      </w:pPr>
      <w:r>
        <w:rPr>
          <w:b/>
        </w:rPr>
        <w:t>Марина</w:t>
      </w:r>
      <w:r>
        <w:rPr>
          <w:b/>
        </w:rPr>
        <w:tab/>
        <w:t>Ивановна</w:t>
      </w:r>
      <w:r>
        <w:rPr>
          <w:b/>
        </w:rPr>
        <w:tab/>
        <w:t>Цветаева.</w:t>
      </w:r>
      <w:r>
        <w:rPr>
          <w:b/>
          <w:spacing w:val="-2"/>
        </w:rPr>
        <w:t xml:space="preserve"> </w:t>
      </w:r>
      <w:r>
        <w:t>Слово</w:t>
      </w:r>
      <w:r>
        <w:tab/>
        <w:t>о</w:t>
      </w:r>
      <w:r>
        <w:rPr>
          <w:spacing w:val="-53"/>
        </w:rPr>
        <w:t xml:space="preserve"> </w:t>
      </w:r>
      <w:r>
        <w:t xml:space="preserve">поэте. </w:t>
      </w:r>
      <w:r>
        <w:rPr>
          <w:b/>
          <w:i/>
        </w:rPr>
        <w:t>«Идешь,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похожий...»,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«Бабушке»,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«Мне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нравится,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что вы больны не мной...»,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большою нежностью — потому...», «Откуда такая нежность?..», «Стихи о Москве».</w:t>
      </w:r>
      <w:r>
        <w:t>Стихотворения о</w:t>
      </w:r>
      <w:r>
        <w:rPr>
          <w:spacing w:val="1"/>
        </w:rPr>
        <w:t xml:space="preserve"> </w:t>
      </w:r>
      <w:r>
        <w:t>поэзии,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любви.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поэтики</w:t>
      </w:r>
      <w:r>
        <w:rPr>
          <w:spacing w:val="-1"/>
        </w:rPr>
        <w:t xml:space="preserve"> </w:t>
      </w:r>
      <w:r>
        <w:t>Цветаевой.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новаторство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поэта.</w:t>
      </w:r>
    </w:p>
    <w:p w:rsidR="00752EA1" w:rsidRDefault="000C3A30">
      <w:pPr>
        <w:spacing w:line="251" w:lineRule="exact"/>
        <w:ind w:left="980"/>
        <w:jc w:val="both"/>
      </w:pPr>
      <w:r>
        <w:rPr>
          <w:b/>
        </w:rPr>
        <w:t>Николай</w:t>
      </w:r>
      <w:r>
        <w:rPr>
          <w:b/>
          <w:spacing w:val="-2"/>
        </w:rPr>
        <w:t xml:space="preserve"> </w:t>
      </w:r>
      <w:r>
        <w:rPr>
          <w:b/>
        </w:rPr>
        <w:t>Алексеевич</w:t>
      </w:r>
      <w:r>
        <w:rPr>
          <w:b/>
          <w:spacing w:val="-5"/>
        </w:rPr>
        <w:t xml:space="preserve"> </w:t>
      </w:r>
      <w:r>
        <w:rPr>
          <w:b/>
        </w:rPr>
        <w:t xml:space="preserve">Заболоцкий.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</w:p>
    <w:p w:rsidR="00752EA1" w:rsidRDefault="000C3A30">
      <w:pPr>
        <w:spacing w:before="10" w:line="235" w:lineRule="auto"/>
        <w:ind w:left="269" w:right="167" w:firstLine="710"/>
        <w:jc w:val="both"/>
      </w:pPr>
      <w:r>
        <w:rPr>
          <w:b/>
          <w:i/>
        </w:rPr>
        <w:t>«Я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ищу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гармонии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природе...»,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«Где-то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Магадана...»,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«Можжевеловый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куст».</w:t>
      </w:r>
      <w:r>
        <w:t>Стихотворения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 и</w:t>
      </w:r>
      <w:r>
        <w:rPr>
          <w:spacing w:val="-1"/>
        </w:rPr>
        <w:t xml:space="preserve"> </w:t>
      </w:r>
      <w:r>
        <w:t>природе. Философская</w:t>
      </w:r>
      <w:r>
        <w:rPr>
          <w:spacing w:val="-1"/>
        </w:rPr>
        <w:t xml:space="preserve"> </w:t>
      </w:r>
      <w:r>
        <w:t>глубина обобщений</w:t>
      </w:r>
      <w:r>
        <w:rPr>
          <w:spacing w:val="-1"/>
        </w:rPr>
        <w:t xml:space="preserve"> </w:t>
      </w:r>
      <w:r>
        <w:t>поэта-мыслителя.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Анна</w:t>
      </w:r>
      <w:r>
        <w:rPr>
          <w:b/>
          <w:spacing w:val="-2"/>
        </w:rPr>
        <w:t xml:space="preserve"> </w:t>
      </w:r>
      <w:r>
        <w:rPr>
          <w:b/>
        </w:rPr>
        <w:t>Андреевна</w:t>
      </w:r>
      <w:r>
        <w:rPr>
          <w:b/>
          <w:spacing w:val="-4"/>
        </w:rPr>
        <w:t xml:space="preserve"> </w:t>
      </w:r>
      <w:r>
        <w:rPr>
          <w:b/>
        </w:rPr>
        <w:t xml:space="preserve">Ахматова. 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spacing w:before="1" w:line="252" w:lineRule="exact"/>
        <w:ind w:left="980"/>
        <w:jc w:val="both"/>
        <w:rPr>
          <w:b/>
          <w:i/>
        </w:rPr>
      </w:pPr>
      <w:r>
        <w:t>Стихотворные</w:t>
      </w:r>
      <w:r>
        <w:rPr>
          <w:spacing w:val="96"/>
        </w:rPr>
        <w:t xml:space="preserve"> </w:t>
      </w:r>
      <w:r>
        <w:t xml:space="preserve">произведения  </w:t>
      </w:r>
      <w:r>
        <w:rPr>
          <w:spacing w:val="39"/>
        </w:rPr>
        <w:t xml:space="preserve"> </w:t>
      </w:r>
      <w:r>
        <w:t xml:space="preserve">из  </w:t>
      </w:r>
      <w:r>
        <w:rPr>
          <w:spacing w:val="39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rPr>
          <w:b/>
          <w:i/>
        </w:rPr>
        <w:t xml:space="preserve">«Четки»,  </w:t>
      </w:r>
      <w:r>
        <w:rPr>
          <w:b/>
          <w:i/>
          <w:spacing w:val="43"/>
        </w:rPr>
        <w:t xml:space="preserve"> </w:t>
      </w:r>
      <w:r>
        <w:rPr>
          <w:b/>
          <w:i/>
        </w:rPr>
        <w:t xml:space="preserve">«Белая  </w:t>
      </w:r>
      <w:r>
        <w:rPr>
          <w:b/>
          <w:i/>
          <w:spacing w:val="42"/>
        </w:rPr>
        <w:t xml:space="preserve"> </w:t>
      </w:r>
      <w:r>
        <w:rPr>
          <w:b/>
          <w:i/>
        </w:rPr>
        <w:t xml:space="preserve">стая»,  </w:t>
      </w:r>
      <w:r>
        <w:rPr>
          <w:b/>
          <w:i/>
          <w:spacing w:val="40"/>
        </w:rPr>
        <w:t xml:space="preserve"> </w:t>
      </w:r>
      <w:r>
        <w:rPr>
          <w:b/>
          <w:i/>
        </w:rPr>
        <w:t xml:space="preserve">«Вечер»,  </w:t>
      </w:r>
      <w:r>
        <w:rPr>
          <w:b/>
          <w:i/>
          <w:spacing w:val="43"/>
        </w:rPr>
        <w:t xml:space="preserve"> </w:t>
      </w:r>
      <w:r>
        <w:rPr>
          <w:b/>
          <w:i/>
        </w:rPr>
        <w:t>«Подорожник»,</w:t>
      </w:r>
    </w:p>
    <w:p w:rsidR="00752EA1" w:rsidRDefault="000C3A30">
      <w:pPr>
        <w:pStyle w:val="a3"/>
        <w:ind w:left="269" w:right="171"/>
      </w:pPr>
      <w:r>
        <w:rPr>
          <w:b/>
          <w:i/>
        </w:rPr>
        <w:t>«Тростник»,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«Бег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времени».</w:t>
      </w:r>
      <w:r>
        <w:t>Трагические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любовной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Ахматовой.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о поэте и поэзии.</w:t>
      </w:r>
      <w:r>
        <w:rPr>
          <w:spacing w:val="-3"/>
        </w:rPr>
        <w:t xml:space="preserve"> </w:t>
      </w:r>
      <w:r>
        <w:t>Особенности поэтики</w:t>
      </w:r>
      <w:r>
        <w:rPr>
          <w:spacing w:val="-3"/>
        </w:rPr>
        <w:t xml:space="preserve"> </w:t>
      </w:r>
      <w:r>
        <w:t>ахматовских стихотворений.</w:t>
      </w:r>
    </w:p>
    <w:p w:rsidR="00752EA1" w:rsidRDefault="000C3A30">
      <w:pPr>
        <w:ind w:left="980"/>
        <w:jc w:val="both"/>
      </w:pPr>
      <w:r>
        <w:rPr>
          <w:b/>
        </w:rPr>
        <w:t>Борис</w:t>
      </w:r>
      <w:r>
        <w:rPr>
          <w:b/>
          <w:spacing w:val="-1"/>
        </w:rPr>
        <w:t xml:space="preserve"> </w:t>
      </w:r>
      <w:r>
        <w:rPr>
          <w:b/>
        </w:rPr>
        <w:t>Леонидович</w:t>
      </w:r>
      <w:r>
        <w:rPr>
          <w:b/>
          <w:spacing w:val="-4"/>
        </w:rPr>
        <w:t xml:space="preserve"> </w:t>
      </w:r>
      <w:r>
        <w:rPr>
          <w:b/>
        </w:rPr>
        <w:t>Пастернак.</w:t>
      </w:r>
      <w:r>
        <w:rPr>
          <w:b/>
          <w:spacing w:val="54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поэте.</w:t>
      </w:r>
    </w:p>
    <w:p w:rsidR="00752EA1" w:rsidRDefault="000C3A30">
      <w:pPr>
        <w:spacing w:before="7" w:line="237" w:lineRule="auto"/>
        <w:ind w:left="269" w:right="165" w:firstLine="710"/>
        <w:jc w:val="both"/>
      </w:pPr>
      <w:r>
        <w:rPr>
          <w:b/>
          <w:i/>
        </w:rPr>
        <w:t>«Красавица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стать...»,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«Перемена»,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«Весна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лесу»,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«Любить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тяжелый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крест...».</w:t>
      </w:r>
      <w:r>
        <w:t>Философская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Пастернака.</w:t>
      </w:r>
      <w:r>
        <w:rPr>
          <w:spacing w:val="1"/>
        </w:rPr>
        <w:t xml:space="preserve"> </w:t>
      </w:r>
      <w:r>
        <w:t>Одухотворенная</w:t>
      </w:r>
      <w:r>
        <w:rPr>
          <w:spacing w:val="1"/>
        </w:rPr>
        <w:t xml:space="preserve"> </w:t>
      </w:r>
      <w:r>
        <w:t>предметность</w:t>
      </w:r>
      <w:r>
        <w:rPr>
          <w:spacing w:val="1"/>
        </w:rPr>
        <w:t xml:space="preserve"> </w:t>
      </w:r>
      <w:r>
        <w:t>пастернаковской</w:t>
      </w:r>
      <w:r>
        <w:rPr>
          <w:spacing w:val="1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Приобщение вечных тем к</w:t>
      </w:r>
      <w:r>
        <w:rPr>
          <w:spacing w:val="-2"/>
        </w:rPr>
        <w:t xml:space="preserve"> </w:t>
      </w:r>
      <w:r>
        <w:t>современности в</w:t>
      </w:r>
      <w:r>
        <w:rPr>
          <w:spacing w:val="-4"/>
        </w:rPr>
        <w:t xml:space="preserve"> </w:t>
      </w:r>
      <w:r>
        <w:t>стихах о природе и</w:t>
      </w:r>
      <w:r>
        <w:rPr>
          <w:spacing w:val="-4"/>
        </w:rPr>
        <w:t xml:space="preserve"> </w:t>
      </w:r>
      <w:r>
        <w:t>любви.</w:t>
      </w:r>
    </w:p>
    <w:p w:rsidR="00752EA1" w:rsidRDefault="000C3A30">
      <w:pPr>
        <w:spacing w:before="2" w:line="252" w:lineRule="exact"/>
        <w:ind w:left="980"/>
        <w:jc w:val="both"/>
      </w:pPr>
      <w:r>
        <w:rPr>
          <w:b/>
        </w:rPr>
        <w:t>Александр</w:t>
      </w:r>
      <w:r>
        <w:rPr>
          <w:b/>
          <w:spacing w:val="-3"/>
        </w:rPr>
        <w:t xml:space="preserve"> </w:t>
      </w:r>
      <w:r>
        <w:rPr>
          <w:b/>
        </w:rPr>
        <w:t>Трифонович</w:t>
      </w:r>
      <w:r>
        <w:rPr>
          <w:b/>
          <w:spacing w:val="-2"/>
        </w:rPr>
        <w:t xml:space="preserve"> </w:t>
      </w:r>
      <w:r>
        <w:rPr>
          <w:b/>
        </w:rPr>
        <w:t xml:space="preserve">Твардовский. </w:t>
      </w:r>
      <w:r>
        <w:t>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  <w:i/>
        </w:rPr>
        <w:t>«Урожай»,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«Весенние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строчки»,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«Я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убит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подо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Ржевом».</w:t>
      </w:r>
      <w:r>
        <w:rPr>
          <w:b/>
          <w:i/>
          <w:spacing w:val="3"/>
        </w:rPr>
        <w:t xml:space="preserve"> </w:t>
      </w:r>
      <w:r>
        <w:t>Стихотворения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Родине,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природе.</w:t>
      </w:r>
    </w:p>
    <w:p w:rsidR="00752EA1" w:rsidRDefault="000C3A30">
      <w:pPr>
        <w:pStyle w:val="a3"/>
        <w:spacing w:line="252" w:lineRule="exact"/>
        <w:ind w:left="269"/>
      </w:pPr>
      <w:r>
        <w:t>Интонация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стихотворений.</w:t>
      </w:r>
    </w:p>
    <w:p w:rsidR="00752EA1" w:rsidRDefault="000C3A30">
      <w:pPr>
        <w:spacing w:before="2"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5"/>
        </w:rPr>
        <w:t xml:space="preserve"> </w:t>
      </w:r>
      <w:r>
        <w:rPr>
          <w:i/>
        </w:rPr>
        <w:t>литературы.</w:t>
      </w:r>
      <w:r>
        <w:rPr>
          <w:i/>
          <w:spacing w:val="59"/>
        </w:rPr>
        <w:t xml:space="preserve"> </w:t>
      </w:r>
      <w:r>
        <w:rPr>
          <w:i/>
        </w:rPr>
        <w:t>Силлабо-тоническая</w:t>
      </w:r>
      <w:r>
        <w:rPr>
          <w:i/>
          <w:spacing w:val="60"/>
        </w:rPr>
        <w:t xml:space="preserve"> </w:t>
      </w:r>
      <w:r>
        <w:rPr>
          <w:i/>
        </w:rPr>
        <w:t>и</w:t>
      </w:r>
      <w:r>
        <w:rPr>
          <w:i/>
          <w:spacing w:val="59"/>
        </w:rPr>
        <w:t xml:space="preserve"> </w:t>
      </w:r>
      <w:r>
        <w:rPr>
          <w:i/>
        </w:rPr>
        <w:t>тоническая</w:t>
      </w:r>
      <w:r>
        <w:rPr>
          <w:i/>
          <w:spacing w:val="60"/>
        </w:rPr>
        <w:t xml:space="preserve"> </w:t>
      </w:r>
      <w:r>
        <w:rPr>
          <w:i/>
        </w:rPr>
        <w:t>системы</w:t>
      </w:r>
      <w:r>
        <w:rPr>
          <w:i/>
          <w:spacing w:val="56"/>
        </w:rPr>
        <w:t xml:space="preserve"> </w:t>
      </w:r>
      <w:r>
        <w:rPr>
          <w:i/>
        </w:rPr>
        <w:t>стихосложения.</w:t>
      </w:r>
      <w:r>
        <w:rPr>
          <w:i/>
          <w:spacing w:val="60"/>
        </w:rPr>
        <w:t xml:space="preserve"> </w:t>
      </w:r>
      <w:r>
        <w:rPr>
          <w:i/>
        </w:rPr>
        <w:t>Виды</w:t>
      </w:r>
      <w:r>
        <w:rPr>
          <w:i/>
          <w:spacing w:val="59"/>
        </w:rPr>
        <w:t xml:space="preserve"> </w:t>
      </w:r>
      <w:r>
        <w:rPr>
          <w:i/>
        </w:rPr>
        <w:t>рифм.</w:t>
      </w:r>
    </w:p>
    <w:p w:rsidR="00752EA1" w:rsidRDefault="000C3A30">
      <w:pPr>
        <w:spacing w:line="252" w:lineRule="exact"/>
        <w:ind w:left="269"/>
        <w:jc w:val="both"/>
        <w:rPr>
          <w:i/>
        </w:rPr>
      </w:pPr>
      <w:r>
        <w:rPr>
          <w:i/>
        </w:rPr>
        <w:t>Способы</w:t>
      </w:r>
      <w:r>
        <w:rPr>
          <w:i/>
          <w:spacing w:val="-2"/>
        </w:rPr>
        <w:t xml:space="preserve"> </w:t>
      </w:r>
      <w:r>
        <w:rPr>
          <w:i/>
        </w:rPr>
        <w:t>рифмовки</w:t>
      </w:r>
      <w:r>
        <w:rPr>
          <w:i/>
          <w:spacing w:val="-1"/>
        </w:rPr>
        <w:t xml:space="preserve"> </w:t>
      </w:r>
      <w:r>
        <w:rPr>
          <w:i/>
        </w:rPr>
        <w:t>(углубление</w:t>
      </w:r>
      <w:r>
        <w:rPr>
          <w:i/>
          <w:spacing w:val="-3"/>
        </w:rPr>
        <w:t xml:space="preserve"> </w:t>
      </w:r>
      <w:r>
        <w:rPr>
          <w:i/>
        </w:rPr>
        <w:t>представлений).</w:t>
      </w:r>
    </w:p>
    <w:p w:rsidR="00752EA1" w:rsidRDefault="000C3A30">
      <w:pPr>
        <w:pStyle w:val="31"/>
        <w:spacing w:before="6"/>
        <w:ind w:left="3143"/>
        <w:jc w:val="both"/>
      </w:pPr>
      <w:r>
        <w:t>Песни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романсы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стихи</w:t>
      </w:r>
      <w:r>
        <w:rPr>
          <w:spacing w:val="53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XIX—XX</w:t>
      </w:r>
      <w:r>
        <w:rPr>
          <w:spacing w:val="-6"/>
        </w:rPr>
        <w:t xml:space="preserve"> </w:t>
      </w:r>
      <w:r>
        <w:t>веков</w:t>
      </w:r>
    </w:p>
    <w:p w:rsidR="00752EA1" w:rsidRDefault="000C3A30">
      <w:pPr>
        <w:ind w:left="269" w:right="165" w:firstLine="710"/>
        <w:jc w:val="both"/>
      </w:pPr>
      <w:r>
        <w:t>Н.</w:t>
      </w:r>
      <w:r>
        <w:rPr>
          <w:spacing w:val="1"/>
        </w:rPr>
        <w:t xml:space="preserve"> </w:t>
      </w:r>
      <w:r>
        <w:t xml:space="preserve">Языков. </w:t>
      </w:r>
      <w:r>
        <w:rPr>
          <w:i/>
        </w:rPr>
        <w:t>«Пловец»</w:t>
      </w:r>
      <w:r>
        <w:rPr>
          <w:i/>
          <w:spacing w:val="1"/>
        </w:rPr>
        <w:t xml:space="preserve"> </w:t>
      </w:r>
      <w:r>
        <w:rPr>
          <w:i/>
        </w:rPr>
        <w:t>(«Нелюдимо</w:t>
      </w:r>
      <w:r>
        <w:rPr>
          <w:i/>
          <w:spacing w:val="1"/>
        </w:rPr>
        <w:t xml:space="preserve"> </w:t>
      </w:r>
      <w:r>
        <w:rPr>
          <w:i/>
        </w:rPr>
        <w:t>наше</w:t>
      </w:r>
      <w:r>
        <w:rPr>
          <w:i/>
          <w:spacing w:val="1"/>
        </w:rPr>
        <w:t xml:space="preserve"> </w:t>
      </w:r>
      <w:r>
        <w:rPr>
          <w:i/>
        </w:rPr>
        <w:t xml:space="preserve">море...»); </w:t>
      </w:r>
      <w:r>
        <w:t>В.</w:t>
      </w:r>
      <w:r>
        <w:rPr>
          <w:spacing w:val="1"/>
        </w:rPr>
        <w:t xml:space="preserve"> </w:t>
      </w:r>
      <w:r>
        <w:t xml:space="preserve">Соллогуб. </w:t>
      </w:r>
      <w:r>
        <w:rPr>
          <w:i/>
        </w:rPr>
        <w:t>«Серенада»</w:t>
      </w:r>
      <w:r>
        <w:rPr>
          <w:i/>
          <w:spacing w:val="1"/>
        </w:rPr>
        <w:t xml:space="preserve"> </w:t>
      </w:r>
      <w:r>
        <w:rPr>
          <w:i/>
        </w:rPr>
        <w:t>(«Закинув</w:t>
      </w:r>
      <w:r>
        <w:rPr>
          <w:i/>
          <w:spacing w:val="1"/>
        </w:rPr>
        <w:t xml:space="preserve"> </w:t>
      </w:r>
      <w:r>
        <w:rPr>
          <w:i/>
        </w:rPr>
        <w:t>плащ,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гитарой</w:t>
      </w:r>
      <w:r>
        <w:rPr>
          <w:i/>
          <w:spacing w:val="56"/>
        </w:rPr>
        <w:t xml:space="preserve"> </w:t>
      </w:r>
      <w:r>
        <w:rPr>
          <w:i/>
        </w:rPr>
        <w:t>под</w:t>
      </w:r>
      <w:r>
        <w:rPr>
          <w:i/>
          <w:spacing w:val="56"/>
        </w:rPr>
        <w:t xml:space="preserve"> </w:t>
      </w:r>
      <w:r>
        <w:rPr>
          <w:i/>
        </w:rPr>
        <w:t xml:space="preserve">рукой...»); </w:t>
      </w:r>
      <w:r>
        <w:t>Н.</w:t>
      </w:r>
      <w:r>
        <w:rPr>
          <w:spacing w:val="56"/>
        </w:rPr>
        <w:t xml:space="preserve"> </w:t>
      </w:r>
      <w:r>
        <w:t xml:space="preserve">Некрасов. </w:t>
      </w:r>
      <w:r>
        <w:rPr>
          <w:i/>
        </w:rPr>
        <w:t>«Тройка»</w:t>
      </w:r>
      <w:r>
        <w:rPr>
          <w:i/>
          <w:spacing w:val="56"/>
        </w:rPr>
        <w:t xml:space="preserve"> </w:t>
      </w:r>
      <w:r>
        <w:rPr>
          <w:i/>
        </w:rPr>
        <w:t>(«Что</w:t>
      </w:r>
      <w:r>
        <w:rPr>
          <w:i/>
          <w:spacing w:val="56"/>
        </w:rPr>
        <w:t xml:space="preserve"> </w:t>
      </w:r>
      <w:r>
        <w:rPr>
          <w:i/>
        </w:rPr>
        <w:t>ты</w:t>
      </w:r>
      <w:r>
        <w:rPr>
          <w:i/>
          <w:spacing w:val="56"/>
        </w:rPr>
        <w:t xml:space="preserve"> </w:t>
      </w:r>
      <w:r>
        <w:rPr>
          <w:i/>
        </w:rPr>
        <w:t>жадно</w:t>
      </w:r>
      <w:r>
        <w:rPr>
          <w:i/>
          <w:spacing w:val="56"/>
        </w:rPr>
        <w:t xml:space="preserve"> </w:t>
      </w:r>
      <w:r>
        <w:rPr>
          <w:i/>
        </w:rPr>
        <w:t>глядишь</w:t>
      </w:r>
      <w:r>
        <w:rPr>
          <w:i/>
          <w:spacing w:val="56"/>
        </w:rPr>
        <w:t xml:space="preserve"> </w:t>
      </w:r>
      <w:r>
        <w:rPr>
          <w:i/>
        </w:rPr>
        <w:t>на</w:t>
      </w:r>
      <w:r>
        <w:rPr>
          <w:i/>
          <w:spacing w:val="56"/>
        </w:rPr>
        <w:t xml:space="preserve"> </w:t>
      </w:r>
      <w:r>
        <w:rPr>
          <w:i/>
        </w:rPr>
        <w:t xml:space="preserve">дорогу...»); </w:t>
      </w:r>
      <w:r>
        <w:t>А.</w:t>
      </w:r>
      <w:r>
        <w:rPr>
          <w:spacing w:val="1"/>
        </w:rPr>
        <w:t xml:space="preserve"> </w:t>
      </w:r>
      <w:r>
        <w:t xml:space="preserve">Вертинский. </w:t>
      </w:r>
      <w:r>
        <w:rPr>
          <w:i/>
        </w:rPr>
        <w:t xml:space="preserve">«Доченьки»; </w:t>
      </w:r>
      <w:r>
        <w:t xml:space="preserve">Н. Заболоцкий. </w:t>
      </w:r>
      <w:r>
        <w:rPr>
          <w:i/>
        </w:rPr>
        <w:t xml:space="preserve">«В этой роще березовой...». </w:t>
      </w:r>
      <w:r>
        <w:t>Романсы и песни как синтетический</w:t>
      </w:r>
      <w:r>
        <w:rPr>
          <w:spacing w:val="1"/>
        </w:rPr>
        <w:t xml:space="preserve"> </w:t>
      </w:r>
      <w:r>
        <w:t>жанр, посредством словесного и музыкального искусства выражающий переживания, мысли, настроения</w:t>
      </w:r>
      <w:r>
        <w:rPr>
          <w:spacing w:val="1"/>
        </w:rPr>
        <w:t xml:space="preserve"> </w:t>
      </w:r>
      <w:r>
        <w:t>человека.</w:t>
      </w:r>
    </w:p>
    <w:p w:rsidR="00752EA1" w:rsidRDefault="000C3A30">
      <w:pPr>
        <w:pStyle w:val="31"/>
        <w:spacing w:before="2" w:line="251" w:lineRule="exact"/>
        <w:ind w:left="4182"/>
      </w:pPr>
      <w:r>
        <w:t>ЗАРУБЕЖНАЯ</w:t>
      </w:r>
      <w:r>
        <w:rPr>
          <w:spacing w:val="50"/>
        </w:rPr>
        <w:t xml:space="preserve"> </w:t>
      </w:r>
      <w:r>
        <w:t>ЛИТЕРАТУРА</w:t>
      </w:r>
    </w:p>
    <w:p w:rsidR="00752EA1" w:rsidRDefault="000C3A30">
      <w:pPr>
        <w:pStyle w:val="a3"/>
        <w:spacing w:line="251" w:lineRule="exact"/>
        <w:ind w:left="980"/>
        <w:jc w:val="left"/>
      </w:pPr>
      <w:r>
        <w:t>Античная</w:t>
      </w:r>
      <w:r>
        <w:rPr>
          <w:spacing w:val="-4"/>
        </w:rPr>
        <w:t xml:space="preserve"> </w:t>
      </w:r>
      <w:r>
        <w:t>лирика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Гай</w:t>
      </w:r>
      <w:r>
        <w:rPr>
          <w:b/>
          <w:spacing w:val="-4"/>
        </w:rPr>
        <w:t xml:space="preserve"> </w:t>
      </w:r>
      <w:r>
        <w:rPr>
          <w:b/>
        </w:rPr>
        <w:t>Валерий</w:t>
      </w:r>
      <w:r>
        <w:rPr>
          <w:b/>
          <w:spacing w:val="-3"/>
        </w:rPr>
        <w:t xml:space="preserve"> </w:t>
      </w:r>
      <w:r>
        <w:rPr>
          <w:b/>
        </w:rPr>
        <w:t>Катулл.</w:t>
      </w:r>
      <w:r>
        <w:rPr>
          <w:b/>
          <w:spacing w:val="-2"/>
        </w:rPr>
        <w:t xml:space="preserve"> </w:t>
      </w:r>
      <w:r>
        <w:t>Слово 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ind w:left="269" w:right="164" w:firstLine="710"/>
        <w:jc w:val="both"/>
        <w:rPr>
          <w:i/>
        </w:rPr>
      </w:pPr>
      <w:r>
        <w:rPr>
          <w:b/>
          <w:i/>
        </w:rPr>
        <w:t>«Нет,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одна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женщин...»,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«Нет,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надейся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приязнь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заслужить...».</w:t>
      </w:r>
      <w:r>
        <w:t>Любовь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взлетов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падений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римлянина.</w:t>
      </w:r>
      <w:r>
        <w:rPr>
          <w:spacing w:val="1"/>
        </w:rPr>
        <w:t xml:space="preserve"> </w:t>
      </w:r>
      <w:r>
        <w:t>Целомудренность,</w:t>
      </w:r>
      <w:r>
        <w:rPr>
          <w:spacing w:val="1"/>
        </w:rPr>
        <w:t xml:space="preserve"> </w:t>
      </w:r>
      <w:r>
        <w:t>сжатость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тщательная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разумом.</w:t>
      </w:r>
      <w:r>
        <w:rPr>
          <w:spacing w:val="-1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как переводчик Катулла</w:t>
      </w:r>
      <w:r>
        <w:rPr>
          <w:spacing w:val="3"/>
        </w:rPr>
        <w:t xml:space="preserve"> </w:t>
      </w:r>
      <w:r>
        <w:rPr>
          <w:i/>
        </w:rPr>
        <w:t>«Мальчику».</w:t>
      </w:r>
    </w:p>
    <w:p w:rsidR="00752EA1" w:rsidRDefault="000C3A30">
      <w:pPr>
        <w:spacing w:before="1" w:line="252" w:lineRule="exact"/>
        <w:ind w:left="980"/>
        <w:jc w:val="both"/>
      </w:pPr>
      <w:r>
        <w:rPr>
          <w:b/>
        </w:rPr>
        <w:t>Гораций.</w:t>
      </w:r>
      <w:r>
        <w:rPr>
          <w:b/>
          <w:spacing w:val="-1"/>
        </w:rPr>
        <w:t xml:space="preserve"> </w:t>
      </w:r>
      <w:r>
        <w:t>Слово 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pStyle w:val="a3"/>
        <w:ind w:left="269" w:right="166" w:firstLine="710"/>
      </w:pPr>
      <w:r>
        <w:rPr>
          <w:b/>
          <w:i/>
        </w:rPr>
        <w:t>«Я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воздвиг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памятник...». </w:t>
      </w:r>
      <w:r>
        <w:t>Поэтическое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заслугах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римлян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лириками.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горацианской</w:t>
      </w:r>
      <w:r>
        <w:rPr>
          <w:spacing w:val="1"/>
        </w:rPr>
        <w:t xml:space="preserve"> </w:t>
      </w:r>
      <w:r>
        <w:t>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Державина и</w:t>
      </w:r>
      <w:r>
        <w:rPr>
          <w:spacing w:val="-3"/>
        </w:rPr>
        <w:t xml:space="preserve"> </w:t>
      </w:r>
      <w:r>
        <w:t>Пушкина.</w:t>
      </w:r>
    </w:p>
    <w:p w:rsidR="00752EA1" w:rsidRDefault="000C3A30">
      <w:pPr>
        <w:spacing w:line="252" w:lineRule="exact"/>
        <w:ind w:left="980"/>
        <w:jc w:val="both"/>
      </w:pPr>
      <w:r>
        <w:rPr>
          <w:b/>
        </w:rPr>
        <w:t>Данте</w:t>
      </w:r>
      <w:r>
        <w:rPr>
          <w:b/>
          <w:spacing w:val="-2"/>
        </w:rPr>
        <w:t xml:space="preserve"> </w:t>
      </w:r>
      <w:r>
        <w:rPr>
          <w:b/>
        </w:rPr>
        <w:t>Алигьери.</w:t>
      </w:r>
      <w:r>
        <w:rPr>
          <w:b/>
          <w:spacing w:val="-1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поэте.</w:t>
      </w:r>
    </w:p>
    <w:p w:rsidR="00752EA1" w:rsidRDefault="000C3A30">
      <w:pPr>
        <w:pStyle w:val="a3"/>
        <w:spacing w:before="1"/>
        <w:ind w:left="269" w:right="162" w:firstLine="710"/>
      </w:pPr>
      <w:r>
        <w:rPr>
          <w:b/>
          <w:i/>
        </w:rPr>
        <w:t>«Божественная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комедия» </w:t>
      </w:r>
      <w:r>
        <w:t>(фрагменты).</w:t>
      </w:r>
      <w:r>
        <w:rPr>
          <w:spacing w:val="1"/>
        </w:rPr>
        <w:t xml:space="preserve"> </w:t>
      </w:r>
      <w:r>
        <w:t>Множественность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поэмы:</w:t>
      </w:r>
      <w:r>
        <w:rPr>
          <w:spacing w:val="1"/>
        </w:rPr>
        <w:t xml:space="preserve"> </w:t>
      </w:r>
      <w:r>
        <w:t>буквальный</w:t>
      </w:r>
      <w:r>
        <w:rPr>
          <w:spacing w:val="1"/>
        </w:rPr>
        <w:t xml:space="preserve"> </w:t>
      </w:r>
      <w:r>
        <w:t>(изображение загробного мира), аллегорический (движение идеи бытия от мрака к свету, от страданий к</w:t>
      </w:r>
      <w:r>
        <w:rPr>
          <w:spacing w:val="1"/>
        </w:rPr>
        <w:t xml:space="preserve"> </w:t>
      </w:r>
      <w:r>
        <w:t>радости, от заблуждений к истине, идея восхождения души к духовным высотам через познание мира),</w:t>
      </w:r>
      <w:r>
        <w:rPr>
          <w:spacing w:val="1"/>
        </w:rPr>
        <w:t xml:space="preserve"> </w:t>
      </w:r>
      <w:r>
        <w:t>моральный</w:t>
      </w:r>
      <w:r>
        <w:rPr>
          <w:spacing w:val="43"/>
        </w:rPr>
        <w:t xml:space="preserve"> </w:t>
      </w:r>
      <w:r>
        <w:t>(идея</w:t>
      </w:r>
      <w:r>
        <w:rPr>
          <w:spacing w:val="46"/>
        </w:rPr>
        <w:t xml:space="preserve"> </w:t>
      </w:r>
      <w:r>
        <w:t>воздаяния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загробном</w:t>
      </w:r>
      <w:r>
        <w:rPr>
          <w:spacing w:val="46"/>
        </w:rPr>
        <w:t xml:space="preserve"> </w:t>
      </w:r>
      <w:r>
        <w:t>мире</w:t>
      </w:r>
      <w:r>
        <w:rPr>
          <w:spacing w:val="44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земные</w:t>
      </w:r>
      <w:r>
        <w:rPr>
          <w:spacing w:val="45"/>
        </w:rPr>
        <w:t xml:space="preserve"> </w:t>
      </w:r>
      <w:r>
        <w:t>дела),</w:t>
      </w:r>
      <w:r>
        <w:rPr>
          <w:spacing w:val="46"/>
        </w:rPr>
        <w:t xml:space="preserve"> </w:t>
      </w:r>
      <w:r>
        <w:t>мистический</w:t>
      </w:r>
      <w:r>
        <w:rPr>
          <w:spacing w:val="44"/>
        </w:rPr>
        <w:t xml:space="preserve"> </w:t>
      </w:r>
      <w:r>
        <w:t>(интуитивное</w:t>
      </w:r>
      <w:r>
        <w:rPr>
          <w:spacing w:val="46"/>
        </w:rPr>
        <w:t xml:space="preserve"> </w:t>
      </w:r>
      <w:r>
        <w:t>постижение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72"/>
      </w:pPr>
      <w:r>
        <w:lastRenderedPageBreak/>
        <w:t>божественной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божественного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сотворенного</w:t>
      </w:r>
      <w:r>
        <w:rPr>
          <w:spacing w:val="1"/>
        </w:rPr>
        <w:t xml:space="preserve"> </w:t>
      </w:r>
      <w:r>
        <w:t>земным</w:t>
      </w:r>
      <w:r>
        <w:rPr>
          <w:spacing w:val="-1"/>
        </w:rPr>
        <w:t xml:space="preserve"> </w:t>
      </w:r>
      <w:r>
        <w:t>человеком, разумом</w:t>
      </w:r>
      <w:r>
        <w:rPr>
          <w:spacing w:val="-2"/>
        </w:rPr>
        <w:t xml:space="preserve"> </w:t>
      </w:r>
      <w:r>
        <w:t>поэта). Универсально-философский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поэмы.</w:t>
      </w:r>
    </w:p>
    <w:p w:rsidR="00752EA1" w:rsidRDefault="000C3A30">
      <w:pPr>
        <w:pStyle w:val="a3"/>
        <w:ind w:left="269" w:right="166" w:firstLine="710"/>
      </w:pPr>
      <w:r>
        <w:rPr>
          <w:b/>
        </w:rPr>
        <w:t xml:space="preserve">Уильям Шекспир. </w:t>
      </w:r>
      <w:r>
        <w:t>Краткие сведения о жизни и творчестве Шекспира. Характеристики гуманизма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Возрождения.</w:t>
      </w:r>
    </w:p>
    <w:p w:rsidR="00752EA1" w:rsidRDefault="000C3A30">
      <w:pPr>
        <w:pStyle w:val="a3"/>
        <w:ind w:left="269" w:right="167" w:firstLine="710"/>
      </w:pPr>
      <w:r>
        <w:rPr>
          <w:b/>
          <w:i/>
        </w:rPr>
        <w:t xml:space="preserve">«Гамлет» </w:t>
      </w:r>
      <w:r>
        <w:t>(обзор с чтением отдельных сцен по выбору учителя, например: монологи Гамлета из</w:t>
      </w:r>
      <w:r>
        <w:rPr>
          <w:spacing w:val="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пятой</w:t>
      </w:r>
      <w:r>
        <w:rPr>
          <w:spacing w:val="54"/>
        </w:rPr>
        <w:t xml:space="preserve"> </w:t>
      </w:r>
      <w:r>
        <w:t>(1-й акт), сцены первой</w:t>
      </w:r>
      <w:r>
        <w:rPr>
          <w:spacing w:val="-3"/>
        </w:rPr>
        <w:t xml:space="preserve"> </w:t>
      </w:r>
      <w:r>
        <w:t>(3-й акт),  сцены четвертой</w:t>
      </w:r>
    </w:p>
    <w:p w:rsidR="00752EA1" w:rsidRDefault="000C3A30">
      <w:pPr>
        <w:pStyle w:val="a3"/>
        <w:ind w:left="269" w:right="162" w:firstLine="710"/>
      </w:pPr>
      <w:r>
        <w:t>(4-й</w:t>
      </w:r>
      <w:r>
        <w:rPr>
          <w:spacing w:val="1"/>
        </w:rPr>
        <w:t xml:space="preserve"> </w:t>
      </w:r>
      <w:r>
        <w:t>акт).</w:t>
      </w:r>
      <w:r>
        <w:rPr>
          <w:spacing w:val="1"/>
        </w:rPr>
        <w:t xml:space="preserve"> </w:t>
      </w:r>
      <w:r>
        <w:t>«Гамлет»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«пьеса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Аникст).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Шекспира.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Гамлета,</w:t>
      </w:r>
      <w:r>
        <w:rPr>
          <w:spacing w:val="1"/>
        </w:rPr>
        <w:t xml:space="preserve"> </w:t>
      </w:r>
      <w:r>
        <w:t>гуманиста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Одиночество</w:t>
      </w:r>
      <w:r>
        <w:rPr>
          <w:spacing w:val="1"/>
        </w:rPr>
        <w:t xml:space="preserve"> </w:t>
      </w:r>
      <w:r>
        <w:t>Гамлета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«расшатавшегося</w:t>
      </w:r>
      <w:r>
        <w:rPr>
          <w:spacing w:val="1"/>
        </w:rPr>
        <w:t xml:space="preserve"> </w:t>
      </w:r>
      <w:r>
        <w:t>века».</w:t>
      </w:r>
      <w:r>
        <w:rPr>
          <w:spacing w:val="1"/>
        </w:rPr>
        <w:t xml:space="preserve"> </w:t>
      </w:r>
      <w:r>
        <w:t>Трагизм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Гамлета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Офелии.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трагедии</w:t>
      </w:r>
      <w:r>
        <w:rPr>
          <w:spacing w:val="-1"/>
        </w:rPr>
        <w:t xml:space="preserve"> </w:t>
      </w:r>
      <w:r>
        <w:t>«Гамлет».</w:t>
      </w:r>
      <w:r>
        <w:rPr>
          <w:spacing w:val="-1"/>
        </w:rPr>
        <w:t xml:space="preserve"> </w:t>
      </w:r>
      <w:r>
        <w:t>Гамлет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вечный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литературы.</w:t>
      </w:r>
      <w:r>
        <w:rPr>
          <w:spacing w:val="2"/>
        </w:rPr>
        <w:t xml:space="preserve"> </w:t>
      </w:r>
      <w:r>
        <w:t>Шекспир и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литература.</w:t>
      </w:r>
    </w:p>
    <w:p w:rsidR="00752EA1" w:rsidRDefault="000C3A30">
      <w:pPr>
        <w:pStyle w:val="a3"/>
        <w:spacing w:line="252" w:lineRule="exact"/>
        <w:ind w:left="980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драматический</w:t>
      </w:r>
      <w:r>
        <w:rPr>
          <w:spacing w:val="-6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(углубление</w:t>
      </w:r>
      <w:r>
        <w:rPr>
          <w:spacing w:val="-1"/>
        </w:rPr>
        <w:t xml:space="preserve"> </w:t>
      </w:r>
      <w:r>
        <w:t>понятия).</w:t>
      </w:r>
    </w:p>
    <w:p w:rsidR="00752EA1" w:rsidRDefault="000C3A30">
      <w:pPr>
        <w:ind w:left="269" w:right="166" w:firstLine="710"/>
        <w:jc w:val="both"/>
      </w:pPr>
      <w:r>
        <w:rPr>
          <w:b/>
        </w:rPr>
        <w:t>Иоганн</w:t>
      </w:r>
      <w:r>
        <w:rPr>
          <w:b/>
          <w:spacing w:val="1"/>
        </w:rPr>
        <w:t xml:space="preserve"> </w:t>
      </w:r>
      <w:r>
        <w:rPr>
          <w:b/>
        </w:rPr>
        <w:t>Вольфганг</w:t>
      </w:r>
      <w:r>
        <w:rPr>
          <w:b/>
          <w:spacing w:val="1"/>
        </w:rPr>
        <w:t xml:space="preserve"> </w:t>
      </w:r>
      <w:r>
        <w:rPr>
          <w:b/>
        </w:rPr>
        <w:t xml:space="preserve">Гете.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Гете.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Просвещения.</w:t>
      </w:r>
    </w:p>
    <w:p w:rsidR="00752EA1" w:rsidRDefault="000C3A30">
      <w:pPr>
        <w:ind w:left="269" w:right="162" w:firstLine="710"/>
        <w:jc w:val="both"/>
      </w:pPr>
      <w:r>
        <w:rPr>
          <w:b/>
          <w:i/>
        </w:rPr>
        <w:t xml:space="preserve">«Фауст». </w:t>
      </w:r>
      <w:r>
        <w:t xml:space="preserve">Обзор с чтением отдельных сцен по выбору учителя, например: </w:t>
      </w:r>
      <w:r>
        <w:rPr>
          <w:i/>
        </w:rPr>
        <w:t>«Пролог на небесах», «У</w:t>
      </w:r>
      <w:r>
        <w:rPr>
          <w:i/>
          <w:spacing w:val="1"/>
        </w:rPr>
        <w:t xml:space="preserve"> </w:t>
      </w:r>
      <w:r>
        <w:rPr>
          <w:i/>
        </w:rPr>
        <w:t>городских ворот», «Кабинет Фауста», «Сад», «Ночь. Улица</w:t>
      </w:r>
      <w:r>
        <w:rPr>
          <w:i/>
          <w:spacing w:val="1"/>
        </w:rPr>
        <w:t xml:space="preserve"> </w:t>
      </w:r>
      <w:r>
        <w:rPr>
          <w:i/>
        </w:rPr>
        <w:t xml:space="preserve">перед домом Гретхен», «Тюрьма», </w:t>
      </w:r>
      <w:r>
        <w:t>последний</w:t>
      </w:r>
      <w:r>
        <w:rPr>
          <w:spacing w:val="-52"/>
        </w:rPr>
        <w:t xml:space="preserve"> </w:t>
      </w:r>
      <w:r>
        <w:t>монолог</w:t>
      </w:r>
      <w:r>
        <w:rPr>
          <w:spacing w:val="-3"/>
        </w:rPr>
        <w:t xml:space="preserve"> </w:t>
      </w:r>
      <w:r>
        <w:t>Фауста из</w:t>
      </w:r>
      <w:r>
        <w:rPr>
          <w:spacing w:val="-1"/>
        </w:rPr>
        <w:t xml:space="preserve"> </w:t>
      </w:r>
      <w:r>
        <w:t>второй части</w:t>
      </w:r>
      <w:r>
        <w:rPr>
          <w:spacing w:val="-1"/>
        </w:rPr>
        <w:t xml:space="preserve"> </w:t>
      </w:r>
      <w:r>
        <w:t>трагедии.</w:t>
      </w:r>
    </w:p>
    <w:p w:rsidR="00752EA1" w:rsidRDefault="000C3A30">
      <w:pPr>
        <w:pStyle w:val="a3"/>
        <w:ind w:left="269" w:right="164" w:firstLine="710"/>
      </w:pPr>
      <w:r>
        <w:t>«Фауст» —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трагедия эпохи Просвещения.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 трагедии.</w:t>
      </w:r>
      <w:r>
        <w:rPr>
          <w:spacing w:val="55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бытия.</w:t>
      </w:r>
      <w:r>
        <w:rPr>
          <w:spacing w:val="55"/>
        </w:rPr>
        <w:t xml:space="preserve"> </w:t>
      </w:r>
      <w:r>
        <w:t>Противостояние</w:t>
      </w:r>
      <w:r>
        <w:rPr>
          <w:spacing w:val="5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 Фауста и неверия, духа сомнения Мефистофеля. Поиски Фаустом справедливости и разумного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«Пролог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небесах»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трагедии.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противопоставления Фауста и Вагнера, творчества и схоластической рутины. Трагизм любви Фауста и</w:t>
      </w:r>
      <w:r>
        <w:rPr>
          <w:spacing w:val="1"/>
        </w:rPr>
        <w:t xml:space="preserve"> </w:t>
      </w:r>
      <w:r>
        <w:t>Гретхен.</w:t>
      </w:r>
    </w:p>
    <w:p w:rsidR="00752EA1" w:rsidRDefault="000C3A30">
      <w:pPr>
        <w:pStyle w:val="a3"/>
        <w:spacing w:before="2"/>
        <w:ind w:left="269" w:right="166" w:firstLine="710"/>
      </w:pPr>
      <w:r>
        <w:t>Итоговый</w:t>
      </w:r>
      <w:r>
        <w:rPr>
          <w:spacing w:val="13"/>
        </w:rPr>
        <w:t xml:space="preserve"> </w:t>
      </w:r>
      <w:r>
        <w:t>смысл</w:t>
      </w:r>
      <w:r>
        <w:rPr>
          <w:spacing w:val="14"/>
        </w:rPr>
        <w:t xml:space="preserve"> </w:t>
      </w:r>
      <w:r>
        <w:t>великой</w:t>
      </w:r>
      <w:r>
        <w:rPr>
          <w:spacing w:val="11"/>
        </w:rPr>
        <w:t xml:space="preserve"> </w:t>
      </w:r>
      <w:r>
        <w:t>трагедии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«Лишь</w:t>
      </w:r>
      <w:r>
        <w:rPr>
          <w:spacing w:val="14"/>
        </w:rPr>
        <w:t xml:space="preserve"> </w:t>
      </w:r>
      <w:r>
        <w:t>тот</w:t>
      </w:r>
      <w:r>
        <w:rPr>
          <w:spacing w:val="15"/>
        </w:rPr>
        <w:t xml:space="preserve"> </w:t>
      </w:r>
      <w:r>
        <w:t>достоин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свободы,</w:t>
      </w:r>
      <w:r>
        <w:rPr>
          <w:spacing w:val="14"/>
        </w:rPr>
        <w:t xml:space="preserve"> </w:t>
      </w:r>
      <w:r>
        <w:t>кто</w:t>
      </w:r>
      <w:r>
        <w:rPr>
          <w:spacing w:val="13"/>
        </w:rPr>
        <w:t xml:space="preserve"> </w:t>
      </w:r>
      <w:r>
        <w:t>каждый</w:t>
      </w:r>
      <w:r>
        <w:rPr>
          <w:spacing w:val="14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идет</w:t>
      </w:r>
      <w:r>
        <w:rPr>
          <w:spacing w:val="-53"/>
        </w:rPr>
        <w:t xml:space="preserve"> </w:t>
      </w:r>
      <w:r>
        <w:t>за них на бой». Особенности жанра трагедии «Фауст»: сочетание в ней реальности и элементов условности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фантастики. Фауст как</w:t>
      </w:r>
      <w:r>
        <w:rPr>
          <w:spacing w:val="-4"/>
        </w:rPr>
        <w:t xml:space="preserve"> </w:t>
      </w:r>
      <w:r>
        <w:t>вечный образ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литературы. Гете и русская</w:t>
      </w:r>
      <w:r>
        <w:rPr>
          <w:spacing w:val="-3"/>
        </w:rPr>
        <w:t xml:space="preserve"> </w:t>
      </w:r>
      <w:r>
        <w:t>литература.</w:t>
      </w:r>
    </w:p>
    <w:p w:rsidR="00752EA1" w:rsidRDefault="000C3A30">
      <w:pPr>
        <w:spacing w:line="252" w:lineRule="exact"/>
        <w:ind w:left="980"/>
        <w:jc w:val="both"/>
        <w:rPr>
          <w:i/>
        </w:rPr>
      </w:pP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>литературы.</w:t>
      </w:r>
      <w:r>
        <w:rPr>
          <w:i/>
          <w:spacing w:val="-6"/>
        </w:rPr>
        <w:t xml:space="preserve"> </w:t>
      </w:r>
      <w:r>
        <w:rPr>
          <w:i/>
        </w:rPr>
        <w:t>Философско-драматическая</w:t>
      </w:r>
      <w:r>
        <w:rPr>
          <w:i/>
          <w:spacing w:val="-4"/>
        </w:rPr>
        <w:t xml:space="preserve"> </w:t>
      </w:r>
      <w:r>
        <w:rPr>
          <w:i/>
        </w:rPr>
        <w:t>поэма.</w:t>
      </w:r>
    </w:p>
    <w:p w:rsidR="00752EA1" w:rsidRDefault="00752EA1">
      <w:pPr>
        <w:pStyle w:val="a3"/>
        <w:spacing w:before="5"/>
        <w:ind w:left="0"/>
        <w:jc w:val="left"/>
        <w:rPr>
          <w:i/>
        </w:rPr>
      </w:pPr>
    </w:p>
    <w:p w:rsidR="00752EA1" w:rsidRDefault="000C3A30">
      <w:pPr>
        <w:pStyle w:val="31"/>
        <w:numPr>
          <w:ilvl w:val="1"/>
          <w:numId w:val="146"/>
        </w:numPr>
        <w:tabs>
          <w:tab w:val="left" w:pos="1842"/>
        </w:tabs>
        <w:spacing w:line="252" w:lineRule="exact"/>
        <w:ind w:left="1842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</w:p>
    <w:p w:rsidR="00752EA1" w:rsidRDefault="000C3A30">
      <w:pPr>
        <w:pStyle w:val="a5"/>
        <w:numPr>
          <w:ilvl w:val="0"/>
          <w:numId w:val="143"/>
        </w:numPr>
        <w:tabs>
          <w:tab w:val="left" w:pos="5551"/>
        </w:tabs>
        <w:spacing w:line="252" w:lineRule="exact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4263"/>
        <w:gridCol w:w="1985"/>
        <w:gridCol w:w="1558"/>
        <w:gridCol w:w="1418"/>
      </w:tblGrid>
      <w:tr w:rsidR="00752EA1">
        <w:trPr>
          <w:trHeight w:val="522"/>
        </w:trPr>
        <w:tc>
          <w:tcPr>
            <w:tcW w:w="701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before="1"/>
              <w:ind w:left="0" w:right="279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63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before="1"/>
              <w:ind w:left="1857" w:right="184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985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line="252" w:lineRule="exact"/>
              <w:ind w:left="710" w:right="369" w:hanging="31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58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before="1"/>
              <w:ind w:left="547" w:right="528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18" w:type="dxa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before="1"/>
              <w:ind w:left="355" w:right="332"/>
              <w:jc w:val="center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  <w:tr w:rsidR="00752EA1">
        <w:trPr>
          <w:trHeight w:val="253"/>
        </w:trPr>
        <w:tc>
          <w:tcPr>
            <w:tcW w:w="701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0" w:right="247"/>
              <w:jc w:val="right"/>
            </w:pPr>
            <w:r>
              <w:t>1.</w:t>
            </w:r>
          </w:p>
        </w:tc>
        <w:tc>
          <w:tcPr>
            <w:tcW w:w="4263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15"/>
            </w:pPr>
            <w:r>
              <w:t>Введение</w:t>
            </w:r>
          </w:p>
        </w:tc>
        <w:tc>
          <w:tcPr>
            <w:tcW w:w="1985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7"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18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18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2.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15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</w:pPr>
            <w:r>
              <w:t>11</w:t>
            </w:r>
          </w:p>
        </w:tc>
        <w:tc>
          <w:tcPr>
            <w:tcW w:w="1558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34" w:lineRule="exact"/>
              <w:ind w:left="18"/>
              <w:jc w:val="center"/>
            </w:pPr>
            <w:r>
              <w:t>1</w:t>
            </w: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3.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70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  <w:tc>
          <w:tcPr>
            <w:tcW w:w="15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1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1" w:lineRule="exact"/>
              <w:ind w:left="0" w:right="247"/>
              <w:jc w:val="right"/>
            </w:pPr>
            <w:r>
              <w:t>4.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1" w:lineRule="exact"/>
              <w:ind w:left="170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  <w:r>
              <w:rPr>
                <w:spacing w:val="-3"/>
              </w:rPr>
              <w:t xml:space="preserve"> </w:t>
            </w:r>
            <w:r>
              <w:t>XVIII</w:t>
            </w:r>
            <w:r>
              <w:rPr>
                <w:spacing w:val="-3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1" w:lineRule="exact"/>
              <w:ind w:left="17"/>
              <w:jc w:val="center"/>
            </w:pPr>
            <w:r>
              <w:t>1</w:t>
            </w:r>
          </w:p>
        </w:tc>
        <w:tc>
          <w:tcPr>
            <w:tcW w:w="15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5.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70"/>
            </w:pPr>
            <w:r>
              <w:t>Русская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  <w:r>
              <w:rPr>
                <w:spacing w:val="51"/>
              </w:rPr>
              <w:t xml:space="preserve"> </w:t>
            </w:r>
            <w:r>
              <w:t>XIX</w:t>
            </w:r>
            <w:r>
              <w:rPr>
                <w:spacing w:val="1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</w:pPr>
            <w:r>
              <w:t>40</w:t>
            </w:r>
          </w:p>
        </w:tc>
        <w:tc>
          <w:tcPr>
            <w:tcW w:w="1558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34" w:lineRule="exact"/>
              <w:ind w:left="18"/>
              <w:jc w:val="center"/>
            </w:pPr>
            <w:r>
              <w:t>4</w:t>
            </w: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6.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70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  <w:r>
              <w:rPr>
                <w:spacing w:val="-3"/>
              </w:rPr>
              <w:t xml:space="preserve"> </w:t>
            </w:r>
            <w:r>
              <w:t>XX 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</w:pPr>
            <w:r>
              <w:t>23</w:t>
            </w:r>
          </w:p>
        </w:tc>
        <w:tc>
          <w:tcPr>
            <w:tcW w:w="1558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34" w:lineRule="exact"/>
              <w:ind w:left="18"/>
              <w:jc w:val="center"/>
            </w:pPr>
            <w:r>
              <w:t>3</w:t>
            </w: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0C3A30">
            <w:pPr>
              <w:pStyle w:val="TableParagraph"/>
              <w:spacing w:line="234" w:lineRule="exact"/>
              <w:ind w:left="0" w:right="247"/>
              <w:jc w:val="right"/>
            </w:pPr>
            <w:r>
              <w:t>8.</w:t>
            </w: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15"/>
            </w:pPr>
            <w:r>
              <w:t>Зарубежная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</w:pPr>
            <w:r>
              <w:t>23</w:t>
            </w:r>
          </w:p>
        </w:tc>
        <w:tc>
          <w:tcPr>
            <w:tcW w:w="1558" w:type="dxa"/>
          </w:tcPr>
          <w:p w:rsidR="00752EA1" w:rsidRDefault="000C3A30">
            <w:pPr>
              <w:pStyle w:val="TableParagraph"/>
              <w:spacing w:line="234" w:lineRule="exact"/>
              <w:ind w:left="17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34" w:lineRule="exact"/>
              <w:ind w:left="18"/>
              <w:jc w:val="center"/>
            </w:pPr>
            <w:r>
              <w:t>2</w:t>
            </w:r>
          </w:p>
        </w:tc>
      </w:tr>
      <w:tr w:rsidR="00752EA1">
        <w:trPr>
          <w:trHeight w:val="253"/>
        </w:trPr>
        <w:tc>
          <w:tcPr>
            <w:tcW w:w="70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63" w:type="dxa"/>
          </w:tcPr>
          <w:p w:rsidR="00752EA1" w:rsidRDefault="000C3A30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806" w:right="789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5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52EA1" w:rsidRDefault="000C3A30">
      <w:pPr>
        <w:pStyle w:val="31"/>
        <w:numPr>
          <w:ilvl w:val="0"/>
          <w:numId w:val="143"/>
        </w:numPr>
        <w:tabs>
          <w:tab w:val="left" w:pos="5606"/>
        </w:tabs>
        <w:spacing w:line="240" w:lineRule="auto"/>
        <w:ind w:left="5605"/>
      </w:pPr>
      <w:r>
        <w:t>класс</w:t>
      </w:r>
    </w:p>
    <w:tbl>
      <w:tblPr>
        <w:tblStyle w:val="TableNormal"/>
        <w:tblW w:w="0" w:type="auto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95"/>
        <w:gridCol w:w="1984"/>
        <w:gridCol w:w="1557"/>
        <w:gridCol w:w="1492"/>
      </w:tblGrid>
      <w:tr w:rsidR="00752EA1">
        <w:trPr>
          <w:trHeight w:val="253"/>
        </w:trPr>
        <w:tc>
          <w:tcPr>
            <w:tcW w:w="749" w:type="dxa"/>
            <w:vMerge w:val="restart"/>
          </w:tcPr>
          <w:p w:rsidR="00752EA1" w:rsidRDefault="00752EA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52EA1" w:rsidRDefault="000C3A30">
            <w:pPr>
              <w:pStyle w:val="TableParagraph"/>
              <w:ind w:left="1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95" w:type="dxa"/>
            <w:vMerge w:val="restart"/>
          </w:tcPr>
          <w:p w:rsidR="00752EA1" w:rsidRDefault="00752EA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752EA1" w:rsidRDefault="000C3A30">
            <w:pPr>
              <w:pStyle w:val="TableParagraph"/>
              <w:ind w:left="1211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раздела</w:t>
            </w:r>
          </w:p>
        </w:tc>
        <w:tc>
          <w:tcPr>
            <w:tcW w:w="5033" w:type="dxa"/>
            <w:gridSpan w:val="3"/>
          </w:tcPr>
          <w:p w:rsidR="00752EA1" w:rsidRDefault="000C3A30">
            <w:pPr>
              <w:pStyle w:val="TableParagraph"/>
              <w:spacing w:line="234" w:lineRule="exact"/>
              <w:ind w:left="162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551"/>
        </w:trPr>
        <w:tc>
          <w:tcPr>
            <w:tcW w:w="749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4195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3"/>
              <w:ind w:left="696" w:right="675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57" w:type="dxa"/>
          </w:tcPr>
          <w:p w:rsidR="00752EA1" w:rsidRDefault="000C3A30">
            <w:pPr>
              <w:pStyle w:val="TableParagraph"/>
              <w:spacing w:before="13"/>
              <w:ind w:left="549" w:right="525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92" w:type="dxa"/>
          </w:tcPr>
          <w:p w:rsidR="00752EA1" w:rsidRDefault="000C3A30">
            <w:pPr>
              <w:pStyle w:val="TableParagraph"/>
              <w:spacing w:before="13"/>
              <w:ind w:left="415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  <w:tr w:rsidR="00752EA1">
        <w:trPr>
          <w:trHeight w:val="253"/>
        </w:trPr>
        <w:tc>
          <w:tcPr>
            <w:tcW w:w="749" w:type="dxa"/>
          </w:tcPr>
          <w:p w:rsidR="00752EA1" w:rsidRDefault="000C3A30">
            <w:pPr>
              <w:pStyle w:val="TableParagraph"/>
              <w:spacing w:line="234" w:lineRule="exact"/>
              <w:ind w:left="14"/>
              <w:jc w:val="center"/>
            </w:pPr>
            <w:r>
              <w:t>1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line="234" w:lineRule="exact"/>
              <w:ind w:left="115"/>
            </w:pPr>
            <w:r>
              <w:t>Введение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34" w:lineRule="exact"/>
              <w:ind w:left="20"/>
              <w:jc w:val="center"/>
            </w:pPr>
            <w:r>
              <w:t>1</w:t>
            </w:r>
          </w:p>
        </w:tc>
        <w:tc>
          <w:tcPr>
            <w:tcW w:w="1557" w:type="dxa"/>
            <w:vMerge w:val="restart"/>
          </w:tcPr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  <w:sz w:val="25"/>
              </w:rPr>
            </w:pPr>
          </w:p>
          <w:p w:rsidR="00752EA1" w:rsidRDefault="000C3A30">
            <w:pPr>
              <w:pStyle w:val="TableParagraph"/>
              <w:ind w:left="546" w:right="525"/>
              <w:jc w:val="center"/>
            </w:pPr>
            <w:r>
              <w:t>11</w:t>
            </w:r>
          </w:p>
        </w:tc>
        <w:tc>
          <w:tcPr>
            <w:tcW w:w="1492" w:type="dxa"/>
            <w:vMerge w:val="restart"/>
          </w:tcPr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</w:rPr>
            </w:pPr>
          </w:p>
          <w:p w:rsidR="00752EA1" w:rsidRDefault="00752EA1">
            <w:pPr>
              <w:pStyle w:val="TableParagraph"/>
              <w:ind w:left="0"/>
              <w:rPr>
                <w:b/>
                <w:sz w:val="25"/>
              </w:rPr>
            </w:pPr>
          </w:p>
          <w:p w:rsidR="00752EA1" w:rsidRDefault="000C3A30">
            <w:pPr>
              <w:pStyle w:val="TableParagraph"/>
              <w:ind w:left="619" w:right="593"/>
              <w:jc w:val="center"/>
            </w:pPr>
            <w:r>
              <w:t>10</w:t>
            </w: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8"/>
              <w:ind w:left="14"/>
              <w:jc w:val="center"/>
            </w:pPr>
            <w:r>
              <w:t>3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8"/>
              <w:ind w:left="115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8"/>
              <w:ind w:left="20"/>
              <w:jc w:val="center"/>
            </w:pPr>
            <w:r>
              <w:t>3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 w:line="252" w:lineRule="exact"/>
              <w:ind w:left="14"/>
              <w:jc w:val="center"/>
            </w:pPr>
            <w:r>
              <w:t>4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 w:line="252" w:lineRule="exact"/>
              <w:ind w:left="115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 w:line="252" w:lineRule="exact"/>
              <w:ind w:left="20"/>
              <w:jc w:val="center"/>
            </w:pPr>
            <w:r>
              <w:t>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 w:line="252" w:lineRule="exact"/>
              <w:ind w:left="14"/>
              <w:jc w:val="center"/>
            </w:pPr>
            <w:r>
              <w:t>5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 w:line="252" w:lineRule="exact"/>
              <w:ind w:left="115"/>
            </w:pPr>
            <w:r>
              <w:t>Литература</w:t>
            </w:r>
            <w:r>
              <w:rPr>
                <w:spacing w:val="52"/>
              </w:rPr>
              <w:t xml:space="preserve"> </w:t>
            </w:r>
            <w:r>
              <w:t>XVIII</w:t>
            </w:r>
            <w:r>
              <w:rPr>
                <w:spacing w:val="-3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 w:line="252" w:lineRule="exact"/>
              <w:ind w:left="20"/>
              <w:jc w:val="center"/>
            </w:pPr>
            <w:r>
              <w:t>1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4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/>
              <w:ind w:left="14"/>
              <w:jc w:val="center"/>
            </w:pPr>
            <w:r>
              <w:t>6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/>
              <w:ind w:left="115"/>
            </w:pPr>
            <w:r>
              <w:t>Русская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  <w:r>
              <w:rPr>
                <w:spacing w:val="-3"/>
              </w:rPr>
              <w:t xml:space="preserve"> </w:t>
            </w:r>
            <w:r>
              <w:t>XIX 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/>
              <w:ind w:left="695" w:right="675"/>
              <w:jc w:val="center"/>
            </w:pPr>
            <w:r>
              <w:t>46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8"/>
              <w:ind w:left="14"/>
              <w:jc w:val="center"/>
            </w:pPr>
            <w:r>
              <w:t>7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8"/>
              <w:ind w:left="170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  <w:r>
              <w:rPr>
                <w:spacing w:val="-1"/>
              </w:rPr>
              <w:t xml:space="preserve"> </w:t>
            </w:r>
            <w:r>
              <w:t>XX</w:t>
            </w:r>
            <w:r>
              <w:rPr>
                <w:spacing w:val="-2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8"/>
              <w:ind w:left="695" w:right="675"/>
              <w:jc w:val="center"/>
            </w:pPr>
            <w:r>
              <w:t>27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 w:line="252" w:lineRule="exact"/>
              <w:ind w:left="14"/>
              <w:jc w:val="center"/>
            </w:pPr>
            <w:r>
              <w:t>8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 w:line="252" w:lineRule="exact"/>
              <w:ind w:left="115"/>
            </w:pPr>
            <w:r>
              <w:t>Литература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 w:line="252" w:lineRule="exact"/>
              <w:ind w:left="20"/>
              <w:jc w:val="center"/>
            </w:pPr>
            <w:r>
              <w:t>2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749" w:type="dxa"/>
          </w:tcPr>
          <w:p w:rsidR="00752EA1" w:rsidRDefault="000C3A30">
            <w:pPr>
              <w:pStyle w:val="TableParagraph"/>
              <w:spacing w:before="10" w:line="252" w:lineRule="exact"/>
              <w:ind w:left="14"/>
              <w:jc w:val="center"/>
            </w:pPr>
            <w:r>
              <w:t>9</w:t>
            </w: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before="10" w:line="252" w:lineRule="exact"/>
              <w:ind w:left="115"/>
            </w:pPr>
            <w:r>
              <w:t>Зарубежная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 w:line="252" w:lineRule="exact"/>
              <w:ind w:left="695" w:right="675"/>
              <w:jc w:val="center"/>
            </w:pPr>
            <w:r>
              <w:t>20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6"/>
        </w:trPr>
        <w:tc>
          <w:tcPr>
            <w:tcW w:w="74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95" w:type="dxa"/>
          </w:tcPr>
          <w:p w:rsidR="00752EA1" w:rsidRDefault="000C3A30">
            <w:pPr>
              <w:pStyle w:val="TableParagraph"/>
              <w:spacing w:line="235" w:lineRule="exact"/>
              <w:ind w:left="0" w:right="93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033" w:type="dxa"/>
            <w:gridSpan w:val="3"/>
          </w:tcPr>
          <w:p w:rsidR="00752EA1" w:rsidRDefault="000C3A30">
            <w:pPr>
              <w:pStyle w:val="TableParagraph"/>
              <w:spacing w:line="235" w:lineRule="exact"/>
              <w:ind w:left="336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0C3A30">
      <w:pPr>
        <w:pStyle w:val="a5"/>
        <w:numPr>
          <w:ilvl w:val="0"/>
          <w:numId w:val="143"/>
        </w:numPr>
        <w:tabs>
          <w:tab w:val="left" w:pos="5606"/>
        </w:tabs>
        <w:ind w:left="5605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779"/>
        <w:gridCol w:w="1984"/>
        <w:gridCol w:w="1560"/>
        <w:gridCol w:w="1418"/>
      </w:tblGrid>
      <w:tr w:rsidR="00752EA1">
        <w:trPr>
          <w:trHeight w:val="522"/>
        </w:trPr>
        <w:tc>
          <w:tcPr>
            <w:tcW w:w="610" w:type="dxa"/>
          </w:tcPr>
          <w:p w:rsidR="00752EA1" w:rsidRDefault="000C3A30">
            <w:pPr>
              <w:pStyle w:val="TableParagraph"/>
              <w:spacing w:line="254" w:lineRule="exact"/>
              <w:ind w:left="145" w:right="11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line="251" w:lineRule="exact"/>
              <w:ind w:left="1709" w:right="168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54" w:lineRule="exact"/>
              <w:ind w:left="710" w:right="606" w:hanging="6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60" w:type="dxa"/>
          </w:tcPr>
          <w:p w:rsidR="00752EA1" w:rsidRDefault="000C3A30">
            <w:pPr>
              <w:pStyle w:val="TableParagraph"/>
              <w:spacing w:line="251" w:lineRule="exact"/>
              <w:ind w:left="549" w:right="529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51" w:lineRule="exact"/>
              <w:ind w:left="373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</w:tbl>
    <w:p w:rsidR="00752EA1" w:rsidRDefault="00752EA1">
      <w:pPr>
        <w:spacing w:line="251" w:lineRule="exact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779"/>
        <w:gridCol w:w="1984"/>
        <w:gridCol w:w="1560"/>
        <w:gridCol w:w="1418"/>
      </w:tblGrid>
      <w:tr w:rsidR="00752EA1">
        <w:trPr>
          <w:trHeight w:val="251"/>
        </w:trPr>
        <w:tc>
          <w:tcPr>
            <w:tcW w:w="610" w:type="dxa"/>
          </w:tcPr>
          <w:p w:rsidR="00752EA1" w:rsidRDefault="000C3A30">
            <w:pPr>
              <w:pStyle w:val="TableParagraph"/>
              <w:spacing w:line="231" w:lineRule="exact"/>
              <w:ind w:left="114"/>
            </w:pPr>
            <w:r>
              <w:lastRenderedPageBreak/>
              <w:t>1.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line="231" w:lineRule="exact"/>
              <w:ind w:left="117"/>
            </w:pPr>
            <w:r>
              <w:t>Введение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31" w:lineRule="exact"/>
              <w:ind w:left="936"/>
            </w:pPr>
            <w:r>
              <w:t>1</w:t>
            </w:r>
          </w:p>
        </w:tc>
        <w:tc>
          <w:tcPr>
            <w:tcW w:w="1560" w:type="dxa"/>
            <w:vMerge w:val="restart"/>
          </w:tcPr>
          <w:p w:rsidR="00752EA1" w:rsidRDefault="000C3A30">
            <w:pPr>
              <w:pStyle w:val="TableParagraph"/>
              <w:spacing w:line="245" w:lineRule="exact"/>
              <w:ind w:left="547" w:right="529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18" w:type="dxa"/>
            <w:vMerge w:val="restart"/>
          </w:tcPr>
          <w:p w:rsidR="00752EA1" w:rsidRDefault="000C3A30">
            <w:pPr>
              <w:pStyle w:val="TableParagraph"/>
              <w:spacing w:line="245" w:lineRule="exact"/>
              <w:ind w:left="2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752EA1">
        <w:trPr>
          <w:trHeight w:val="284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4"/>
              <w:ind w:left="114"/>
            </w:pPr>
            <w:r>
              <w:t>2.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4"/>
              <w:ind w:left="117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4"/>
              <w:ind w:left="936"/>
            </w:pPr>
            <w:r>
              <w:t>5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2"/>
              <w:ind w:left="114"/>
            </w:pPr>
            <w:r>
              <w:t>3.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2"/>
              <w:ind w:left="117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2"/>
              <w:ind w:left="936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1"/>
              <w:ind w:left="114"/>
            </w:pPr>
            <w:r>
              <w:t>4.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1"/>
              <w:ind w:left="117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писателей</w:t>
            </w:r>
            <w:r>
              <w:rPr>
                <w:spacing w:val="-4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"/>
              <w:ind w:left="936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4"/>
              <w:ind w:left="114"/>
            </w:pPr>
            <w:r>
              <w:t>5.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4"/>
              <w:ind w:left="117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писателей</w:t>
            </w:r>
            <w:r>
              <w:rPr>
                <w:spacing w:val="-4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4"/>
              <w:ind w:left="880"/>
            </w:pPr>
            <w:r>
              <w:t>27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4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4"/>
              <w:ind w:left="114"/>
            </w:pPr>
            <w:r>
              <w:t>6.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4"/>
              <w:ind w:left="117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писателей</w:t>
            </w:r>
            <w:r>
              <w:rPr>
                <w:spacing w:val="-3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4"/>
              <w:ind w:left="880"/>
            </w:pPr>
            <w:r>
              <w:t>21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37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1"/>
              <w:ind w:left="114"/>
            </w:pPr>
            <w:r>
              <w:t>7.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1"/>
              <w:ind w:left="117"/>
            </w:pPr>
            <w:r>
              <w:t>Литература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"/>
              <w:ind w:left="936"/>
            </w:pPr>
            <w:r>
              <w:t>1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21"/>
        </w:trPr>
        <w:tc>
          <w:tcPr>
            <w:tcW w:w="610" w:type="dxa"/>
          </w:tcPr>
          <w:p w:rsidR="00752EA1" w:rsidRDefault="000C3A30">
            <w:pPr>
              <w:pStyle w:val="TableParagraph"/>
              <w:spacing w:before="1"/>
              <w:ind w:left="114"/>
            </w:pPr>
            <w:r>
              <w:t>8.</w:t>
            </w: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1"/>
              <w:ind w:left="117"/>
            </w:pPr>
            <w:r>
              <w:t>Зарубежная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"/>
              <w:ind w:left="936"/>
            </w:pPr>
            <w:r>
              <w:t>6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24"/>
        </w:trPr>
        <w:tc>
          <w:tcPr>
            <w:tcW w:w="610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4779" w:type="dxa"/>
          </w:tcPr>
          <w:p w:rsidR="00752EA1" w:rsidRDefault="000C3A30">
            <w:pPr>
              <w:pStyle w:val="TableParagraph"/>
              <w:spacing w:before="4"/>
              <w:ind w:left="117"/>
            </w:pPr>
            <w:r>
              <w:t>Повторение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4"/>
              <w:ind w:left="936"/>
            </w:pPr>
            <w:r>
              <w:t>1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85"/>
        </w:trPr>
        <w:tc>
          <w:tcPr>
            <w:tcW w:w="5389" w:type="dxa"/>
            <w:gridSpan w:val="2"/>
          </w:tcPr>
          <w:p w:rsidR="00752EA1" w:rsidRDefault="000C3A30">
            <w:pPr>
              <w:pStyle w:val="TableParagraph"/>
              <w:spacing w:line="245" w:lineRule="exact"/>
              <w:ind w:left="2336" w:right="2318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962" w:type="dxa"/>
            <w:gridSpan w:val="3"/>
          </w:tcPr>
          <w:p w:rsidR="00752EA1" w:rsidRDefault="000C3A30">
            <w:pPr>
              <w:pStyle w:val="TableParagraph"/>
              <w:spacing w:line="245" w:lineRule="exact"/>
              <w:ind w:left="115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752EA1">
      <w:pPr>
        <w:pStyle w:val="a3"/>
        <w:spacing w:before="5"/>
        <w:ind w:left="0"/>
        <w:jc w:val="left"/>
        <w:rPr>
          <w:b/>
          <w:sz w:val="13"/>
        </w:rPr>
      </w:pPr>
    </w:p>
    <w:p w:rsidR="00752EA1" w:rsidRDefault="000C3A30">
      <w:pPr>
        <w:pStyle w:val="31"/>
        <w:numPr>
          <w:ilvl w:val="0"/>
          <w:numId w:val="143"/>
        </w:numPr>
        <w:tabs>
          <w:tab w:val="left" w:pos="5606"/>
        </w:tabs>
        <w:spacing w:before="92" w:line="240" w:lineRule="auto"/>
        <w:ind w:left="5605" w:hanging="4651"/>
      </w:pPr>
      <w:r>
        <w:t>класс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3"/>
        <w:gridCol w:w="1985"/>
        <w:gridCol w:w="1561"/>
        <w:gridCol w:w="1417"/>
      </w:tblGrid>
      <w:tr w:rsidR="00752EA1">
        <w:trPr>
          <w:trHeight w:val="681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1"/>
              <w:ind w:left="17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1"/>
              <w:ind w:left="2139" w:right="2118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1"/>
              <w:ind w:left="709" w:right="608" w:hanging="6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61" w:type="dxa"/>
          </w:tcPr>
          <w:p w:rsidR="00752EA1" w:rsidRDefault="000C3A30">
            <w:pPr>
              <w:pStyle w:val="TableParagraph"/>
              <w:spacing w:before="1"/>
              <w:ind w:left="547" w:right="532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before="1"/>
              <w:ind w:left="370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  <w:tr w:rsidR="00752EA1">
        <w:trPr>
          <w:trHeight w:val="253"/>
        </w:trPr>
        <w:tc>
          <w:tcPr>
            <w:tcW w:w="567" w:type="dxa"/>
          </w:tcPr>
          <w:p w:rsidR="00752EA1" w:rsidRDefault="000C3A30">
            <w:pPr>
              <w:pStyle w:val="TableParagraph"/>
              <w:spacing w:line="234" w:lineRule="exact"/>
              <w:ind w:left="114"/>
            </w:pPr>
            <w:r>
              <w:t>1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line="234" w:lineRule="exact"/>
              <w:ind w:left="117"/>
            </w:pPr>
            <w:r>
              <w:t>Введение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line="234" w:lineRule="exact"/>
              <w:ind w:left="935"/>
            </w:pPr>
            <w:r>
              <w:t>1</w:t>
            </w:r>
          </w:p>
        </w:tc>
        <w:tc>
          <w:tcPr>
            <w:tcW w:w="1561" w:type="dxa"/>
            <w:vMerge w:val="restart"/>
          </w:tcPr>
          <w:p w:rsidR="00752EA1" w:rsidRDefault="000C3A30">
            <w:pPr>
              <w:pStyle w:val="TableParagraph"/>
              <w:spacing w:line="246" w:lineRule="exact"/>
              <w:ind w:left="13"/>
              <w:jc w:val="center"/>
            </w:pPr>
            <w:r>
              <w:t>7</w:t>
            </w:r>
          </w:p>
        </w:tc>
        <w:tc>
          <w:tcPr>
            <w:tcW w:w="1417" w:type="dxa"/>
            <w:vMerge w:val="restart"/>
          </w:tcPr>
          <w:p w:rsidR="00752EA1" w:rsidRDefault="000C3A30">
            <w:pPr>
              <w:pStyle w:val="TableParagraph"/>
              <w:spacing w:line="246" w:lineRule="exact"/>
              <w:ind w:left="15"/>
              <w:jc w:val="center"/>
            </w:pPr>
            <w:r>
              <w:t>7</w:t>
            </w:r>
          </w:p>
        </w:tc>
      </w:tr>
      <w:tr w:rsidR="00752EA1">
        <w:trPr>
          <w:trHeight w:val="282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3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8"/>
              <w:ind w:left="117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8"/>
              <w:ind w:left="935"/>
            </w:pPr>
            <w:r>
              <w:t>2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4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8"/>
              <w:ind w:left="117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8"/>
              <w:ind w:left="935"/>
            </w:pPr>
            <w:r>
              <w:t>2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10" w:line="252" w:lineRule="exact"/>
              <w:ind w:left="114"/>
            </w:pPr>
            <w:r>
              <w:t>5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10" w:line="252" w:lineRule="exact"/>
              <w:ind w:left="117"/>
            </w:pPr>
            <w:r>
              <w:t>Русская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10" w:line="252" w:lineRule="exact"/>
              <w:ind w:left="935"/>
            </w:pPr>
            <w:r>
              <w:t>4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4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10"/>
              <w:ind w:left="114"/>
            </w:pPr>
            <w:r>
              <w:t>6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10"/>
              <w:ind w:left="117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10"/>
              <w:ind w:left="879"/>
            </w:pPr>
            <w:r>
              <w:t>34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82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7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8"/>
              <w:ind w:left="117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8"/>
              <w:ind w:left="879"/>
            </w:pPr>
            <w:r>
              <w:t>18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54"/>
        </w:trPr>
        <w:tc>
          <w:tcPr>
            <w:tcW w:w="567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8</w:t>
            </w: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before="8"/>
              <w:ind w:left="172"/>
            </w:pPr>
            <w:r>
              <w:t>Зарубежная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985" w:type="dxa"/>
          </w:tcPr>
          <w:p w:rsidR="00752EA1" w:rsidRDefault="000C3A30">
            <w:pPr>
              <w:pStyle w:val="TableParagraph"/>
              <w:spacing w:before="8"/>
              <w:ind w:left="935"/>
            </w:pPr>
            <w:r>
              <w:t>7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6"/>
        </w:trPr>
        <w:tc>
          <w:tcPr>
            <w:tcW w:w="567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3" w:type="dxa"/>
          </w:tcPr>
          <w:p w:rsidR="00752EA1" w:rsidRDefault="000C3A30">
            <w:pPr>
              <w:pStyle w:val="TableParagraph"/>
              <w:spacing w:line="235" w:lineRule="exact"/>
              <w:ind w:left="117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4963" w:type="dxa"/>
            <w:gridSpan w:val="3"/>
          </w:tcPr>
          <w:p w:rsidR="00752EA1" w:rsidRDefault="000C3A30">
            <w:pPr>
              <w:pStyle w:val="TableParagraph"/>
              <w:spacing w:line="235" w:lineRule="exact"/>
              <w:ind w:left="114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752EA1" w:rsidRDefault="000C3A30">
      <w:pPr>
        <w:pStyle w:val="a5"/>
        <w:numPr>
          <w:ilvl w:val="0"/>
          <w:numId w:val="143"/>
        </w:numPr>
        <w:tabs>
          <w:tab w:val="left" w:pos="5606"/>
        </w:tabs>
        <w:spacing w:line="248" w:lineRule="exact"/>
        <w:ind w:left="5605" w:hanging="4651"/>
        <w:rPr>
          <w:b/>
        </w:rPr>
      </w:pPr>
      <w:r>
        <w:rPr>
          <w:b/>
        </w:rPr>
        <w:t>класс</w:t>
      </w:r>
    </w:p>
    <w:p w:rsidR="00752EA1" w:rsidRDefault="000C3A30">
      <w:pPr>
        <w:pStyle w:val="a3"/>
        <w:spacing w:after="5" w:line="250" w:lineRule="exact"/>
        <w:ind w:left="1125" w:right="170"/>
        <w:jc w:val="center"/>
      </w:pPr>
      <w:r>
        <w:t>(102 часа)</w:t>
      </w: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4743"/>
        <w:gridCol w:w="1984"/>
        <w:gridCol w:w="1560"/>
        <w:gridCol w:w="1416"/>
      </w:tblGrid>
      <w:tr w:rsidR="00752EA1">
        <w:trPr>
          <w:trHeight w:val="522"/>
        </w:trPr>
        <w:tc>
          <w:tcPr>
            <w:tcW w:w="646" w:type="dxa"/>
          </w:tcPr>
          <w:p w:rsidR="00752EA1" w:rsidRDefault="000C3A30">
            <w:pPr>
              <w:pStyle w:val="TableParagraph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ind w:left="2099" w:right="207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52" w:lineRule="exact"/>
              <w:ind w:left="710" w:right="606" w:hanging="6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60" w:type="dxa"/>
          </w:tcPr>
          <w:p w:rsidR="00752EA1" w:rsidRDefault="000C3A30">
            <w:pPr>
              <w:pStyle w:val="TableParagraph"/>
              <w:ind w:left="549" w:right="529"/>
              <w:jc w:val="center"/>
              <w:rPr>
                <w:b/>
              </w:rPr>
            </w:pPr>
            <w:r>
              <w:rPr>
                <w:b/>
              </w:rPr>
              <w:t>Р. р.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ind w:left="373"/>
              <w:rPr>
                <w:b/>
              </w:rPr>
            </w:pPr>
            <w:r>
              <w:rPr>
                <w:b/>
              </w:rPr>
              <w:t>Вн.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чт.</w:t>
            </w:r>
          </w:p>
        </w:tc>
      </w:tr>
      <w:tr w:rsidR="00752EA1">
        <w:trPr>
          <w:trHeight w:val="361"/>
        </w:trPr>
        <w:tc>
          <w:tcPr>
            <w:tcW w:w="646" w:type="dxa"/>
          </w:tcPr>
          <w:p w:rsidR="00752EA1" w:rsidRDefault="000C3A30">
            <w:pPr>
              <w:pStyle w:val="TableParagraph"/>
              <w:spacing w:line="246" w:lineRule="exact"/>
              <w:ind w:left="114"/>
            </w:pPr>
            <w:r>
              <w:t>1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line="246" w:lineRule="exact"/>
              <w:ind w:left="114"/>
            </w:pPr>
            <w:r>
              <w:t>Введение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line="246" w:lineRule="exact"/>
              <w:ind w:left="115"/>
            </w:pPr>
            <w:r>
              <w:t>1</w:t>
            </w:r>
          </w:p>
        </w:tc>
        <w:tc>
          <w:tcPr>
            <w:tcW w:w="1560" w:type="dxa"/>
            <w:vMerge w:val="restart"/>
          </w:tcPr>
          <w:p w:rsidR="00752EA1" w:rsidRDefault="000C3A30">
            <w:pPr>
              <w:pStyle w:val="TableParagraph"/>
              <w:spacing w:line="251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6" w:type="dxa"/>
            <w:vMerge w:val="restart"/>
          </w:tcPr>
          <w:p w:rsidR="00752EA1" w:rsidRDefault="000C3A30">
            <w:pPr>
              <w:pStyle w:val="TableParagraph"/>
              <w:spacing w:line="251" w:lineRule="exact"/>
              <w:ind w:left="579" w:right="55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752EA1">
        <w:trPr>
          <w:trHeight w:val="488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2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8"/>
              <w:ind w:left="170"/>
            </w:pPr>
            <w:r>
              <w:t>Древнерусская</w:t>
            </w:r>
            <w:r>
              <w:rPr>
                <w:spacing w:val="49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8"/>
              <w:ind w:left="115"/>
            </w:pPr>
            <w:r>
              <w:t>3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91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10"/>
              <w:ind w:left="114"/>
            </w:pPr>
            <w:r>
              <w:t>3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10"/>
              <w:ind w:left="170"/>
            </w:pPr>
            <w:r>
              <w:t>Литература</w:t>
            </w:r>
            <w:r>
              <w:rPr>
                <w:spacing w:val="53"/>
              </w:rPr>
              <w:t xml:space="preserve"> </w:t>
            </w:r>
            <w:r>
              <w:t>XVIII</w:t>
            </w:r>
            <w:r>
              <w:rPr>
                <w:spacing w:val="51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/>
              <w:ind w:left="115"/>
            </w:pPr>
            <w:r>
              <w:t>11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80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8"/>
              <w:ind w:left="114"/>
            </w:pPr>
            <w:r>
              <w:t>4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8"/>
              <w:ind w:left="170"/>
            </w:pPr>
            <w:r>
              <w:t>Русская</w:t>
            </w:r>
            <w:r>
              <w:rPr>
                <w:spacing w:val="53"/>
              </w:rPr>
              <w:t xml:space="preserve"> </w:t>
            </w:r>
            <w:r>
              <w:t>литература</w:t>
            </w:r>
            <w:r>
              <w:rPr>
                <w:spacing w:val="53"/>
              </w:rPr>
              <w:t xml:space="preserve"> </w:t>
            </w:r>
            <w:r>
              <w:t>XIX 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8"/>
              <w:ind w:left="115"/>
            </w:pPr>
            <w:r>
              <w:t>52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02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10"/>
              <w:ind w:left="114"/>
            </w:pPr>
            <w:r>
              <w:t>5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10"/>
              <w:ind w:left="170"/>
            </w:pPr>
            <w:r>
              <w:t>Русская</w:t>
            </w:r>
            <w:r>
              <w:rPr>
                <w:spacing w:val="53"/>
              </w:rPr>
              <w:t xml:space="preserve"> </w:t>
            </w:r>
            <w:r>
              <w:t>литература</w:t>
            </w:r>
            <w:r>
              <w:rPr>
                <w:spacing w:val="53"/>
              </w:rPr>
              <w:t xml:space="preserve"> </w:t>
            </w:r>
            <w:r>
              <w:t>XX</w:t>
            </w:r>
            <w:r>
              <w:rPr>
                <w:spacing w:val="-2"/>
              </w:rPr>
              <w:t xml:space="preserve"> </w:t>
            </w:r>
            <w:r>
              <w:t>века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/>
              <w:ind w:left="115"/>
            </w:pPr>
            <w:r>
              <w:t>26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51"/>
        </w:trPr>
        <w:tc>
          <w:tcPr>
            <w:tcW w:w="646" w:type="dxa"/>
          </w:tcPr>
          <w:p w:rsidR="00752EA1" w:rsidRDefault="000C3A30">
            <w:pPr>
              <w:pStyle w:val="TableParagraph"/>
              <w:spacing w:before="10"/>
              <w:ind w:left="114"/>
            </w:pPr>
            <w:r>
              <w:t>6</w:t>
            </w:r>
          </w:p>
        </w:tc>
        <w:tc>
          <w:tcPr>
            <w:tcW w:w="4743" w:type="dxa"/>
          </w:tcPr>
          <w:p w:rsidR="00752EA1" w:rsidRDefault="000C3A30">
            <w:pPr>
              <w:pStyle w:val="TableParagraph"/>
              <w:spacing w:before="10"/>
              <w:ind w:left="170"/>
            </w:pPr>
            <w:r>
              <w:t>Зарубежная</w:t>
            </w:r>
            <w:r>
              <w:rPr>
                <w:spacing w:val="51"/>
              </w:rPr>
              <w:t xml:space="preserve"> </w:t>
            </w:r>
            <w:r>
              <w:t>литература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spacing w:before="10"/>
              <w:ind w:left="115"/>
            </w:pPr>
            <w:r>
              <w:t>9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62"/>
        </w:trPr>
        <w:tc>
          <w:tcPr>
            <w:tcW w:w="5389" w:type="dxa"/>
            <w:gridSpan w:val="2"/>
          </w:tcPr>
          <w:p w:rsidR="00752EA1" w:rsidRDefault="000C3A30">
            <w:pPr>
              <w:pStyle w:val="TableParagraph"/>
              <w:ind w:left="2336" w:right="2319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4" w:type="dxa"/>
          </w:tcPr>
          <w:p w:rsidR="00752EA1" w:rsidRDefault="000C3A30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560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752EA1" w:rsidRDefault="00752EA1">
            <w:pPr>
              <w:pStyle w:val="TableParagraph"/>
              <w:ind w:left="0"/>
            </w:pPr>
          </w:p>
        </w:tc>
      </w:tr>
    </w:tbl>
    <w:p w:rsidR="00752EA1" w:rsidRDefault="00752EA1">
      <w:pPr>
        <w:sectPr w:rsidR="00752EA1">
          <w:pgSz w:w="11910" w:h="16840"/>
          <w:pgMar w:top="840" w:right="680" w:bottom="280" w:left="580" w:header="720" w:footer="720" w:gutter="0"/>
          <w:cols w:space="720"/>
        </w:sectPr>
      </w:pPr>
    </w:p>
    <w:p w:rsidR="00752EA1" w:rsidRDefault="000C3A30">
      <w:pPr>
        <w:pStyle w:val="11"/>
        <w:ind w:left="553" w:right="170"/>
      </w:pPr>
      <w:r>
        <w:lastRenderedPageBreak/>
        <w:t>Английский</w:t>
      </w:r>
      <w:r>
        <w:rPr>
          <w:spacing w:val="-5"/>
        </w:rPr>
        <w:t xml:space="preserve"> </w:t>
      </w:r>
      <w:r>
        <w:t>язык</w:t>
      </w:r>
    </w:p>
    <w:p w:rsidR="00752EA1" w:rsidRDefault="000C3A30">
      <w:pPr>
        <w:pStyle w:val="31"/>
        <w:numPr>
          <w:ilvl w:val="0"/>
          <w:numId w:val="142"/>
        </w:numPr>
        <w:tabs>
          <w:tab w:val="left" w:pos="1842"/>
        </w:tabs>
        <w:spacing w:before="5" w:line="235" w:lineRule="auto"/>
        <w:ind w:right="1221" w:firstLine="359"/>
        <w:rPr>
          <w:b w:val="0"/>
        </w:rPr>
      </w:pPr>
      <w:r>
        <w:t>Планируемые результаты освоения учебного предмета «Английский язык»</w:t>
      </w:r>
      <w:r>
        <w:rPr>
          <w:spacing w:val="-52"/>
        </w:rPr>
        <w:t xml:space="preserve"> </w:t>
      </w:r>
      <w:r>
        <w:t>Личностными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rPr>
          <w:b w:val="0"/>
        </w:rPr>
        <w:t>являются: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before="200"/>
        <w:ind w:right="165"/>
      </w:pPr>
      <w:r>
        <w:t>воспитание российской гражданской идентичности: патриотизма, любви и уважения к Отечеству, чувства</w:t>
      </w:r>
      <w:r>
        <w:rPr>
          <w:spacing w:val="1"/>
        </w:rPr>
        <w:t xml:space="preserve"> </w:t>
      </w:r>
      <w:r>
        <w:t>гордости за свою Родину, прошлое и настоящее многонационального народа России; осознание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 наследия народов России и человечества; усвоение гуманистических, демократических 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общества; воспитание чувства долга перед</w:t>
      </w:r>
      <w:r>
        <w:rPr>
          <w:spacing w:val="1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 самообразованию на основе мотивации к обучению и познанию, 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42" w:lineRule="auto"/>
        <w:ind w:right="163"/>
      </w:pPr>
      <w:r>
        <w:t>формирование целостного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формирование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 человеку, его</w:t>
      </w:r>
      <w:r>
        <w:rPr>
          <w:spacing w:val="1"/>
        </w:rPr>
        <w:t xml:space="preserve"> </w:t>
      </w:r>
      <w:r>
        <w:t>мнению, мировоззрению, культуре, языку, вере, гражданской позиции; к истории, культуре, религии,</w:t>
      </w:r>
      <w:r>
        <w:rPr>
          <w:spacing w:val="1"/>
        </w:rPr>
        <w:t xml:space="preserve"> </w:t>
      </w:r>
      <w:r>
        <w:t>традициям, языкам, ценностям народов России и народов мира; готовности и способности вести диалог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достигать в</w:t>
      </w:r>
      <w:r>
        <w:rPr>
          <w:spacing w:val="-1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2"/>
      </w:pPr>
      <w:r>
        <w:t>освоение социальных норм, правил поведения, ролей и форм социальной жизни в группах 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особенностей;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развитие морального сознания и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 формирование нравственных чувств и нравственного поведения,осознанного и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 поступкам;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 и младшими впроцессе образовательной, общественно полезной, 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видах деятельности;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5"/>
      </w:pPr>
      <w:r>
        <w:t>формирование ценности</w:t>
      </w:r>
      <w:r>
        <w:rPr>
          <w:spacing w:val="1"/>
        </w:rPr>
        <w:t xml:space="preserve"> </w:t>
      </w:r>
      <w:r>
        <w:t>здорового и безопасного образа жизни; усвоение правил индивидуального и</w:t>
      </w:r>
      <w:r>
        <w:rPr>
          <w:spacing w:val="1"/>
        </w:rPr>
        <w:t xml:space="preserve"> </w:t>
      </w:r>
      <w:r>
        <w:t>коллективного безопасного поведения в чрезвычайных ситуациях, угрожающих жизни и здоровью людей,</w:t>
      </w:r>
      <w:r>
        <w:rPr>
          <w:spacing w:val="-5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транспорте и 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дорогах;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ответственного,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 окружающей</w:t>
      </w:r>
      <w:r>
        <w:rPr>
          <w:spacing w:val="-3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8"/>
      </w:pP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 отношение к</w:t>
      </w:r>
      <w:r>
        <w:rPr>
          <w:spacing w:val="1"/>
        </w:rPr>
        <w:t xml:space="preserve"> </w:t>
      </w:r>
      <w:r>
        <w:t>членам своей семьи;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 характера;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5"/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«Иностранный язык»;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8" w:lineRule="exact"/>
        <w:ind w:hanging="229"/>
        <w:jc w:val="left"/>
      </w:pPr>
      <w:r>
        <w:t>осознание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9" w:lineRule="exact"/>
        <w:ind w:hanging="229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речевой 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9" w:lineRule="exact"/>
        <w:ind w:hanging="229"/>
        <w:jc w:val="left"/>
      </w:pPr>
      <w:r>
        <w:t>формирование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межэтнической</w:t>
      </w:r>
      <w:r>
        <w:rPr>
          <w:spacing w:val="-5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71"/>
      </w:pP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целеустремлѐнность,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дисциплинированность;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формирование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составляющих</w:t>
      </w:r>
      <w:r>
        <w:rPr>
          <w:spacing w:val="5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6"/>
      </w:pPr>
      <w:r>
        <w:t>стремление к лучшему осознанию культуры своего народа и готовность содействовать ознакомлению с</w:t>
      </w:r>
      <w:r>
        <w:rPr>
          <w:spacing w:val="1"/>
        </w:rPr>
        <w:t xml:space="preserve"> </w:t>
      </w:r>
      <w:r>
        <w:t>ней представителей других стран; толерантное отношение к проявлениям иной культуры; осознание себя</w:t>
      </w:r>
      <w:r>
        <w:rPr>
          <w:spacing w:val="1"/>
        </w:rPr>
        <w:t xml:space="preserve"> </w:t>
      </w:r>
      <w:r>
        <w:t>гражданином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 мира;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70"/>
      </w:pPr>
      <w:r>
        <w:t>готовность отстаивать национальные и общечеловеческие (гуманистические, демократические) ценности,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гражданскую позицию;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познанию,</w:t>
      </w:r>
      <w:r>
        <w:rPr>
          <w:spacing w:val="7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траектории;</w:t>
      </w:r>
      <w:r>
        <w:rPr>
          <w:spacing w:val="8"/>
        </w:rPr>
        <w:t xml:space="preserve"> </w:t>
      </w:r>
      <w:r>
        <w:t>ценностно-смысловые</w:t>
      </w:r>
      <w:r>
        <w:rPr>
          <w:spacing w:val="8"/>
        </w:rPr>
        <w:t xml:space="preserve"> </w:t>
      </w:r>
      <w:r>
        <w:t>установки</w:t>
      </w:r>
    </w:p>
    <w:p w:rsidR="00752EA1" w:rsidRDefault="00752EA1">
      <w:pPr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413"/>
        <w:jc w:val="left"/>
      </w:pPr>
      <w:r>
        <w:lastRenderedPageBreak/>
        <w:t>обучающихся,</w:t>
      </w:r>
      <w:r>
        <w:rPr>
          <w:spacing w:val="13"/>
        </w:rPr>
        <w:t xml:space="preserve"> </w:t>
      </w:r>
      <w:r>
        <w:t>отражающие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личностные</w:t>
      </w:r>
      <w:r>
        <w:rPr>
          <w:spacing w:val="14"/>
        </w:rPr>
        <w:t xml:space="preserve"> </w:t>
      </w:r>
      <w:r>
        <w:t>позиции,</w:t>
      </w:r>
      <w:r>
        <w:rPr>
          <w:spacing w:val="13"/>
        </w:rPr>
        <w:t xml:space="preserve"> </w:t>
      </w:r>
      <w:r>
        <w:t>социальные</w:t>
      </w:r>
      <w:r>
        <w:rPr>
          <w:spacing w:val="14"/>
        </w:rPr>
        <w:t xml:space="preserve"> </w:t>
      </w:r>
      <w:r>
        <w:t>компетенции;</w:t>
      </w:r>
      <w:r>
        <w:rPr>
          <w:spacing w:val="14"/>
        </w:rPr>
        <w:t xml:space="preserve"> </w:t>
      </w:r>
      <w:r>
        <w:t>сформированность</w:t>
      </w:r>
      <w:r>
        <w:rPr>
          <w:spacing w:val="12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752EA1" w:rsidRDefault="000C3A30">
      <w:pPr>
        <w:spacing w:line="251" w:lineRule="exact"/>
        <w:ind w:left="413"/>
      </w:pPr>
      <w:r>
        <w:rPr>
          <w:b/>
        </w:rPr>
        <w:t>Метапредметными</w:t>
      </w:r>
      <w:r>
        <w:rPr>
          <w:b/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before="200"/>
        <w:ind w:right="16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7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 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 задач;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4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требований, 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</w:t>
      </w:r>
      <w:r>
        <w:rPr>
          <w:spacing w:val="-4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9" w:lineRule="exact"/>
        <w:ind w:hanging="229"/>
      </w:pPr>
      <w:r>
        <w:t>умение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5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владение основами самоконтроля, самооценки, принятия решений и осуществления осознанного выбора в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1"/>
      </w:pPr>
      <w:r>
        <w:t>осознанное</w:t>
      </w:r>
      <w:r>
        <w:rPr>
          <w:spacing w:val="14"/>
        </w:rPr>
        <w:t xml:space="preserve"> </w:t>
      </w:r>
      <w:r>
        <w:t>владение</w:t>
      </w:r>
      <w:r>
        <w:rPr>
          <w:spacing w:val="12"/>
        </w:rPr>
        <w:t xml:space="preserve"> </w:t>
      </w:r>
      <w:r>
        <w:t>логическими</w:t>
      </w:r>
      <w:r>
        <w:rPr>
          <w:spacing w:val="14"/>
        </w:rPr>
        <w:t xml:space="preserve"> </w:t>
      </w:r>
      <w:r>
        <w:t>действиями</w:t>
      </w:r>
      <w:r>
        <w:rPr>
          <w:spacing w:val="13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обобщения,</w:t>
      </w:r>
      <w:r>
        <w:rPr>
          <w:spacing w:val="14"/>
        </w:rPr>
        <w:t xml:space="preserve"> </w:t>
      </w:r>
      <w:r>
        <w:t>установления</w:t>
      </w:r>
      <w:r>
        <w:rPr>
          <w:spacing w:val="13"/>
        </w:rPr>
        <w:t xml:space="preserve"> </w:t>
      </w:r>
      <w:r>
        <w:t>аналогий</w:t>
      </w:r>
      <w:r>
        <w:rPr>
          <w:spacing w:val="-52"/>
        </w:rPr>
        <w:t xml:space="preserve"> </w:t>
      </w:r>
      <w:r>
        <w:t>и классификации на основе</w:t>
      </w:r>
      <w:r>
        <w:rPr>
          <w:spacing w:val="1"/>
        </w:rPr>
        <w:t xml:space="preserve"> </w:t>
      </w:r>
      <w:r>
        <w:t>самостоятельного выбора оснований и критериев, установления родовидовых</w:t>
      </w:r>
      <w:r>
        <w:rPr>
          <w:spacing w:val="-52"/>
        </w:rPr>
        <w:t xml:space="preserve"> </w:t>
      </w:r>
      <w:r>
        <w:t>связей;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6"/>
      </w:pPr>
      <w:r>
        <w:t>умение устанавливать причинно-следственные связи, строить</w:t>
      </w:r>
      <w:r>
        <w:rPr>
          <w:spacing w:val="1"/>
        </w:rPr>
        <w:t xml:space="preserve"> </w:t>
      </w:r>
      <w:r>
        <w:t>логическое рассуждение, 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  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1"/>
        </w:rPr>
        <w:t xml:space="preserve"> </w:t>
      </w:r>
      <w:r>
        <w:t>и выводы;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4"/>
      </w:pPr>
      <w:r>
        <w:t>умение</w:t>
      </w:r>
      <w:r>
        <w:rPr>
          <w:spacing w:val="7"/>
        </w:rPr>
        <w:t xml:space="preserve"> </w:t>
      </w:r>
      <w:r>
        <w:t>создавать,</w:t>
      </w:r>
      <w:r>
        <w:rPr>
          <w:spacing w:val="8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преобразовывать</w:t>
      </w:r>
      <w:r>
        <w:rPr>
          <w:spacing w:val="10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символы,</w:t>
      </w:r>
      <w:r>
        <w:rPr>
          <w:spacing w:val="9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задач;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4"/>
      </w:pPr>
      <w:r>
        <w:t>у</w:t>
      </w:r>
      <w:r>
        <w:rPr>
          <w:b/>
        </w:rPr>
        <w:t>мение</w:t>
      </w:r>
      <w:r>
        <w:rPr>
          <w:b/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 xml:space="preserve">работать </w:t>
      </w:r>
      <w:r>
        <w:rPr>
          <w:b/>
        </w:rPr>
        <w:t>индивидуально и в группе:</w:t>
      </w:r>
      <w:r>
        <w:t>находить общее решение и разрешать конфликты на</w:t>
      </w:r>
      <w:r>
        <w:rPr>
          <w:spacing w:val="1"/>
        </w:rPr>
        <w:t xml:space="preserve"> </w:t>
      </w:r>
      <w:r>
        <w:t>основе согласования позиций и учѐта интересов;</w:t>
      </w:r>
      <w:r>
        <w:rPr>
          <w:spacing w:val="1"/>
        </w:rPr>
        <w:t xml:space="preserve"> </w:t>
      </w:r>
      <w:r>
        <w:t>формулировать, аргументировать и отстаивать своѐ</w:t>
      </w:r>
      <w:r>
        <w:rPr>
          <w:spacing w:val="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умение адекватно и осознанно использовать речевые средства в соответствии с задачей коммуникации:</w:t>
      </w:r>
      <w:r>
        <w:rPr>
          <w:spacing w:val="1"/>
        </w:rPr>
        <w:t xml:space="preserve"> </w:t>
      </w:r>
      <w:r>
        <w:t>для отображения своих чувств, мыслей и потребностей, планирования и регуляции своей деятельности;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речью,</w:t>
      </w:r>
      <w:r>
        <w:rPr>
          <w:spacing w:val="-1"/>
        </w:rPr>
        <w:t xml:space="preserve"> </w:t>
      </w:r>
      <w:r>
        <w:t>монологической контекстной</w:t>
      </w:r>
      <w:r>
        <w:rPr>
          <w:spacing w:val="-1"/>
        </w:rPr>
        <w:t xml:space="preserve"> </w:t>
      </w:r>
      <w:r>
        <w:t>речью;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3"/>
      </w:pPr>
      <w:r>
        <w:t>формирование и развитие компетентности в области использования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ИКТ–</w:t>
      </w:r>
      <w:r>
        <w:rPr>
          <w:spacing w:val="-3"/>
        </w:rPr>
        <w:t xml:space="preserve"> </w:t>
      </w:r>
      <w:r>
        <w:t>компетенции);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spacing w:line="269" w:lineRule="exact"/>
        <w:ind w:hanging="229"/>
      </w:pP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неречевое</w:t>
      </w:r>
      <w:r>
        <w:rPr>
          <w:spacing w:val="-1"/>
        </w:rPr>
        <w:t xml:space="preserve"> </w:t>
      </w:r>
      <w:r>
        <w:t>поведение;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8"/>
      </w:pPr>
      <w:r>
        <w:t>развитие коммуникативной компетенции, включая умение взаимодействовать с окружающими, выполняя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социальные роли;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7"/>
      </w:pPr>
      <w:r>
        <w:t>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информации, обобщение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фиксация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5"/>
      </w:pPr>
      <w:r>
        <w:t>развитие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второстепенные,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логическую 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</w:p>
    <w:p w:rsidR="00752EA1" w:rsidRDefault="000C3A30">
      <w:pPr>
        <w:pStyle w:val="a5"/>
        <w:numPr>
          <w:ilvl w:val="0"/>
          <w:numId w:val="141"/>
        </w:numPr>
        <w:tabs>
          <w:tab w:val="left" w:pos="414"/>
        </w:tabs>
        <w:ind w:right="168"/>
      </w:pPr>
      <w:r>
        <w:t>осуществление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иностранном языке.</w:t>
      </w:r>
    </w:p>
    <w:p w:rsidR="00752EA1" w:rsidRDefault="000C3A30">
      <w:pPr>
        <w:ind w:left="413"/>
      </w:pPr>
      <w:r>
        <w:rPr>
          <w:b/>
        </w:rPr>
        <w:t>Предметными</w:t>
      </w:r>
      <w:r>
        <w:rPr>
          <w:b/>
          <w:spacing w:val="-4"/>
        </w:rPr>
        <w:t xml:space="preserve"> </w:t>
      </w:r>
      <w:r>
        <w:rPr>
          <w:b/>
        </w:rPr>
        <w:t>результатами</w:t>
      </w:r>
      <w:r>
        <w:rPr>
          <w:b/>
          <w:spacing w:val="-3"/>
        </w:rPr>
        <w:t xml:space="preserve"> </w:t>
      </w:r>
      <w:r>
        <w:t>являются:</w:t>
      </w:r>
    </w:p>
    <w:p w:rsidR="00752EA1" w:rsidRDefault="000C3A30">
      <w:pPr>
        <w:pStyle w:val="a3"/>
        <w:spacing w:line="450" w:lineRule="atLeast"/>
        <w:ind w:left="413" w:right="1604"/>
        <w:jc w:val="left"/>
      </w:pPr>
      <w:r>
        <w:rPr>
          <w:b/>
        </w:rPr>
        <w:t xml:space="preserve">А. </w:t>
      </w:r>
      <w:r>
        <w:t>В коммуникативной сфере (т.е. владении иностранным языком как средством общения):</w:t>
      </w:r>
      <w:r>
        <w:rPr>
          <w:spacing w:val="-52"/>
        </w:rPr>
        <w:t xml:space="preserve"> </w:t>
      </w:r>
      <w:r>
        <w:rPr>
          <w:u w:val="single"/>
        </w:rPr>
        <w:t>Речевая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компетенция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следующих видах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речевой деятельности:</w:t>
      </w:r>
    </w:p>
    <w:p w:rsidR="00752EA1" w:rsidRDefault="000C3A30">
      <w:pPr>
        <w:pStyle w:val="a3"/>
        <w:ind w:left="413"/>
        <w:jc w:val="left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говорении: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3"/>
      </w:pPr>
      <w:r>
        <w:t>начинать,</w:t>
      </w:r>
      <w:r>
        <w:rPr>
          <w:spacing w:val="1"/>
        </w:rPr>
        <w:t xml:space="preserve"> </w:t>
      </w:r>
      <w:r>
        <w:t>вести/поддерживать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55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нормы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переспрашивая,</w:t>
      </w:r>
      <w:r>
        <w:rPr>
          <w:spacing w:val="-1"/>
        </w:rPr>
        <w:t xml:space="preserve"> </w:t>
      </w:r>
      <w:r>
        <w:t>уточняя;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1"/>
      </w:pPr>
      <w:r>
        <w:t>расспрашивать собеседника и отвечать на его вопросы, высказывая своѐ мнение, просьбу, отвечать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согласием/отказом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материала;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 своей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друзьях,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</w:pPr>
      <w:r>
        <w:t>сообщать</w:t>
      </w:r>
      <w:r>
        <w:rPr>
          <w:spacing w:val="-1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своѐм</w:t>
      </w:r>
      <w:r>
        <w:rPr>
          <w:spacing w:val="-2"/>
        </w:rPr>
        <w:t xml:space="preserve"> </w:t>
      </w:r>
      <w:r>
        <w:t>городе/селе,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9"/>
      </w:pPr>
      <w:r>
        <w:t>описывать</w:t>
      </w:r>
      <w:r>
        <w:rPr>
          <w:spacing w:val="1"/>
        </w:rPr>
        <w:t xml:space="preserve"> </w:t>
      </w:r>
      <w:r>
        <w:t>события/явления,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прочитанного/услышанного,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 отношение к</w:t>
      </w:r>
      <w:r>
        <w:rPr>
          <w:spacing w:val="1"/>
        </w:rPr>
        <w:t xml:space="preserve"> </w:t>
      </w:r>
      <w:r>
        <w:t>прочитанному/услышанному,</w:t>
      </w:r>
      <w:r>
        <w:rPr>
          <w:spacing w:val="1"/>
        </w:rPr>
        <w:t xml:space="preserve"> </w:t>
      </w:r>
      <w:r>
        <w:t>давать 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персонажей.</w:t>
      </w:r>
    </w:p>
    <w:p w:rsidR="00752EA1" w:rsidRDefault="000C3A30">
      <w:pPr>
        <w:pStyle w:val="a3"/>
        <w:ind w:left="413"/>
        <w:jc w:val="left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аудировании: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67" w:line="252" w:lineRule="exact"/>
        <w:ind w:hanging="229"/>
      </w:pPr>
      <w:r>
        <w:lastRenderedPageBreak/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одноклассников;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6"/>
      </w:pPr>
      <w:r>
        <w:t>воспринимать на слух и понимать основное содержание несложных аутентичных аудио- и видеотекстов,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 разным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(сообщение/рассказ/интервью);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8"/>
      </w:pPr>
      <w:r>
        <w:t>воспринимать на слух и выборочно понимать с опорой на языковую догадку, контекст краткие 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прагматические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значимую/нужную/необходимую</w:t>
      </w:r>
      <w:r>
        <w:rPr>
          <w:spacing w:val="1"/>
        </w:rPr>
        <w:t xml:space="preserve"> </w:t>
      </w:r>
      <w:r>
        <w:t>информацию.</w:t>
      </w:r>
    </w:p>
    <w:p w:rsidR="00752EA1" w:rsidRDefault="000C3A30">
      <w:pPr>
        <w:pStyle w:val="a3"/>
        <w:spacing w:line="252" w:lineRule="exact"/>
        <w:ind w:left="413"/>
        <w:jc w:val="left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чтении: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1"/>
        <w:ind w:right="109"/>
      </w:pPr>
      <w:r>
        <w:t>читать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05"/>
      </w:pPr>
      <w:r>
        <w:t>читать несложные аутентичные тексты разных жанров и стилей</w:t>
      </w:r>
      <w:r>
        <w:rPr>
          <w:spacing w:val="1"/>
        </w:rPr>
        <w:t xml:space="preserve"> </w:t>
      </w:r>
      <w:r>
        <w:t>с полным и точным пониманием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а также справочных материалов; уметь оценивать полученную информацию, выражать своѐ</w:t>
      </w:r>
      <w:r>
        <w:rPr>
          <w:spacing w:val="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1" w:lineRule="exact"/>
        <w:ind w:hanging="229"/>
      </w:pPr>
      <w:r>
        <w:t>читать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выборочным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значимой/нужной/интересующей</w:t>
      </w:r>
      <w:r>
        <w:rPr>
          <w:spacing w:val="-4"/>
        </w:rPr>
        <w:t xml:space="preserve"> </w:t>
      </w:r>
      <w:r>
        <w:t>информации.</w:t>
      </w:r>
    </w:p>
    <w:p w:rsidR="00752EA1" w:rsidRDefault="000C3A30">
      <w:pPr>
        <w:pStyle w:val="a3"/>
        <w:spacing w:before="1"/>
        <w:ind w:left="413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письменной речи: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99"/>
        <w:ind w:hanging="229"/>
        <w:jc w:val="left"/>
      </w:pPr>
      <w:r>
        <w:t>заполнять</w:t>
      </w:r>
      <w:r>
        <w:rPr>
          <w:spacing w:val="-1"/>
        </w:rPr>
        <w:t xml:space="preserve"> </w:t>
      </w:r>
      <w:r>
        <w:t>анкеты и</w:t>
      </w:r>
      <w:r>
        <w:rPr>
          <w:spacing w:val="-4"/>
        </w:rPr>
        <w:t xml:space="preserve"> </w:t>
      </w:r>
      <w:r>
        <w:t>формуляры;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05"/>
        <w:jc w:val="left"/>
      </w:pPr>
      <w:r>
        <w:t>писать</w:t>
      </w:r>
      <w:r>
        <w:rPr>
          <w:spacing w:val="44"/>
        </w:rPr>
        <w:t xml:space="preserve"> </w:t>
      </w:r>
      <w:r>
        <w:t>поздравления,</w:t>
      </w:r>
      <w:r>
        <w:rPr>
          <w:spacing w:val="45"/>
        </w:rPr>
        <w:t xml:space="preserve"> </w:t>
      </w:r>
      <w:r>
        <w:t>личные</w:t>
      </w:r>
      <w:r>
        <w:rPr>
          <w:spacing w:val="44"/>
        </w:rPr>
        <w:t xml:space="preserve"> </w:t>
      </w:r>
      <w:r>
        <w:t>письма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образец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употреблением</w:t>
      </w:r>
      <w:r>
        <w:rPr>
          <w:spacing w:val="45"/>
        </w:rPr>
        <w:t xml:space="preserve"> </w:t>
      </w:r>
      <w:r>
        <w:t>формул</w:t>
      </w:r>
      <w:r>
        <w:rPr>
          <w:spacing w:val="44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этикета,</w:t>
      </w:r>
      <w:r>
        <w:rPr>
          <w:spacing w:val="-5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11"/>
        <w:jc w:val="left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-52"/>
        </w:rPr>
        <w:t xml:space="preserve"> </w:t>
      </w:r>
      <w:r>
        <w:t>деятельности.</w:t>
      </w:r>
    </w:p>
    <w:p w:rsidR="00752EA1" w:rsidRDefault="000C3A30">
      <w:pPr>
        <w:pStyle w:val="a3"/>
        <w:spacing w:line="251" w:lineRule="exact"/>
        <w:ind w:left="413"/>
        <w:jc w:val="left"/>
      </w:pPr>
      <w:r>
        <w:rPr>
          <w:u w:val="single"/>
        </w:rPr>
        <w:t>Языковая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компетенция: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0"/>
        <w:ind w:hanging="229"/>
      </w:pPr>
      <w:r>
        <w:t>применение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"/>
        <w:ind w:right="110"/>
      </w:pPr>
      <w:r>
        <w:t>адекватное произношение и различение на слух всех звуков иностранного языка; соблюдение правильного</w:t>
      </w:r>
      <w:r>
        <w:rPr>
          <w:spacing w:val="-52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 и</w:t>
      </w:r>
      <w:r>
        <w:rPr>
          <w:spacing w:val="-3"/>
        </w:rPr>
        <w:t xml:space="preserve"> </w:t>
      </w:r>
      <w:r>
        <w:t>фразах;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7"/>
      </w:pPr>
      <w:r>
        <w:t>соблюдение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(утвердительное, вопросительное, отрицательное, повелительное); правильное членение предложений на</w:t>
      </w:r>
      <w:r>
        <w:rPr>
          <w:spacing w:val="1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группы;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1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реплик-клише речевого этикета);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1" w:lineRule="exact"/>
        <w:ind w:hanging="229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4"/>
        </w:rPr>
        <w:t xml:space="preserve"> </w:t>
      </w:r>
      <w:r>
        <w:t>(аффиксации,</w:t>
      </w:r>
      <w:r>
        <w:rPr>
          <w:spacing w:val="-2"/>
        </w:rPr>
        <w:t xml:space="preserve"> </w:t>
      </w:r>
      <w:r>
        <w:t>словосложения,</w:t>
      </w:r>
      <w:r>
        <w:rPr>
          <w:spacing w:val="-4"/>
        </w:rPr>
        <w:t xml:space="preserve"> </w:t>
      </w:r>
      <w:r>
        <w:t>конверсии);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14"/>
      </w:pPr>
      <w:r>
        <w:t>понимание и использование явлений многозначности слов иностранного языка: синонимии, антонимии и</w:t>
      </w:r>
      <w:r>
        <w:rPr>
          <w:spacing w:val="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13"/>
      </w:pPr>
      <w:r>
        <w:t>распознавание и употребление в речи основных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7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(видо-временных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 и их эквивалентов, артиклей, существительных, степеней сравнения прилагательных и наречий,</w:t>
      </w:r>
      <w:r>
        <w:rPr>
          <w:spacing w:val="1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числительных, предлогов);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различий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русского/родного</w:t>
      </w:r>
      <w:r>
        <w:rPr>
          <w:spacing w:val="-2"/>
        </w:rPr>
        <w:t xml:space="preserve"> </w:t>
      </w:r>
      <w:r>
        <w:t>языков.</w:t>
      </w:r>
    </w:p>
    <w:p w:rsidR="00752EA1" w:rsidRDefault="000C3A30">
      <w:pPr>
        <w:pStyle w:val="a3"/>
        <w:spacing w:line="252" w:lineRule="exact"/>
        <w:ind w:left="413"/>
      </w:pPr>
      <w:r>
        <w:rPr>
          <w:u w:val="single"/>
        </w:rPr>
        <w:t>Социокультурная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компетенция: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1"/>
        <w:ind w:right="106"/>
      </w:pPr>
      <w:r>
        <w:t>знание национально-культурных особенностей речевого и неречевого поведенияв своей стране и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03"/>
      </w:pPr>
      <w:r>
        <w:t>распознавание и употребление в устной и письменной речи основных норм речевого этикета (реплик-</w:t>
      </w:r>
      <w:r>
        <w:rPr>
          <w:spacing w:val="1"/>
        </w:rPr>
        <w:t xml:space="preserve"> </w:t>
      </w:r>
      <w:r>
        <w:t>клише,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распространѐнной</w:t>
      </w:r>
      <w:r>
        <w:rPr>
          <w:spacing w:val="-1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лексики),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11"/>
      </w:pPr>
      <w:r>
        <w:t>знание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распространѐнныхобразцов</w:t>
      </w:r>
      <w:r>
        <w:rPr>
          <w:spacing w:val="-2"/>
        </w:rPr>
        <w:t xml:space="preserve"> </w:t>
      </w:r>
      <w:r>
        <w:t>фольклора (скороговорок,</w:t>
      </w:r>
      <w:r>
        <w:rPr>
          <w:spacing w:val="-1"/>
        </w:rPr>
        <w:t xml:space="preserve"> </w:t>
      </w:r>
      <w:r>
        <w:t>поговорок, пословиц);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художественной,</w:t>
      </w:r>
      <w:r>
        <w:rPr>
          <w:spacing w:val="-2"/>
        </w:rPr>
        <w:t xml:space="preserve"> </w:t>
      </w:r>
      <w:r>
        <w:t>публицистической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8"/>
        <w:jc w:val="left"/>
      </w:pPr>
      <w:r>
        <w:t>представление</w:t>
      </w:r>
      <w:r>
        <w:rPr>
          <w:spacing w:val="32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1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жизни,</w:t>
      </w:r>
      <w:r>
        <w:rPr>
          <w:spacing w:val="31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(всемирно</w:t>
      </w:r>
      <w:r>
        <w:rPr>
          <w:spacing w:val="-5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достопримечательностях,</w:t>
      </w:r>
      <w:r>
        <w:rPr>
          <w:spacing w:val="-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людях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вкладе 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  <w:jc w:val="left"/>
      </w:pP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сходстве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 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  <w:jc w:val="left"/>
      </w:pP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 мире.</w:t>
      </w:r>
    </w:p>
    <w:p w:rsidR="00752EA1" w:rsidRDefault="000C3A30">
      <w:pPr>
        <w:pStyle w:val="a3"/>
        <w:spacing w:before="2"/>
        <w:ind w:left="413" w:right="165"/>
      </w:pPr>
      <w:r>
        <w:rPr>
          <w:u w:val="single"/>
        </w:rPr>
        <w:t>Компенсаторная компетенция</w:t>
      </w:r>
      <w:r>
        <w:t xml:space="preserve"> – умение выходить из трудного положения в условиях дефицита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трудностей, переспроса,</w:t>
      </w:r>
      <w:r>
        <w:rPr>
          <w:spacing w:val="-3"/>
        </w:rPr>
        <w:t xml:space="preserve"> </w:t>
      </w:r>
      <w:r>
        <w:t>словарных</w:t>
      </w:r>
      <w:r>
        <w:rPr>
          <w:spacing w:val="-1"/>
        </w:rPr>
        <w:t xml:space="preserve"> </w:t>
      </w:r>
      <w:r>
        <w:t>замен, жестов,</w:t>
      </w:r>
      <w:r>
        <w:rPr>
          <w:spacing w:val="-3"/>
        </w:rPr>
        <w:t xml:space="preserve"> </w:t>
      </w:r>
      <w:r>
        <w:t>мимики.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413"/>
        <w:jc w:val="left"/>
      </w:pPr>
      <w:r>
        <w:rPr>
          <w:b/>
        </w:rPr>
        <w:lastRenderedPageBreak/>
        <w:t>Б.</w:t>
      </w:r>
      <w:r>
        <w:rPr>
          <w:b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98"/>
        <w:ind w:right="170"/>
        <w:jc w:val="left"/>
      </w:pPr>
      <w:r>
        <w:t>умение</w:t>
      </w:r>
      <w:r>
        <w:rPr>
          <w:spacing w:val="32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языковые</w:t>
      </w:r>
      <w:r>
        <w:rPr>
          <w:spacing w:val="33"/>
        </w:rPr>
        <w:t xml:space="preserve"> </w:t>
      </w:r>
      <w:r>
        <w:t>явления</w:t>
      </w:r>
      <w:r>
        <w:rPr>
          <w:spacing w:val="31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иностранного</w:t>
      </w:r>
      <w:r>
        <w:rPr>
          <w:spacing w:val="32"/>
        </w:rPr>
        <w:t xml:space="preserve"> </w:t>
      </w:r>
      <w:r>
        <w:t>языков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слов, словосочетаний, предложений;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64"/>
        <w:jc w:val="left"/>
      </w:pPr>
      <w:r>
        <w:t>владение</w:t>
      </w:r>
      <w:r>
        <w:rPr>
          <w:spacing w:val="4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текстом:</w:t>
      </w:r>
      <w:r>
        <w:rPr>
          <w:spacing w:val="5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пользоваться</w:t>
      </w:r>
      <w:r>
        <w:rPr>
          <w:spacing w:val="4"/>
        </w:rPr>
        <w:t xml:space="preserve"> </w:t>
      </w:r>
      <w:r>
        <w:t>определѐнной</w:t>
      </w:r>
      <w:r>
        <w:rPr>
          <w:spacing w:val="2"/>
        </w:rPr>
        <w:t xml:space="preserve"> </w:t>
      </w:r>
      <w:r>
        <w:t>стратегией</w:t>
      </w:r>
      <w:r>
        <w:rPr>
          <w:spacing w:val="2"/>
        </w:rPr>
        <w:t xml:space="preserve"> </w:t>
      </w:r>
      <w:r>
        <w:t>чтения/аудирования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(читать/слушать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понимания);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63"/>
        <w:jc w:val="left"/>
      </w:pPr>
      <w:r>
        <w:t>умение</w:t>
      </w:r>
      <w:r>
        <w:rPr>
          <w:spacing w:val="22"/>
        </w:rPr>
        <w:t xml:space="preserve"> </w:t>
      </w:r>
      <w:r>
        <w:t>действовать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образцу/аналогии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выполнении</w:t>
      </w:r>
      <w:r>
        <w:rPr>
          <w:spacing w:val="22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составлении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тематики основной</w:t>
      </w:r>
      <w:r>
        <w:rPr>
          <w:spacing w:val="-1"/>
        </w:rPr>
        <w:t xml:space="preserve"> </w:t>
      </w:r>
      <w:r>
        <w:t>школы;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работу;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  <w:tab w:val="left" w:pos="1404"/>
          <w:tab w:val="left" w:pos="2949"/>
          <w:tab w:val="left" w:pos="4415"/>
          <w:tab w:val="left" w:pos="5843"/>
          <w:tab w:val="left" w:pos="7784"/>
          <w:tab w:val="left" w:pos="8214"/>
        </w:tabs>
        <w:ind w:right="167"/>
        <w:jc w:val="left"/>
      </w:pPr>
      <w:r>
        <w:t>умение</w:t>
      </w:r>
      <w:r>
        <w:tab/>
        <w:t>пользоваться</w:t>
      </w:r>
      <w:r>
        <w:tab/>
        <w:t>справочным</w:t>
      </w:r>
      <w:r>
        <w:tab/>
        <w:t>материалом</w:t>
      </w:r>
      <w:r>
        <w:tab/>
        <w:t>(грамматическим</w:t>
      </w:r>
      <w:r>
        <w:tab/>
        <w:t>и</w:t>
      </w:r>
      <w:r>
        <w:tab/>
      </w:r>
      <w:r>
        <w:rPr>
          <w:spacing w:val="-1"/>
        </w:rPr>
        <w:t>лингвострановедческим</w:t>
      </w:r>
      <w:r>
        <w:rPr>
          <w:spacing w:val="-52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двуязычным и</w:t>
      </w:r>
      <w:r>
        <w:rPr>
          <w:spacing w:val="-1"/>
        </w:rPr>
        <w:t xml:space="preserve"> </w:t>
      </w:r>
      <w:r>
        <w:t>толковым словарями, мультимедийными</w:t>
      </w:r>
      <w:r>
        <w:rPr>
          <w:spacing w:val="-1"/>
        </w:rPr>
        <w:t xml:space="preserve"> </w:t>
      </w:r>
      <w:r>
        <w:t>средствами);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line="252" w:lineRule="exact"/>
        <w:ind w:hanging="229"/>
        <w:jc w:val="left"/>
      </w:pPr>
      <w:r>
        <w:t>владение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приѐмами</w:t>
      </w:r>
      <w:r>
        <w:rPr>
          <w:spacing w:val="-3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языков.</w:t>
      </w:r>
    </w:p>
    <w:p w:rsidR="00752EA1" w:rsidRDefault="000C3A30">
      <w:pPr>
        <w:pStyle w:val="a3"/>
        <w:spacing w:line="252" w:lineRule="exact"/>
        <w:ind w:left="413"/>
        <w:jc w:val="left"/>
      </w:pPr>
      <w:r>
        <w:rPr>
          <w:b/>
        </w:rPr>
        <w:t>В.</w:t>
      </w:r>
      <w:r>
        <w:rPr>
          <w:b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ценностно-ориентационной</w:t>
      </w:r>
      <w:r>
        <w:rPr>
          <w:spacing w:val="-1"/>
        </w:rPr>
        <w:t xml:space="preserve"> </w:t>
      </w:r>
      <w:r>
        <w:t>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1"/>
        <w:ind w:hanging="229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средстве</w:t>
      </w:r>
      <w:r>
        <w:rPr>
          <w:spacing w:val="-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эмоций,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культуры мышления;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67"/>
      </w:pPr>
      <w:r>
        <w:t>достижение взаимопонимания в процессе устного и письменного общения с носителями 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межличностных и</w:t>
      </w:r>
      <w:r>
        <w:rPr>
          <w:spacing w:val="-1"/>
        </w:rPr>
        <w:t xml:space="preserve"> </w:t>
      </w:r>
      <w:r>
        <w:t>межкультурных контактов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пределах;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полиязычном,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"/>
        <w:ind w:right="165"/>
      </w:pPr>
      <w:r>
        <w:t>приобщение к ценностям мировой культуры как через источники информации на иностранном языке (в</w:t>
      </w:r>
      <w:r>
        <w:rPr>
          <w:spacing w:val="1"/>
        </w:rPr>
        <w:t xml:space="preserve"> </w:t>
      </w:r>
      <w:r>
        <w:t>том числе мультимедийные), так и через непосредственное участие в школьных обменах, туристических</w:t>
      </w:r>
      <w:r>
        <w:rPr>
          <w:spacing w:val="1"/>
        </w:rPr>
        <w:t xml:space="preserve"> </w:t>
      </w:r>
      <w:r>
        <w:t>поездках,</w:t>
      </w:r>
      <w:r>
        <w:rPr>
          <w:spacing w:val="-1"/>
        </w:rPr>
        <w:t xml:space="preserve"> </w:t>
      </w:r>
      <w:r>
        <w:t>молодѐжных</w:t>
      </w:r>
      <w:r>
        <w:rPr>
          <w:spacing w:val="-3"/>
        </w:rPr>
        <w:t xml:space="preserve"> </w:t>
      </w:r>
      <w:r>
        <w:t>форумах.</w:t>
      </w:r>
    </w:p>
    <w:p w:rsidR="00752EA1" w:rsidRDefault="000C3A30">
      <w:pPr>
        <w:pStyle w:val="a3"/>
        <w:spacing w:line="252" w:lineRule="exact"/>
        <w:ind w:left="413"/>
      </w:pPr>
      <w:r>
        <w:rPr>
          <w:b/>
        </w:rPr>
        <w:t>Г.</w:t>
      </w:r>
      <w:r>
        <w:rPr>
          <w:b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0" w:line="252" w:lineRule="exact"/>
        <w:ind w:hanging="229"/>
        <w:jc w:val="left"/>
      </w:pPr>
      <w:r>
        <w:t>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3"/>
        <w:jc w:val="left"/>
      </w:pPr>
      <w: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знакомству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образцами</w:t>
      </w:r>
      <w:r>
        <w:rPr>
          <w:spacing w:val="24"/>
        </w:rPr>
        <w:t xml:space="preserve"> </w:t>
      </w:r>
      <w:r>
        <w:t>художественного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иностранном</w:t>
      </w:r>
      <w:r>
        <w:rPr>
          <w:spacing w:val="24"/>
        </w:rPr>
        <w:t xml:space="preserve"> </w:t>
      </w:r>
      <w:r>
        <w:t>языке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ind w:right="168"/>
        <w:jc w:val="left"/>
      </w:pPr>
      <w:r>
        <w:t>развитие</w:t>
      </w:r>
      <w:r>
        <w:rPr>
          <w:spacing w:val="6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прекрасного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обсуждения</w:t>
      </w:r>
      <w:r>
        <w:rPr>
          <w:spacing w:val="6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тенденций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живописи,</w:t>
      </w:r>
      <w:r>
        <w:rPr>
          <w:spacing w:val="6"/>
        </w:rPr>
        <w:t xml:space="preserve"> </w:t>
      </w:r>
      <w:r>
        <w:t>музыке,</w:t>
      </w:r>
      <w:r>
        <w:rPr>
          <w:spacing w:val="-52"/>
        </w:rPr>
        <w:t xml:space="preserve"> </w:t>
      </w:r>
      <w:r>
        <w:t>литературе.</w:t>
      </w:r>
    </w:p>
    <w:p w:rsidR="00752EA1" w:rsidRDefault="000C3A30">
      <w:pPr>
        <w:pStyle w:val="a3"/>
        <w:spacing w:before="1"/>
        <w:ind w:left="413"/>
        <w:jc w:val="left"/>
      </w:pPr>
      <w:r>
        <w:rPr>
          <w:b/>
        </w:rPr>
        <w:t xml:space="preserve">Д. </w:t>
      </w:r>
      <w:r>
        <w:t>В</w:t>
      </w:r>
      <w:r>
        <w:rPr>
          <w:spacing w:val="-1"/>
        </w:rPr>
        <w:t xml:space="preserve"> </w:t>
      </w:r>
      <w:r>
        <w:t>трудовой 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198"/>
        <w:ind w:hanging="229"/>
        <w:jc w:val="left"/>
      </w:pPr>
      <w:r>
        <w:t>умение</w:t>
      </w:r>
      <w:r>
        <w:rPr>
          <w:spacing w:val="-3"/>
        </w:rPr>
        <w:t xml:space="preserve"> </w:t>
      </w:r>
      <w:r>
        <w:t>рационально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труд;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" w:line="252" w:lineRule="exact"/>
        <w:ind w:hanging="229"/>
        <w:jc w:val="left"/>
      </w:pP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планом.</w:t>
      </w:r>
    </w:p>
    <w:p w:rsidR="00752EA1" w:rsidRDefault="000C3A30">
      <w:pPr>
        <w:pStyle w:val="a3"/>
        <w:spacing w:line="252" w:lineRule="exact"/>
        <w:ind w:left="413"/>
        <w:jc w:val="left"/>
      </w:pPr>
      <w:r>
        <w:rPr>
          <w:b/>
        </w:rPr>
        <w:t>Е.</w:t>
      </w:r>
      <w:r>
        <w:rPr>
          <w:b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сфере:</w:t>
      </w:r>
    </w:p>
    <w:p w:rsidR="00752EA1" w:rsidRDefault="000C3A30">
      <w:pPr>
        <w:pStyle w:val="a5"/>
        <w:numPr>
          <w:ilvl w:val="0"/>
          <w:numId w:val="140"/>
        </w:numPr>
        <w:tabs>
          <w:tab w:val="left" w:pos="414"/>
        </w:tabs>
        <w:spacing w:before="200"/>
        <w:ind w:hanging="229"/>
      </w:pPr>
      <w:r>
        <w:t>стремление</w:t>
      </w:r>
      <w:r>
        <w:rPr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фитнес).</w:t>
      </w:r>
    </w:p>
    <w:p w:rsidR="00752EA1" w:rsidRDefault="000C3A30">
      <w:pPr>
        <w:pStyle w:val="31"/>
        <w:numPr>
          <w:ilvl w:val="0"/>
          <w:numId w:val="142"/>
        </w:numPr>
        <w:tabs>
          <w:tab w:val="left" w:pos="1842"/>
        </w:tabs>
        <w:spacing w:before="4" w:line="240" w:lineRule="auto"/>
        <w:ind w:left="1842"/>
        <w:jc w:val="both"/>
      </w:pPr>
      <w:r>
        <w:t>Содержание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«Английский</w:t>
      </w:r>
      <w:r>
        <w:rPr>
          <w:spacing w:val="-4"/>
        </w:rPr>
        <w:t xml:space="preserve"> </w:t>
      </w:r>
      <w:r>
        <w:t>язык»</w:t>
      </w:r>
    </w:p>
    <w:p w:rsidR="00752EA1" w:rsidRDefault="000C3A30">
      <w:pPr>
        <w:spacing w:before="121" w:line="250" w:lineRule="exact"/>
        <w:ind w:left="413"/>
        <w:jc w:val="both"/>
        <w:rPr>
          <w:b/>
        </w:rPr>
      </w:pPr>
      <w:r>
        <w:rPr>
          <w:b/>
        </w:rPr>
        <w:t>Предметное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речи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731"/>
        </w:tabs>
        <w:spacing w:line="242" w:lineRule="auto"/>
        <w:ind w:right="166" w:firstLine="144"/>
        <w:jc w:val="both"/>
      </w:pP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черты характера человека.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40"/>
        </w:tabs>
        <w:ind w:right="169" w:firstLine="144"/>
        <w:jc w:val="both"/>
      </w:pPr>
      <w:r>
        <w:t>Досуг и увлечения (чтение, кино, театр, музеи, музыка). Виды отдыха, путешествия. Молодѐжная мода.</w:t>
      </w:r>
      <w:r>
        <w:rPr>
          <w:spacing w:val="1"/>
        </w:rPr>
        <w:t xml:space="preserve"> </w:t>
      </w:r>
      <w:r>
        <w:t>Покупки.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73"/>
        </w:tabs>
        <w:ind w:right="164" w:firstLine="144"/>
        <w:jc w:val="both"/>
      </w:pPr>
      <w:r>
        <w:t>Здоровый образ жизни: режим труда и отдыха, спорт, сбалансированное питание, отказ от вредных</w:t>
      </w:r>
      <w:r>
        <w:rPr>
          <w:spacing w:val="1"/>
        </w:rPr>
        <w:t xml:space="preserve"> </w:t>
      </w:r>
      <w:r>
        <w:t>привычек.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35"/>
        </w:tabs>
        <w:ind w:right="167" w:firstLine="144"/>
        <w:jc w:val="both"/>
      </w:pPr>
      <w:r>
        <w:t>Школьное образование,</w:t>
      </w:r>
      <w:r>
        <w:rPr>
          <w:spacing w:val="1"/>
        </w:rPr>
        <w:t xml:space="preserve"> </w:t>
      </w:r>
      <w:r>
        <w:t>школьная жизнь, изучаемые предметы и отношение к ним. 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 Каникулы в различное время</w:t>
      </w:r>
      <w:r>
        <w:rPr>
          <w:spacing w:val="-2"/>
        </w:rPr>
        <w:t xml:space="preserve"> </w:t>
      </w:r>
      <w:r>
        <w:t>года.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35"/>
        </w:tabs>
        <w:spacing w:line="251" w:lineRule="exact"/>
        <w:ind w:left="634" w:hanging="222"/>
        <w:jc w:val="both"/>
      </w:pPr>
      <w:r>
        <w:t>Мир</w:t>
      </w:r>
      <w:r>
        <w:rPr>
          <w:spacing w:val="-2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будущее.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95"/>
        </w:tabs>
        <w:ind w:right="170" w:firstLine="144"/>
        <w:jc w:val="both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 Уcловия</w:t>
      </w:r>
      <w:r>
        <w:rPr>
          <w:spacing w:val="-2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 местности.</w:t>
      </w:r>
      <w:r>
        <w:rPr>
          <w:spacing w:val="-3"/>
        </w:rPr>
        <w:t xml:space="preserve"> </w:t>
      </w:r>
      <w:r>
        <w:t>Транспорт.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35"/>
        </w:tabs>
        <w:spacing w:line="252" w:lineRule="exact"/>
        <w:ind w:left="634" w:hanging="222"/>
        <w:jc w:val="both"/>
      </w:pP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(пресса,</w:t>
      </w:r>
      <w:r>
        <w:rPr>
          <w:spacing w:val="-2"/>
        </w:rPr>
        <w:t xml:space="preserve"> </w:t>
      </w:r>
      <w:r>
        <w:t>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Интернет).</w:t>
      </w:r>
    </w:p>
    <w:p w:rsidR="00752EA1" w:rsidRDefault="000C3A30">
      <w:pPr>
        <w:pStyle w:val="a5"/>
        <w:numPr>
          <w:ilvl w:val="0"/>
          <w:numId w:val="139"/>
        </w:numPr>
        <w:tabs>
          <w:tab w:val="left" w:pos="659"/>
        </w:tabs>
        <w:ind w:right="168" w:firstLine="144"/>
        <w:jc w:val="both"/>
      </w:pPr>
      <w:r>
        <w:t>Страна/страны изучаемого языка и родная страна, их географическое положение, столицы и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752EA1" w:rsidRDefault="000C3A30">
      <w:pPr>
        <w:pStyle w:val="31"/>
        <w:spacing w:before="122" w:line="352" w:lineRule="auto"/>
        <w:ind w:left="413" w:right="4312"/>
        <w:jc w:val="both"/>
      </w:pPr>
      <w:r>
        <w:t>Коммуникативные умения по видам речевой деятельности</w:t>
      </w:r>
      <w:r>
        <w:rPr>
          <w:spacing w:val="-52"/>
        </w:rPr>
        <w:t xml:space="preserve"> </w:t>
      </w:r>
      <w:r>
        <w:t>Говорение</w:t>
      </w:r>
    </w:p>
    <w:p w:rsidR="00752EA1" w:rsidRDefault="00752EA1">
      <w:pPr>
        <w:spacing w:line="352" w:lineRule="auto"/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38"/>
        </w:numPr>
        <w:tabs>
          <w:tab w:val="left" w:pos="635"/>
        </w:tabs>
        <w:spacing w:before="67"/>
        <w:jc w:val="left"/>
        <w:rPr>
          <w:i/>
        </w:rPr>
      </w:pPr>
      <w:r>
        <w:rPr>
          <w:i/>
        </w:rPr>
        <w:lastRenderedPageBreak/>
        <w:t>Диалогическая</w:t>
      </w:r>
      <w:r>
        <w:rPr>
          <w:i/>
          <w:spacing w:val="-3"/>
        </w:rPr>
        <w:t xml:space="preserve"> </w:t>
      </w:r>
      <w:r>
        <w:rPr>
          <w:i/>
        </w:rPr>
        <w:t>речь:</w:t>
      </w:r>
    </w:p>
    <w:p w:rsidR="00752EA1" w:rsidRDefault="000C3A30">
      <w:pPr>
        <w:pStyle w:val="a3"/>
        <w:spacing w:before="119"/>
        <w:ind w:left="413"/>
        <w:jc w:val="left"/>
      </w:pPr>
      <w:r>
        <w:t>Уметь</w:t>
      </w:r>
      <w:r>
        <w:rPr>
          <w:spacing w:val="-1"/>
        </w:rPr>
        <w:t xml:space="preserve"> </w:t>
      </w:r>
      <w:r>
        <w:t>вести: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before="120"/>
        <w:ind w:left="1122" w:hanging="710"/>
        <w:jc w:val="left"/>
      </w:pPr>
      <w:r>
        <w:t>диалоги этикетного</w:t>
      </w:r>
      <w:r>
        <w:rPr>
          <w:spacing w:val="-3"/>
        </w:rPr>
        <w:t xml:space="preserve"> </w:t>
      </w:r>
      <w:r>
        <w:t>характера,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before="1" w:line="252" w:lineRule="exact"/>
        <w:ind w:left="1122" w:hanging="710"/>
        <w:jc w:val="left"/>
      </w:pPr>
      <w:r>
        <w:t>диалог-расспрос,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диалог-побуждение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before="1" w:line="252" w:lineRule="exact"/>
        <w:ind w:left="1122" w:hanging="710"/>
        <w:jc w:val="left"/>
      </w:pPr>
      <w:r>
        <w:t>диалог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мнениями,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комбинированные</w:t>
      </w:r>
      <w:r>
        <w:rPr>
          <w:spacing w:val="-4"/>
        </w:rPr>
        <w:t xml:space="preserve"> </w:t>
      </w:r>
      <w:r>
        <w:t>диалоги.</w:t>
      </w:r>
    </w:p>
    <w:p w:rsidR="00752EA1" w:rsidRDefault="000C3A30">
      <w:pPr>
        <w:pStyle w:val="a3"/>
        <w:spacing w:before="119"/>
        <w:ind w:left="269" w:right="165" w:firstLine="144"/>
      </w:pPr>
      <w:r>
        <w:t>Объѐм диалога – от 3 реплик (5–7 классы) до 4–5 реплик (8–9 классы) со стороны каждого учащегося.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 2,5–3 мин</w:t>
      </w:r>
      <w:r>
        <w:rPr>
          <w:spacing w:val="52"/>
        </w:rPr>
        <w:t xml:space="preserve"> </w:t>
      </w:r>
      <w:r>
        <w:t>(9 класс).</w:t>
      </w:r>
    </w:p>
    <w:p w:rsidR="00752EA1" w:rsidRDefault="000C3A30">
      <w:pPr>
        <w:pStyle w:val="a5"/>
        <w:numPr>
          <w:ilvl w:val="0"/>
          <w:numId w:val="138"/>
        </w:numPr>
        <w:tabs>
          <w:tab w:val="left" w:pos="635"/>
        </w:tabs>
        <w:spacing w:before="121"/>
        <w:jc w:val="both"/>
        <w:rPr>
          <w:i/>
        </w:rPr>
      </w:pPr>
      <w:r>
        <w:rPr>
          <w:i/>
        </w:rPr>
        <w:t>Монологическая</w:t>
      </w:r>
      <w:r>
        <w:rPr>
          <w:i/>
          <w:spacing w:val="-3"/>
        </w:rPr>
        <w:t xml:space="preserve"> </w:t>
      </w:r>
      <w:r>
        <w:rPr>
          <w:i/>
        </w:rPr>
        <w:t>речь</w:t>
      </w:r>
    </w:p>
    <w:p w:rsidR="00752EA1" w:rsidRDefault="000C3A30">
      <w:pPr>
        <w:pStyle w:val="a3"/>
        <w:spacing w:before="121"/>
        <w:ind w:left="413"/>
      </w:pPr>
      <w:r>
        <w:t>Уметь</w:t>
      </w:r>
      <w:r>
        <w:rPr>
          <w:spacing w:val="-3"/>
        </w:rPr>
        <w:t xml:space="preserve"> </w:t>
      </w:r>
      <w:r>
        <w:t>пользоваться:</w:t>
      </w:r>
    </w:p>
    <w:p w:rsidR="00752EA1" w:rsidRDefault="000C3A30">
      <w:pPr>
        <w:pStyle w:val="a5"/>
        <w:numPr>
          <w:ilvl w:val="1"/>
          <w:numId w:val="140"/>
        </w:numPr>
        <w:tabs>
          <w:tab w:val="left" w:pos="1121"/>
          <w:tab w:val="left" w:pos="1123"/>
        </w:tabs>
        <w:spacing w:before="119"/>
        <w:ind w:right="165" w:firstLine="144"/>
      </w:pPr>
      <w:r>
        <w:t>основными коммуникативными типами речи: описанием, сообщением, рассказом (включающим</w:t>
      </w:r>
      <w:r>
        <w:rPr>
          <w:spacing w:val="1"/>
        </w:rPr>
        <w:t xml:space="preserve"> </w:t>
      </w:r>
      <w:r>
        <w:t>эмоционально-оценочные суждения), рассуждением (характеристикой) с высказыванием своего мнения и</w:t>
      </w:r>
      <w:r>
        <w:rPr>
          <w:spacing w:val="1"/>
        </w:rPr>
        <w:t xml:space="preserve"> </w:t>
      </w:r>
      <w:r>
        <w:t>краткой аргументацией с опорой и без опоры на прочитанный или услышанный текст либо заданную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ситуацию.</w:t>
      </w:r>
    </w:p>
    <w:p w:rsidR="00752EA1" w:rsidRDefault="000C3A30">
      <w:pPr>
        <w:pStyle w:val="a3"/>
        <w:spacing w:before="122"/>
        <w:ind w:left="269" w:firstLine="144"/>
        <w:jc w:val="left"/>
      </w:pPr>
      <w:r>
        <w:t>Объем</w:t>
      </w:r>
      <w:r>
        <w:rPr>
          <w:spacing w:val="24"/>
        </w:rPr>
        <w:t xml:space="preserve"> </w:t>
      </w:r>
      <w:r>
        <w:t>монологического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8–10</w:t>
      </w:r>
      <w:r>
        <w:rPr>
          <w:spacing w:val="26"/>
        </w:rPr>
        <w:t xml:space="preserve"> </w:t>
      </w:r>
      <w:r>
        <w:t>фраз</w:t>
      </w:r>
      <w:r>
        <w:rPr>
          <w:spacing w:val="23"/>
        </w:rPr>
        <w:t xml:space="preserve"> </w:t>
      </w:r>
      <w:r>
        <w:t>(5–7</w:t>
      </w:r>
      <w:r>
        <w:rPr>
          <w:spacing w:val="24"/>
        </w:rPr>
        <w:t xml:space="preserve"> </w:t>
      </w:r>
      <w:r>
        <w:t>классы)</w:t>
      </w:r>
      <w:r>
        <w:rPr>
          <w:spacing w:val="25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10–12</w:t>
      </w:r>
      <w:r>
        <w:rPr>
          <w:spacing w:val="21"/>
        </w:rPr>
        <w:t xml:space="preserve"> </w:t>
      </w:r>
      <w:r>
        <w:t>фраз</w:t>
      </w:r>
      <w:r>
        <w:rPr>
          <w:spacing w:val="23"/>
        </w:rPr>
        <w:t xml:space="preserve"> </w:t>
      </w:r>
      <w:r>
        <w:t>(8–9</w:t>
      </w:r>
      <w:r>
        <w:rPr>
          <w:spacing w:val="24"/>
        </w:rPr>
        <w:t xml:space="preserve"> </w:t>
      </w:r>
      <w:r>
        <w:t>классы).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монолога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1,5–2 мин</w:t>
      </w:r>
      <w:r>
        <w:rPr>
          <w:spacing w:val="-3"/>
        </w:rPr>
        <w:t xml:space="preserve"> </w:t>
      </w:r>
      <w:r>
        <w:t>(9 класс).</w:t>
      </w:r>
    </w:p>
    <w:p w:rsidR="00752EA1" w:rsidRDefault="000C3A30">
      <w:pPr>
        <w:pStyle w:val="31"/>
        <w:spacing w:before="125" w:line="240" w:lineRule="auto"/>
        <w:ind w:left="413"/>
      </w:pPr>
      <w:r>
        <w:t>Аудирование</w:t>
      </w:r>
    </w:p>
    <w:p w:rsidR="00752EA1" w:rsidRDefault="000C3A30">
      <w:pPr>
        <w:pStyle w:val="a3"/>
        <w:spacing w:before="114"/>
        <w:ind w:left="269" w:right="164" w:firstLine="144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 с разной глубиной проникновения в их содержание (с пониманием основного содержания, с</w:t>
      </w:r>
      <w:r>
        <w:rPr>
          <w:spacing w:val="1"/>
        </w:rPr>
        <w:t xml:space="preserve"> </w:t>
      </w:r>
      <w:r>
        <w:t>выборочным и полным пониманием воспринимаемого на слух текста) в зависимости от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функционального типа текста.</w:t>
      </w:r>
    </w:p>
    <w:p w:rsidR="00752EA1" w:rsidRDefault="000C3A30">
      <w:pPr>
        <w:spacing w:before="121"/>
        <w:ind w:left="413"/>
        <w:jc w:val="both"/>
      </w:pPr>
      <w:r>
        <w:rPr>
          <w:i/>
        </w:rPr>
        <w:t>Жанры</w:t>
      </w:r>
      <w:r>
        <w:rPr>
          <w:i/>
          <w:spacing w:val="-4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2"/>
        </w:rPr>
        <w:t xml:space="preserve"> </w:t>
      </w:r>
      <w:r>
        <w:t>прагматические,</w:t>
      </w:r>
      <w:r>
        <w:rPr>
          <w:spacing w:val="-3"/>
        </w:rPr>
        <w:t xml:space="preserve"> </w:t>
      </w:r>
      <w:r>
        <w:t>публицистические.</w:t>
      </w:r>
    </w:p>
    <w:p w:rsidR="00752EA1" w:rsidRDefault="000C3A30">
      <w:pPr>
        <w:pStyle w:val="a3"/>
        <w:spacing w:before="119"/>
        <w:ind w:left="413"/>
      </w:pPr>
      <w:r>
        <w:rPr>
          <w:i/>
        </w:rPr>
        <w:t>Типы</w:t>
      </w:r>
      <w:r>
        <w:rPr>
          <w:i/>
          <w:spacing w:val="-4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1"/>
        </w:rPr>
        <w:t xml:space="preserve"> </w:t>
      </w:r>
      <w:r>
        <w:t>объявление,</w:t>
      </w:r>
      <w:r>
        <w:rPr>
          <w:spacing w:val="-2"/>
        </w:rPr>
        <w:t xml:space="preserve"> </w:t>
      </w:r>
      <w:r>
        <w:t>реклама,</w:t>
      </w:r>
      <w:r>
        <w:rPr>
          <w:spacing w:val="-4"/>
        </w:rPr>
        <w:t xml:space="preserve"> </w:t>
      </w:r>
      <w:r>
        <w:t>сообщение,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диалог-интервью,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52EA1" w:rsidRDefault="000C3A30">
      <w:pPr>
        <w:pStyle w:val="a3"/>
        <w:spacing w:before="120"/>
        <w:ind w:left="269" w:right="168" w:firstLine="144"/>
      </w:pPr>
      <w:r>
        <w:t>Содержание текстов должно соответствовать возрастным особенностям и интересам учащихся и 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 воспитательную ценность.</w:t>
      </w:r>
    </w:p>
    <w:p w:rsidR="00752EA1" w:rsidRDefault="000C3A30">
      <w:pPr>
        <w:pStyle w:val="a3"/>
        <w:ind w:left="269" w:right="166" w:firstLine="144"/>
      </w:pPr>
      <w:r>
        <w:t>Аудирование с полным пониманием содержания осуществляется на несложных текстах, построенных на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знакомом</w:t>
      </w:r>
      <w:r>
        <w:rPr>
          <w:spacing w:val="-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мин.</w:t>
      </w:r>
    </w:p>
    <w:p w:rsidR="00752EA1" w:rsidRDefault="000C3A30">
      <w:pPr>
        <w:pStyle w:val="a3"/>
        <w:ind w:left="269" w:right="166" w:firstLine="144"/>
      </w:pPr>
      <w:r>
        <w:t>Аудирование с пониманием основного содержания текста осуществляется на аутентичном материале,</w:t>
      </w:r>
      <w:r>
        <w:rPr>
          <w:spacing w:val="1"/>
        </w:rPr>
        <w:t xml:space="preserve"> </w:t>
      </w:r>
      <w:r>
        <w:t>содержащем наряду с изученными и некоторое количество незнакомых языковых явлений. Время 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 мин.</w:t>
      </w:r>
    </w:p>
    <w:p w:rsidR="00752EA1" w:rsidRDefault="000C3A30">
      <w:pPr>
        <w:pStyle w:val="a3"/>
        <w:ind w:left="269" w:right="166" w:firstLine="144"/>
      </w:pPr>
      <w:r>
        <w:t>Аудирование с выборочным пониманием нужной или интересующей информации предполагает умение</w:t>
      </w:r>
      <w:r>
        <w:rPr>
          <w:spacing w:val="1"/>
        </w:rPr>
        <w:t xml:space="preserve"> </w:t>
      </w:r>
      <w:r>
        <w:t>выделить значимую информацию в одном или нескольких аутентичных коротких текстах прагматического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опуская</w:t>
      </w:r>
      <w:r>
        <w:rPr>
          <w:spacing w:val="-1"/>
        </w:rPr>
        <w:t xml:space="preserve"> </w:t>
      </w:r>
      <w:r>
        <w:t>избыточную информацию.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мин.</w:t>
      </w:r>
    </w:p>
    <w:p w:rsidR="00752EA1" w:rsidRDefault="000C3A30">
      <w:pPr>
        <w:pStyle w:val="31"/>
        <w:spacing w:before="4" w:line="251" w:lineRule="exact"/>
        <w:ind w:left="413"/>
      </w:pPr>
      <w:r>
        <w:t>Чтение</w:t>
      </w:r>
    </w:p>
    <w:p w:rsidR="00752EA1" w:rsidRDefault="000C3A30">
      <w:pPr>
        <w:pStyle w:val="a3"/>
        <w:spacing w:line="251" w:lineRule="exact"/>
        <w:ind w:left="413"/>
        <w:jc w:val="left"/>
      </w:pPr>
      <w:r>
        <w:t>Уметь: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2" w:firstLine="144"/>
      </w:pPr>
      <w:r>
        <w:t>читать и понимать аутентичные тексты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чтения):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(ознакомительное</w:t>
      </w:r>
      <w:r>
        <w:rPr>
          <w:spacing w:val="1"/>
        </w:rPr>
        <w:t xml:space="preserve"> </w:t>
      </w:r>
      <w:r>
        <w:t>чтение); с полным пониманием содержания (изучающее чтение); с выборочным пониманием нужной 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(просмотровое/поисковое чтение).</w:t>
      </w:r>
    </w:p>
    <w:p w:rsidR="00752EA1" w:rsidRDefault="000C3A30">
      <w:pPr>
        <w:pStyle w:val="31"/>
        <w:spacing w:before="6"/>
        <w:ind w:left="413"/>
      </w:pPr>
      <w:r>
        <w:t>Письменная</w:t>
      </w:r>
      <w:r>
        <w:rPr>
          <w:spacing w:val="-5"/>
        </w:rPr>
        <w:t xml:space="preserve"> </w:t>
      </w:r>
      <w:r>
        <w:t>речь</w:t>
      </w:r>
    </w:p>
    <w:p w:rsidR="00752EA1" w:rsidRDefault="000C3A30">
      <w:pPr>
        <w:pStyle w:val="a3"/>
        <w:spacing w:line="250" w:lineRule="exact"/>
        <w:ind w:left="413"/>
        <w:jc w:val="left"/>
      </w:pPr>
      <w:r>
        <w:t>Уметь: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2"/>
        </w:tabs>
        <w:spacing w:before="1" w:line="252" w:lineRule="exact"/>
        <w:ind w:left="581" w:hanging="169"/>
        <w:jc w:val="left"/>
      </w:pPr>
      <w:r>
        <w:t>писать</w:t>
      </w:r>
      <w:r>
        <w:rPr>
          <w:spacing w:val="-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 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праздниками,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(объѐмом</w:t>
      </w:r>
    </w:p>
    <w:p w:rsidR="00752EA1" w:rsidRDefault="000C3A30">
      <w:pPr>
        <w:pStyle w:val="a3"/>
        <w:spacing w:line="252" w:lineRule="exact"/>
        <w:ind w:left="269"/>
        <w:jc w:val="left"/>
      </w:pPr>
      <w:r>
        <w:t>30–40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2" w:line="252" w:lineRule="exact"/>
        <w:ind w:left="579" w:hanging="167"/>
      </w:pPr>
      <w:r>
        <w:t>заполнять</w:t>
      </w:r>
      <w:r>
        <w:rPr>
          <w:spacing w:val="-3"/>
        </w:rPr>
        <w:t xml:space="preserve"> </w:t>
      </w:r>
      <w:r>
        <w:t>формуляры,</w:t>
      </w:r>
      <w:r>
        <w:rPr>
          <w:spacing w:val="-5"/>
        </w:rPr>
        <w:t xml:space="preserve"> </w:t>
      </w:r>
      <w:r>
        <w:t>бланки</w:t>
      </w:r>
      <w:r>
        <w:rPr>
          <w:spacing w:val="-5"/>
        </w:rPr>
        <w:t xml:space="preserve"> </w:t>
      </w:r>
      <w:r>
        <w:t>(указывать</w:t>
      </w:r>
      <w:r>
        <w:rPr>
          <w:spacing w:val="-2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фамилию,</w:t>
      </w:r>
      <w:r>
        <w:rPr>
          <w:spacing w:val="-2"/>
        </w:rPr>
        <w:t xml:space="preserve"> </w:t>
      </w:r>
      <w:r>
        <w:t>пол,</w:t>
      </w:r>
      <w:r>
        <w:rPr>
          <w:spacing w:val="-3"/>
        </w:rPr>
        <w:t xml:space="preserve"> </w:t>
      </w:r>
      <w:r>
        <w:t>гражданство,</w:t>
      </w:r>
      <w:r>
        <w:rPr>
          <w:spacing w:val="-2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06"/>
        </w:tabs>
        <w:ind w:right="163" w:firstLine="144"/>
      </w:pPr>
      <w:r>
        <w:t>писать личное письмо с опорой и без опоры на образец (расспрашивать адресата о его жизни, делах,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чѐм-либо).</w:t>
      </w:r>
      <w:r>
        <w:rPr>
          <w:spacing w:val="1"/>
        </w:rPr>
        <w:t xml:space="preserve"> </w:t>
      </w:r>
      <w:r>
        <w:t>Объѐмличногописьма</w:t>
      </w:r>
      <w:r>
        <w:rPr>
          <w:spacing w:val="-3"/>
        </w:rPr>
        <w:t xml:space="preserve"> </w:t>
      </w:r>
      <w:r>
        <w:t>– около100–110</w:t>
      </w:r>
      <w:r>
        <w:rPr>
          <w:spacing w:val="-3"/>
        </w:rPr>
        <w:t xml:space="preserve"> </w:t>
      </w:r>
      <w:r>
        <w:t>слов, включая адрес;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11"/>
        </w:tabs>
        <w:ind w:right="171" w:firstLine="144"/>
      </w:pPr>
      <w:r>
        <w:t>составлять план, тезисы устного или письменного сообщения, кратко излагать результаты проектной</w:t>
      </w:r>
      <w:r>
        <w:rPr>
          <w:spacing w:val="1"/>
        </w:rPr>
        <w:t xml:space="preserve"> </w:t>
      </w:r>
      <w:r>
        <w:t>деятельности.</w:t>
      </w:r>
    </w:p>
    <w:p w:rsidR="00752EA1" w:rsidRDefault="000C3A30">
      <w:pPr>
        <w:pStyle w:val="31"/>
        <w:spacing w:before="4" w:line="240" w:lineRule="auto"/>
        <w:ind w:left="413" w:right="5460"/>
        <w:jc w:val="both"/>
      </w:pPr>
      <w:r>
        <w:t>Языковые средства и навыки пользования ими</w:t>
      </w:r>
      <w:r>
        <w:rPr>
          <w:spacing w:val="-52"/>
        </w:rPr>
        <w:t xml:space="preserve"> </w:t>
      </w:r>
      <w:r>
        <w:t>Орфография</w:t>
      </w:r>
    </w:p>
    <w:p w:rsidR="00752EA1" w:rsidRDefault="00752EA1">
      <w:pPr>
        <w:jc w:val="both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269" w:right="161" w:firstLine="144"/>
      </w:pPr>
      <w:r>
        <w:lastRenderedPageBreak/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материала.</w:t>
      </w:r>
    </w:p>
    <w:p w:rsidR="00752EA1" w:rsidRDefault="000C3A30">
      <w:pPr>
        <w:pStyle w:val="31"/>
        <w:spacing w:before="3" w:line="251" w:lineRule="exact"/>
        <w:ind w:left="413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752EA1" w:rsidRDefault="000C3A30">
      <w:pPr>
        <w:pStyle w:val="a3"/>
        <w:ind w:left="269" w:right="165" w:firstLine="144"/>
      </w:pPr>
      <w:r>
        <w:t>Навыки адекватного произношения и различения на слух всех звуков изучаемого иностранного языка 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фразах,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предложений.</w:t>
      </w:r>
    </w:p>
    <w:p w:rsidR="00752EA1" w:rsidRDefault="000C3A30">
      <w:pPr>
        <w:pStyle w:val="31"/>
        <w:spacing w:before="3"/>
        <w:ind w:left="41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3"/>
        <w:ind w:left="269" w:right="163" w:firstLine="144"/>
      </w:pPr>
      <w:r>
        <w:t>Овладение лексическими единицами, обслуживающими новые темы, проблемы и ситуации общения в</w:t>
      </w:r>
      <w:r>
        <w:rPr>
          <w:spacing w:val="1"/>
        </w:rPr>
        <w:t xml:space="preserve"> </w:t>
      </w:r>
      <w:r>
        <w:t>пределах тематики основной школы, в объѐме 1200 единиц (включая 500, усвоенных в начальной школе).</w:t>
      </w:r>
      <w:r>
        <w:rPr>
          <w:spacing w:val="1"/>
        </w:rPr>
        <w:t xml:space="preserve"> </w:t>
      </w:r>
      <w:r>
        <w:t>Лексические единицы включают устойчивые словосочетания, оценочную лексику, реплики-клише речевого</w:t>
      </w:r>
      <w:r>
        <w:rPr>
          <w:spacing w:val="-5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 изучаемого языка.</w:t>
      </w:r>
    </w:p>
    <w:p w:rsidR="00752EA1" w:rsidRDefault="000C3A30">
      <w:pPr>
        <w:pStyle w:val="a3"/>
        <w:spacing w:line="252" w:lineRule="exact"/>
        <w:ind w:left="413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752EA1" w:rsidRDefault="000C3A30">
      <w:pPr>
        <w:pStyle w:val="a5"/>
        <w:numPr>
          <w:ilvl w:val="0"/>
          <w:numId w:val="136"/>
        </w:numPr>
        <w:tabs>
          <w:tab w:val="left" w:pos="1123"/>
        </w:tabs>
        <w:spacing w:line="252" w:lineRule="exact"/>
        <w:ind w:hanging="710"/>
        <w:jc w:val="both"/>
      </w:pPr>
      <w:r>
        <w:t>аффиксация: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глаголов</w:t>
      </w:r>
      <w:r>
        <w:rPr>
          <w:i/>
        </w:rPr>
        <w:t>-dis-</w:t>
      </w:r>
      <w:r>
        <w:rPr>
          <w:i/>
          <w:spacing w:val="-2"/>
        </w:rPr>
        <w:t xml:space="preserve"> </w:t>
      </w:r>
      <w:r>
        <w:t>(</w:t>
      </w:r>
      <w:r>
        <w:rPr>
          <w:i/>
        </w:rPr>
        <w:t>disagree</w:t>
      </w:r>
      <w:r>
        <w:t>),</w:t>
      </w:r>
      <w:r>
        <w:rPr>
          <w:spacing w:val="-4"/>
        </w:rPr>
        <w:t xml:space="preserve"> </w:t>
      </w:r>
      <w:r>
        <w:rPr>
          <w:i/>
        </w:rPr>
        <w:t>-mis-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misunderstand</w:t>
      </w:r>
      <w:r>
        <w:t>),</w:t>
      </w:r>
      <w:r>
        <w:rPr>
          <w:spacing w:val="-5"/>
        </w:rPr>
        <w:t xml:space="preserve"> </w:t>
      </w:r>
      <w:r>
        <w:rPr>
          <w:i/>
        </w:rPr>
        <w:t>-re-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rewrite</w:t>
      </w:r>
      <w:r>
        <w:t>);</w:t>
      </w:r>
      <w:r>
        <w:rPr>
          <w:spacing w:val="-4"/>
        </w:rPr>
        <w:t xml:space="preserve"> </w:t>
      </w:r>
      <w:r>
        <w:rPr>
          <w:i/>
        </w:rPr>
        <w:t>ize/ise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revise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line="252" w:lineRule="exact"/>
        <w:ind w:left="1122" w:hanging="710"/>
        <w:rPr>
          <w:i/>
        </w:rPr>
      </w:pPr>
      <w:r>
        <w:t>существительных</w:t>
      </w:r>
      <w:r>
        <w:rPr>
          <w:i/>
        </w:rPr>
        <w:t>-sion/-tion</w:t>
      </w:r>
      <w:r>
        <w:rPr>
          <w:i/>
          <w:spacing w:val="92"/>
        </w:rPr>
        <w:t xml:space="preserve"> </w:t>
      </w:r>
      <w:r>
        <w:t>(</w:t>
      </w:r>
      <w:r>
        <w:rPr>
          <w:i/>
        </w:rPr>
        <w:t>conclusion/celebration</w:t>
      </w:r>
      <w:r>
        <w:t xml:space="preserve">),  </w:t>
      </w:r>
      <w:r>
        <w:rPr>
          <w:spacing w:val="36"/>
        </w:rPr>
        <w:t xml:space="preserve"> </w:t>
      </w:r>
      <w:r>
        <w:rPr>
          <w:i/>
        </w:rPr>
        <w:t xml:space="preserve">-ance/-ence  </w:t>
      </w:r>
      <w:r>
        <w:rPr>
          <w:i/>
          <w:spacing w:val="36"/>
        </w:rPr>
        <w:t xml:space="preserve"> </w:t>
      </w:r>
      <w:r>
        <w:t>(</w:t>
      </w:r>
      <w:r>
        <w:rPr>
          <w:i/>
        </w:rPr>
        <w:t>performance/influence</w:t>
      </w:r>
      <w:r>
        <w:t xml:space="preserve">),  </w:t>
      </w:r>
      <w:r>
        <w:rPr>
          <w:spacing w:val="36"/>
        </w:rPr>
        <w:t xml:space="preserve"> </w:t>
      </w:r>
      <w:r>
        <w:rPr>
          <w:i/>
        </w:rPr>
        <w:t>-ment</w:t>
      </w:r>
    </w:p>
    <w:p w:rsidR="00752EA1" w:rsidRDefault="000C3A30">
      <w:pPr>
        <w:spacing w:before="1" w:line="253" w:lineRule="exact"/>
        <w:ind w:left="269"/>
        <w:jc w:val="both"/>
      </w:pPr>
      <w:r>
        <w:t>(</w:t>
      </w:r>
      <w:r>
        <w:rPr>
          <w:i/>
        </w:rPr>
        <w:t>environment</w:t>
      </w:r>
      <w:r>
        <w:t>),</w:t>
      </w:r>
      <w:r>
        <w:rPr>
          <w:spacing w:val="-3"/>
        </w:rPr>
        <w:t xml:space="preserve"> </w:t>
      </w:r>
      <w:r>
        <w:rPr>
          <w:i/>
        </w:rPr>
        <w:t>-ity</w:t>
      </w:r>
      <w:r>
        <w:rPr>
          <w:i/>
          <w:spacing w:val="-2"/>
        </w:rPr>
        <w:t xml:space="preserve"> </w:t>
      </w:r>
      <w:r>
        <w:t>(</w:t>
      </w:r>
      <w:r>
        <w:rPr>
          <w:i/>
        </w:rPr>
        <w:t>possibility</w:t>
      </w:r>
      <w:r>
        <w:t>),</w:t>
      </w:r>
      <w:r>
        <w:rPr>
          <w:spacing w:val="-4"/>
        </w:rPr>
        <w:t xml:space="preserve"> </w:t>
      </w:r>
      <w:r>
        <w:rPr>
          <w:i/>
        </w:rPr>
        <w:t>-ness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kindness</w:t>
      </w:r>
      <w:r>
        <w:t>),</w:t>
      </w:r>
      <w:r>
        <w:rPr>
          <w:spacing w:val="-2"/>
        </w:rPr>
        <w:t xml:space="preserve"> </w:t>
      </w:r>
      <w:r>
        <w:rPr>
          <w:i/>
        </w:rPr>
        <w:t>-ship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friendship</w:t>
      </w:r>
      <w:r>
        <w:t>),</w:t>
      </w:r>
      <w:r>
        <w:rPr>
          <w:spacing w:val="-4"/>
        </w:rPr>
        <w:t xml:space="preserve"> </w:t>
      </w:r>
      <w:r>
        <w:rPr>
          <w:i/>
        </w:rPr>
        <w:t>-ist</w:t>
      </w:r>
      <w:r>
        <w:rPr>
          <w:i/>
          <w:spacing w:val="-3"/>
        </w:rPr>
        <w:t xml:space="preserve"> </w:t>
      </w:r>
      <w:r>
        <w:t>(</w:t>
      </w:r>
      <w:r>
        <w:rPr>
          <w:i/>
        </w:rPr>
        <w:t>optimist</w:t>
      </w:r>
      <w:r>
        <w:t>),</w:t>
      </w:r>
      <w:r>
        <w:rPr>
          <w:spacing w:val="-4"/>
        </w:rPr>
        <w:t xml:space="preserve"> </w:t>
      </w:r>
      <w:r>
        <w:rPr>
          <w:i/>
        </w:rPr>
        <w:t>-ing</w:t>
      </w:r>
      <w:r>
        <w:rPr>
          <w:i/>
          <w:spacing w:val="-5"/>
        </w:rPr>
        <w:t xml:space="preserve"> </w:t>
      </w:r>
      <w:r>
        <w:t>(</w:t>
      </w:r>
      <w:r>
        <w:rPr>
          <w:i/>
        </w:rPr>
        <w:t>meeting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2" w:firstLine="143"/>
      </w:pPr>
      <w:r>
        <w:t>прилагательных</w:t>
      </w:r>
      <w:r>
        <w:rPr>
          <w:i/>
        </w:rPr>
        <w:t xml:space="preserve">un- </w:t>
      </w:r>
      <w:r>
        <w:t>(</w:t>
      </w:r>
      <w:r>
        <w:rPr>
          <w:i/>
        </w:rPr>
        <w:t>unpleasant</w:t>
      </w:r>
      <w:r>
        <w:t xml:space="preserve">), </w:t>
      </w:r>
      <w:r>
        <w:rPr>
          <w:i/>
        </w:rPr>
        <w:t xml:space="preserve">im-/in- </w:t>
      </w:r>
      <w:r>
        <w:t>(</w:t>
      </w:r>
      <w:r>
        <w:rPr>
          <w:i/>
        </w:rPr>
        <w:t>impolite/independent</w:t>
      </w:r>
      <w:r>
        <w:t xml:space="preserve">), </w:t>
      </w:r>
      <w:r>
        <w:rPr>
          <w:i/>
        </w:rPr>
        <w:t xml:space="preserve">inter- </w:t>
      </w:r>
      <w:r>
        <w:t>(</w:t>
      </w:r>
      <w:r>
        <w:rPr>
          <w:i/>
        </w:rPr>
        <w:t>international</w:t>
      </w:r>
      <w:r>
        <w:t xml:space="preserve">); </w:t>
      </w:r>
      <w:r>
        <w:rPr>
          <w:i/>
        </w:rPr>
        <w:t xml:space="preserve">-y </w:t>
      </w:r>
      <w:r>
        <w:t>(</w:t>
      </w:r>
      <w:r>
        <w:rPr>
          <w:i/>
        </w:rPr>
        <w:t>buzy</w:t>
      </w:r>
      <w:r>
        <w:t xml:space="preserve">), </w:t>
      </w:r>
      <w:r>
        <w:rPr>
          <w:i/>
        </w:rPr>
        <w:t>-ly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lovely</w:t>
      </w:r>
      <w:r>
        <w:t xml:space="preserve">), </w:t>
      </w:r>
      <w:r>
        <w:rPr>
          <w:i/>
        </w:rPr>
        <w:t xml:space="preserve">-ful </w:t>
      </w:r>
      <w:r>
        <w:t>(</w:t>
      </w:r>
      <w:r>
        <w:rPr>
          <w:i/>
        </w:rPr>
        <w:t>careful</w:t>
      </w:r>
      <w:r>
        <w:t xml:space="preserve">), </w:t>
      </w:r>
      <w:r>
        <w:rPr>
          <w:i/>
        </w:rPr>
        <w:t xml:space="preserve">-al </w:t>
      </w:r>
      <w:r>
        <w:t>(</w:t>
      </w:r>
      <w:r>
        <w:rPr>
          <w:i/>
        </w:rPr>
        <w:t>historical</w:t>
      </w:r>
      <w:r>
        <w:t xml:space="preserve">), </w:t>
      </w:r>
      <w:r>
        <w:rPr>
          <w:i/>
        </w:rPr>
        <w:t xml:space="preserve">-ic </w:t>
      </w:r>
      <w:r>
        <w:t>(</w:t>
      </w:r>
      <w:r>
        <w:rPr>
          <w:i/>
        </w:rPr>
        <w:t>scientific</w:t>
      </w:r>
      <w:r>
        <w:t xml:space="preserve">), </w:t>
      </w:r>
      <w:r>
        <w:rPr>
          <w:i/>
        </w:rPr>
        <w:t>-ian</w:t>
      </w:r>
      <w:r>
        <w:t>/</w:t>
      </w:r>
      <w:r>
        <w:rPr>
          <w:i/>
        </w:rPr>
        <w:t xml:space="preserve">-an </w:t>
      </w:r>
      <w:r>
        <w:t>(</w:t>
      </w:r>
      <w:r>
        <w:rPr>
          <w:i/>
        </w:rPr>
        <w:t>Russian</w:t>
      </w:r>
      <w:r>
        <w:t xml:space="preserve">), </w:t>
      </w:r>
      <w:r>
        <w:rPr>
          <w:i/>
        </w:rPr>
        <w:t xml:space="preserve">-ing </w:t>
      </w:r>
      <w:r>
        <w:t>(</w:t>
      </w:r>
      <w:r>
        <w:rPr>
          <w:i/>
        </w:rPr>
        <w:t>loving</w:t>
      </w:r>
      <w:r>
        <w:t xml:space="preserve">); </w:t>
      </w:r>
      <w:r>
        <w:rPr>
          <w:i/>
        </w:rPr>
        <w:t xml:space="preserve">-ous </w:t>
      </w:r>
      <w:r>
        <w:t>(</w:t>
      </w:r>
      <w:r>
        <w:rPr>
          <w:i/>
        </w:rPr>
        <w:t>dangerous</w:t>
      </w:r>
      <w:r>
        <w:t xml:space="preserve">), </w:t>
      </w:r>
      <w:r>
        <w:rPr>
          <w:i/>
        </w:rPr>
        <w:t>-able/-</w:t>
      </w:r>
      <w:r>
        <w:rPr>
          <w:i/>
          <w:spacing w:val="1"/>
        </w:rPr>
        <w:t xml:space="preserve"> </w:t>
      </w:r>
      <w:r>
        <w:rPr>
          <w:i/>
        </w:rPr>
        <w:t xml:space="preserve">ible </w:t>
      </w:r>
      <w:r>
        <w:t>(</w:t>
      </w:r>
      <w:r>
        <w:rPr>
          <w:i/>
        </w:rPr>
        <w:t>enjoyable</w:t>
      </w:r>
      <w:r>
        <w:t>/</w:t>
      </w:r>
      <w:r>
        <w:rPr>
          <w:i/>
        </w:rPr>
        <w:t>responsible</w:t>
      </w:r>
      <w:r>
        <w:t xml:space="preserve">), </w:t>
      </w:r>
      <w:r>
        <w:rPr>
          <w:i/>
        </w:rPr>
        <w:t>-less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harmless</w:t>
      </w:r>
      <w:r>
        <w:t xml:space="preserve">), </w:t>
      </w:r>
      <w:r>
        <w:rPr>
          <w:i/>
        </w:rPr>
        <w:t>-ive</w:t>
      </w:r>
      <w:r>
        <w:rPr>
          <w:i/>
          <w:spacing w:val="-3"/>
        </w:rPr>
        <w:t xml:space="preserve"> </w:t>
      </w:r>
      <w:r>
        <w:t>(</w:t>
      </w:r>
      <w:r>
        <w:rPr>
          <w:i/>
        </w:rPr>
        <w:t>native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line="252" w:lineRule="exact"/>
        <w:ind w:left="1122" w:hanging="710"/>
      </w:pPr>
      <w:r>
        <w:t>наречий</w:t>
      </w:r>
      <w:r>
        <w:rPr>
          <w:spacing w:val="-4"/>
        </w:rPr>
        <w:t xml:space="preserve"> </w:t>
      </w:r>
      <w:r>
        <w:rPr>
          <w:i/>
        </w:rPr>
        <w:t>-ly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usually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before="1" w:line="252" w:lineRule="exact"/>
        <w:ind w:left="1122" w:hanging="710"/>
      </w:pPr>
      <w:r>
        <w:t>числительных</w:t>
      </w:r>
      <w:r>
        <w:rPr>
          <w:i/>
        </w:rPr>
        <w:t>-teen</w:t>
      </w:r>
      <w:r>
        <w:rPr>
          <w:i/>
          <w:spacing w:val="-5"/>
        </w:rPr>
        <w:t xml:space="preserve"> </w:t>
      </w:r>
      <w:r>
        <w:t>(</w:t>
      </w:r>
      <w:r>
        <w:rPr>
          <w:i/>
        </w:rPr>
        <w:t>fifteen</w:t>
      </w:r>
      <w:r>
        <w:t>),</w:t>
      </w:r>
      <w:r>
        <w:rPr>
          <w:spacing w:val="-3"/>
        </w:rPr>
        <w:t xml:space="preserve"> </w:t>
      </w:r>
      <w:r>
        <w:rPr>
          <w:i/>
        </w:rPr>
        <w:t>-ty</w:t>
      </w:r>
      <w:r>
        <w:rPr>
          <w:i/>
          <w:spacing w:val="-5"/>
        </w:rPr>
        <w:t xml:space="preserve"> </w:t>
      </w:r>
      <w:r>
        <w:t>(</w:t>
      </w:r>
      <w:r>
        <w:rPr>
          <w:i/>
        </w:rPr>
        <w:t>seventy</w:t>
      </w:r>
      <w:r>
        <w:t>),</w:t>
      </w:r>
      <w:r>
        <w:rPr>
          <w:spacing w:val="-5"/>
        </w:rPr>
        <w:t xml:space="preserve"> </w:t>
      </w:r>
      <w:r>
        <w:rPr>
          <w:i/>
        </w:rPr>
        <w:t>-th</w:t>
      </w:r>
      <w:r>
        <w:rPr>
          <w:i/>
          <w:spacing w:val="-3"/>
        </w:rPr>
        <w:t xml:space="preserve"> </w:t>
      </w:r>
      <w:r>
        <w:t>(</w:t>
      </w:r>
      <w:r>
        <w:rPr>
          <w:i/>
        </w:rPr>
        <w:t>sixth</w:t>
      </w:r>
      <w:r>
        <w:t>);</w:t>
      </w:r>
    </w:p>
    <w:p w:rsidR="00752EA1" w:rsidRDefault="000C3A30">
      <w:pPr>
        <w:pStyle w:val="a5"/>
        <w:numPr>
          <w:ilvl w:val="0"/>
          <w:numId w:val="136"/>
        </w:numPr>
        <w:tabs>
          <w:tab w:val="left" w:pos="1123"/>
        </w:tabs>
        <w:spacing w:line="252" w:lineRule="exact"/>
        <w:ind w:hanging="710"/>
        <w:jc w:val="both"/>
      </w:pPr>
      <w:r>
        <w:t>словосложение: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before="1" w:line="252" w:lineRule="exact"/>
        <w:ind w:left="1122" w:hanging="710"/>
        <w:jc w:val="left"/>
      </w:pPr>
      <w:r>
        <w:t>существительное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(</w:t>
      </w:r>
      <w:r>
        <w:rPr>
          <w:i/>
        </w:rPr>
        <w:t>peacemaker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line="252" w:lineRule="exact"/>
        <w:ind w:left="1122" w:hanging="710"/>
        <w:jc w:val="left"/>
      </w:pPr>
      <w:r>
        <w:t>прилагательное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прилагательное</w:t>
      </w:r>
      <w:r>
        <w:rPr>
          <w:spacing w:val="-5"/>
        </w:rPr>
        <w:t xml:space="preserve"> </w:t>
      </w:r>
      <w:r>
        <w:t>(</w:t>
      </w:r>
      <w:r>
        <w:rPr>
          <w:i/>
        </w:rPr>
        <w:t>well-known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spacing w:line="252" w:lineRule="exact"/>
        <w:ind w:left="1122" w:hanging="710"/>
        <w:jc w:val="left"/>
      </w:pPr>
      <w:r>
        <w:t>прилагательное</w:t>
      </w:r>
      <w:r>
        <w:rPr>
          <w:spacing w:val="-6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t>(</w:t>
      </w:r>
      <w:r>
        <w:rPr>
          <w:i/>
        </w:rPr>
        <w:t>blackboard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2" w:line="252" w:lineRule="exact"/>
        <w:ind w:left="1122" w:hanging="710"/>
        <w:jc w:val="left"/>
      </w:pPr>
      <w:r>
        <w:t>местоимение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(</w:t>
      </w:r>
      <w:r>
        <w:rPr>
          <w:i/>
        </w:rPr>
        <w:t>self-respect</w:t>
      </w:r>
      <w:r>
        <w:t>);</w:t>
      </w:r>
    </w:p>
    <w:p w:rsidR="00752EA1" w:rsidRDefault="000C3A30">
      <w:pPr>
        <w:pStyle w:val="a5"/>
        <w:numPr>
          <w:ilvl w:val="0"/>
          <w:numId w:val="136"/>
        </w:numPr>
        <w:tabs>
          <w:tab w:val="left" w:pos="654"/>
        </w:tabs>
        <w:spacing w:line="252" w:lineRule="exact"/>
        <w:ind w:left="653" w:hanging="241"/>
      </w:pPr>
      <w:r>
        <w:t>конверсия: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1" w:line="252" w:lineRule="exact"/>
        <w:ind w:left="1122" w:hanging="710"/>
        <w:jc w:val="left"/>
      </w:pPr>
      <w:r>
        <w:t>образование</w:t>
      </w:r>
      <w:r>
        <w:rPr>
          <w:spacing w:val="-3"/>
        </w:rPr>
        <w:t xml:space="preserve"> </w:t>
      </w:r>
      <w:r>
        <w:t>существительных от</w:t>
      </w:r>
      <w:r>
        <w:rPr>
          <w:spacing w:val="-1"/>
        </w:rPr>
        <w:t xml:space="preserve"> </w:t>
      </w:r>
      <w:r>
        <w:t>неопределѐнной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(</w:t>
      </w:r>
      <w:r>
        <w:rPr>
          <w:i/>
        </w:rPr>
        <w:t>to play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rPr>
          <w:i/>
        </w:rPr>
        <w:t>play</w:t>
      </w:r>
      <w:r>
        <w:t>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left="413" w:right="3107" w:firstLine="0"/>
        <w:jc w:val="left"/>
      </w:pPr>
      <w:r>
        <w:t>образование прилагательных от существительных (</w:t>
      </w:r>
      <w:r>
        <w:rPr>
          <w:i/>
        </w:rPr>
        <w:t>cold</w:t>
      </w:r>
      <w:r>
        <w:t>–</w:t>
      </w:r>
      <w:r>
        <w:rPr>
          <w:i/>
        </w:rPr>
        <w:t>coldwinter</w:t>
      </w:r>
      <w:r>
        <w:t>).</w:t>
      </w:r>
      <w:r>
        <w:rPr>
          <w:spacing w:val="-52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интернациональных слов</w:t>
      </w:r>
      <w:r>
        <w:rPr>
          <w:spacing w:val="-5"/>
        </w:rPr>
        <w:t xml:space="preserve"> </w:t>
      </w:r>
      <w:r>
        <w:t>(</w:t>
      </w:r>
      <w:r>
        <w:rPr>
          <w:i/>
        </w:rPr>
        <w:t>doctor</w:t>
      </w:r>
      <w:r>
        <w:t>).</w:t>
      </w:r>
    </w:p>
    <w:p w:rsidR="00752EA1" w:rsidRDefault="000C3A30">
      <w:pPr>
        <w:pStyle w:val="a3"/>
        <w:ind w:left="413"/>
        <w:jc w:val="left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синонимии,</w:t>
      </w:r>
      <w:r>
        <w:rPr>
          <w:spacing w:val="-2"/>
        </w:rPr>
        <w:t xml:space="preserve"> </w:t>
      </w:r>
      <w:r>
        <w:t>антонимии,</w:t>
      </w:r>
      <w:r>
        <w:rPr>
          <w:spacing w:val="-3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сочетаемости,</w:t>
      </w:r>
      <w:r>
        <w:rPr>
          <w:spacing w:val="-3"/>
        </w:rPr>
        <w:t xml:space="preserve"> </w:t>
      </w:r>
      <w:r>
        <w:t>многозначности.</w:t>
      </w:r>
    </w:p>
    <w:p w:rsidR="00752EA1" w:rsidRDefault="000C3A30">
      <w:pPr>
        <w:pStyle w:val="31"/>
        <w:spacing w:before="4" w:line="251" w:lineRule="exact"/>
        <w:ind w:left="41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752EA1" w:rsidRDefault="000C3A30">
      <w:pPr>
        <w:pStyle w:val="a3"/>
        <w:ind w:left="269" w:right="169" w:firstLine="144"/>
      </w:pPr>
      <w:r>
        <w:t>Дальнейшее расширение объѐма значений грамматических средств, изученных ранее, и знакомство с</w:t>
      </w:r>
      <w:r>
        <w:rPr>
          <w:spacing w:val="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грамматическими явлениями.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3" w:firstLine="144"/>
      </w:pPr>
      <w:r>
        <w:t>Нераспространѐнные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 следующими в определѐнном порядке (</w:t>
      </w:r>
      <w:r>
        <w:rPr>
          <w:i/>
        </w:rPr>
        <w:t>We moved to a new house last year</w:t>
      </w:r>
      <w:r>
        <w:t>); предложения с</w:t>
      </w:r>
      <w:r>
        <w:rPr>
          <w:spacing w:val="-52"/>
        </w:rPr>
        <w:t xml:space="preserve"> </w:t>
      </w:r>
      <w:r>
        <w:t>начальным ‘</w:t>
      </w:r>
      <w:r>
        <w:rPr>
          <w:i/>
        </w:rPr>
        <w:t>It</w:t>
      </w:r>
      <w:r>
        <w:t>’ и с начальным ‘</w:t>
      </w:r>
      <w:r>
        <w:rPr>
          <w:i/>
        </w:rPr>
        <w:t>There + to be</w:t>
      </w:r>
      <w:r>
        <w:t>’ (</w:t>
      </w:r>
      <w:r>
        <w:rPr>
          <w:i/>
        </w:rPr>
        <w:t>It’s cold.It’sfiveo’clock.It’sinteresting. It was winter. There are a</w:t>
      </w:r>
      <w:r>
        <w:rPr>
          <w:i/>
          <w:spacing w:val="1"/>
        </w:rPr>
        <w:t xml:space="preserve"> </w:t>
      </w:r>
      <w:r>
        <w:rPr>
          <w:i/>
        </w:rPr>
        <w:t>lot of</w:t>
      </w:r>
      <w:r>
        <w:rPr>
          <w:i/>
          <w:spacing w:val="-2"/>
        </w:rPr>
        <w:t xml:space="preserve"> </w:t>
      </w:r>
      <w:r>
        <w:rPr>
          <w:i/>
        </w:rPr>
        <w:t>trees in the park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Сложносочинѐнные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i/>
        </w:rPr>
        <w:t>and</w:t>
      </w:r>
      <w:r>
        <w:t xml:space="preserve">, </w:t>
      </w:r>
      <w:r>
        <w:rPr>
          <w:i/>
        </w:rPr>
        <w:t>but</w:t>
      </w:r>
      <w:r>
        <w:t>,</w:t>
      </w:r>
      <w:r>
        <w:rPr>
          <w:spacing w:val="-1"/>
        </w:rPr>
        <w:t xml:space="preserve"> </w:t>
      </w:r>
      <w:r>
        <w:rPr>
          <w:i/>
        </w:rPr>
        <w:t>or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2" w:firstLine="144"/>
      </w:pPr>
      <w:r>
        <w:t>Сложноподчинѐнныепредложенияссоюзамиисоюзнымисловами</w:t>
      </w:r>
      <w:r>
        <w:rPr>
          <w:i/>
        </w:rPr>
        <w:t>what</w:t>
      </w:r>
      <w:r>
        <w:t>,</w:t>
      </w:r>
      <w:r>
        <w:rPr>
          <w:spacing w:val="43"/>
        </w:rPr>
        <w:t xml:space="preserve"> </w:t>
      </w:r>
      <w:r>
        <w:rPr>
          <w:i/>
        </w:rPr>
        <w:t>when</w:t>
      </w:r>
      <w:r>
        <w:t>,</w:t>
      </w:r>
      <w:r>
        <w:rPr>
          <w:spacing w:val="41"/>
        </w:rPr>
        <w:t xml:space="preserve"> </w:t>
      </w:r>
      <w:r>
        <w:rPr>
          <w:i/>
        </w:rPr>
        <w:t>why</w:t>
      </w:r>
      <w:r>
        <w:t>,</w:t>
      </w:r>
      <w:r>
        <w:rPr>
          <w:spacing w:val="43"/>
        </w:rPr>
        <w:t xml:space="preserve"> </w:t>
      </w:r>
      <w:r>
        <w:rPr>
          <w:i/>
        </w:rPr>
        <w:t>which</w:t>
      </w:r>
      <w:r>
        <w:t>,</w:t>
      </w:r>
      <w:r>
        <w:rPr>
          <w:spacing w:val="43"/>
        </w:rPr>
        <w:t xml:space="preserve"> </w:t>
      </w:r>
      <w:r>
        <w:rPr>
          <w:i/>
        </w:rPr>
        <w:t>that</w:t>
      </w:r>
      <w:r>
        <w:t>,</w:t>
      </w:r>
      <w:r>
        <w:rPr>
          <w:spacing w:val="43"/>
        </w:rPr>
        <w:t xml:space="preserve"> </w:t>
      </w:r>
      <w:r>
        <w:rPr>
          <w:i/>
        </w:rPr>
        <w:t>who</w:t>
      </w:r>
      <w:r>
        <w:t>,</w:t>
      </w:r>
      <w:r>
        <w:rPr>
          <w:spacing w:val="-52"/>
        </w:rPr>
        <w:t xml:space="preserve"> </w:t>
      </w:r>
      <w:r>
        <w:rPr>
          <w:i/>
        </w:rPr>
        <w:t>if</w:t>
      </w:r>
      <w:r>
        <w:t>,</w:t>
      </w:r>
      <w:r>
        <w:rPr>
          <w:spacing w:val="-1"/>
        </w:rPr>
        <w:t xml:space="preserve"> </w:t>
      </w:r>
      <w:r>
        <w:rPr>
          <w:i/>
        </w:rPr>
        <w:t>because</w:t>
      </w:r>
      <w:r>
        <w:t>,</w:t>
      </w:r>
      <w:r>
        <w:rPr>
          <w:spacing w:val="-3"/>
        </w:rPr>
        <w:t xml:space="preserve"> </w:t>
      </w:r>
      <w:r>
        <w:rPr>
          <w:i/>
        </w:rPr>
        <w:t>that’s why</w:t>
      </w:r>
      <w:r>
        <w:t xml:space="preserve">, </w:t>
      </w:r>
      <w:r>
        <w:rPr>
          <w:i/>
        </w:rPr>
        <w:t>than</w:t>
      </w:r>
      <w:r>
        <w:t xml:space="preserve">, </w:t>
      </w:r>
      <w:r>
        <w:rPr>
          <w:i/>
        </w:rPr>
        <w:t>so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42" w:lineRule="auto"/>
        <w:ind w:right="164" w:firstLine="144"/>
      </w:pPr>
      <w:r>
        <w:t xml:space="preserve">Сложноподчинѐнные предложения с придаточными: времени с союзами </w:t>
      </w:r>
      <w:r>
        <w:rPr>
          <w:i/>
        </w:rPr>
        <w:t>for</w:t>
      </w:r>
      <w:r>
        <w:t xml:space="preserve">, </w:t>
      </w:r>
      <w:r>
        <w:rPr>
          <w:i/>
        </w:rPr>
        <w:t>since</w:t>
      </w:r>
      <w:r>
        <w:t xml:space="preserve">, </w:t>
      </w:r>
      <w:r>
        <w:rPr>
          <w:i/>
        </w:rPr>
        <w:t>during</w:t>
      </w:r>
      <w:r>
        <w:t>; цели 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rPr>
          <w:i/>
        </w:rPr>
        <w:t>so</w:t>
      </w:r>
      <w:r>
        <w:t xml:space="preserve">, </w:t>
      </w:r>
      <w:r>
        <w:rPr>
          <w:i/>
        </w:rPr>
        <w:t>that</w:t>
      </w:r>
      <w:r>
        <w:t>;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 xml:space="preserve">с союзом </w:t>
      </w:r>
      <w:r>
        <w:rPr>
          <w:i/>
        </w:rPr>
        <w:t>unless</w:t>
      </w:r>
      <w:r>
        <w:t>;</w:t>
      </w:r>
      <w:r>
        <w:rPr>
          <w:spacing w:val="-2"/>
        </w:rPr>
        <w:t xml:space="preserve"> </w:t>
      </w:r>
      <w:r>
        <w:t>определительными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союзами </w:t>
      </w:r>
      <w:r>
        <w:rPr>
          <w:i/>
        </w:rPr>
        <w:t>who</w:t>
      </w:r>
      <w:r>
        <w:t>,</w:t>
      </w:r>
      <w:r>
        <w:rPr>
          <w:spacing w:val="-3"/>
        </w:rPr>
        <w:t xml:space="preserve"> </w:t>
      </w:r>
      <w:r>
        <w:rPr>
          <w:i/>
        </w:rPr>
        <w:t>which</w:t>
      </w:r>
      <w:r>
        <w:t>,</w:t>
      </w:r>
      <w:r>
        <w:rPr>
          <w:spacing w:val="-3"/>
        </w:rPr>
        <w:t xml:space="preserve"> </w:t>
      </w:r>
      <w:r>
        <w:rPr>
          <w:i/>
        </w:rPr>
        <w:t>that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49" w:lineRule="exact"/>
        <w:ind w:left="1122" w:hanging="710"/>
      </w:pPr>
      <w:r>
        <w:t>Сложноподчинѐнные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i/>
        </w:rPr>
        <w:t>whoever</w:t>
      </w:r>
      <w:r>
        <w:t>,</w:t>
      </w:r>
      <w:r>
        <w:rPr>
          <w:spacing w:val="-1"/>
        </w:rPr>
        <w:t xml:space="preserve"> </w:t>
      </w:r>
      <w:r>
        <w:rPr>
          <w:i/>
        </w:rPr>
        <w:t>whatever</w:t>
      </w:r>
      <w:r>
        <w:t>,</w:t>
      </w:r>
      <w:r>
        <w:rPr>
          <w:spacing w:val="-4"/>
        </w:rPr>
        <w:t xml:space="preserve"> </w:t>
      </w:r>
      <w:r>
        <w:rPr>
          <w:i/>
        </w:rPr>
        <w:t>however</w:t>
      </w:r>
      <w:r>
        <w:t>,</w:t>
      </w:r>
      <w:r>
        <w:rPr>
          <w:spacing w:val="-1"/>
        </w:rPr>
        <w:t xml:space="preserve"> </w:t>
      </w:r>
      <w:r>
        <w:rPr>
          <w:i/>
        </w:rPr>
        <w:t>whenever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3" w:firstLine="144"/>
      </w:pPr>
      <w:r>
        <w:t>Условныепредложенияреального</w:t>
      </w:r>
      <w:r>
        <w:rPr>
          <w:spacing w:val="1"/>
        </w:rPr>
        <w:t xml:space="preserve"> </w:t>
      </w:r>
      <w:r>
        <w:t>(</w:t>
      </w:r>
      <w:r>
        <w:rPr>
          <w:i/>
        </w:rPr>
        <w:t>Conditional</w:t>
      </w:r>
      <w:r>
        <w:rPr>
          <w:i/>
          <w:spacing w:val="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If</w:t>
      </w:r>
      <w:r>
        <w:rPr>
          <w:i/>
          <w:spacing w:val="1"/>
        </w:rPr>
        <w:t xml:space="preserve"> </w:t>
      </w:r>
      <w:r>
        <w:rPr>
          <w:i/>
        </w:rPr>
        <w:t>it</w:t>
      </w:r>
      <w:r>
        <w:rPr>
          <w:i/>
          <w:spacing w:val="1"/>
        </w:rPr>
        <w:t xml:space="preserve"> </w:t>
      </w:r>
      <w:r>
        <w:rPr>
          <w:i/>
        </w:rPr>
        <w:t>doesn’t</w:t>
      </w:r>
      <w:r>
        <w:rPr>
          <w:i/>
          <w:spacing w:val="1"/>
        </w:rPr>
        <w:t xml:space="preserve"> </w:t>
      </w:r>
      <w:r>
        <w:rPr>
          <w:i/>
        </w:rPr>
        <w:t>rain,</w:t>
      </w:r>
      <w:r>
        <w:rPr>
          <w:i/>
          <w:spacing w:val="1"/>
        </w:rPr>
        <w:t xml:space="preserve"> </w:t>
      </w:r>
      <w:r>
        <w:rPr>
          <w:i/>
        </w:rPr>
        <w:t>they’ll</w:t>
      </w:r>
      <w:r>
        <w:rPr>
          <w:i/>
          <w:spacing w:val="1"/>
        </w:rPr>
        <w:t xml:space="preserve"> </w:t>
      </w:r>
      <w:r>
        <w:rPr>
          <w:i/>
        </w:rPr>
        <w:t>go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picnic</w:t>
      </w:r>
      <w:r>
        <w:t>)</w:t>
      </w:r>
      <w:r>
        <w:rPr>
          <w:spacing w:val="1"/>
        </w:rPr>
        <w:t xml:space="preserve"> </w:t>
      </w:r>
      <w:r>
        <w:t>инереальногохарактера (</w:t>
      </w:r>
      <w:r>
        <w:rPr>
          <w:i/>
        </w:rPr>
        <w:t>Conditional II – If I were rich, I would help the endangered animals</w:t>
      </w:r>
      <w:r>
        <w:t xml:space="preserve">; </w:t>
      </w:r>
      <w:r>
        <w:rPr>
          <w:i/>
        </w:rPr>
        <w:t>Conditional III – If</w:t>
      </w:r>
      <w:r>
        <w:rPr>
          <w:i/>
          <w:spacing w:val="1"/>
        </w:rPr>
        <w:t xml:space="preserve"> </w:t>
      </w:r>
      <w:r>
        <w:rPr>
          <w:i/>
        </w:rPr>
        <w:t>she had</w:t>
      </w:r>
      <w:r>
        <w:rPr>
          <w:i/>
          <w:spacing w:val="-3"/>
        </w:rPr>
        <w:t xml:space="preserve"> </w:t>
      </w:r>
      <w:r>
        <w:rPr>
          <w:i/>
        </w:rPr>
        <w:t>asked</w:t>
      </w:r>
      <w:r>
        <w:rPr>
          <w:i/>
          <w:spacing w:val="1"/>
        </w:rPr>
        <w:t xml:space="preserve"> </w:t>
      </w:r>
      <w:r>
        <w:rPr>
          <w:i/>
        </w:rPr>
        <w:t>me,</w:t>
      </w:r>
      <w:r>
        <w:rPr>
          <w:i/>
          <w:spacing w:val="-2"/>
        </w:rPr>
        <w:t xml:space="preserve"> </w:t>
      </w:r>
      <w:r>
        <w:rPr>
          <w:i/>
        </w:rPr>
        <w:t>I would</w:t>
      </w:r>
      <w:r>
        <w:rPr>
          <w:i/>
          <w:spacing w:val="-3"/>
        </w:rPr>
        <w:t xml:space="preserve"> </w:t>
      </w:r>
      <w:r>
        <w:rPr>
          <w:i/>
        </w:rPr>
        <w:t>have helped her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2"/>
          <w:tab w:val="left" w:pos="1123"/>
        </w:tabs>
        <w:ind w:right="169" w:firstLine="144"/>
      </w:pPr>
      <w:r>
        <w:t>Все типы вопросительных предложений (общий, специальный, альтернативный, разделительный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 xml:space="preserve">в </w:t>
      </w:r>
      <w:r>
        <w:rPr>
          <w:i/>
        </w:rPr>
        <w:t>Present</w:t>
      </w:r>
      <w:r>
        <w:t xml:space="preserve">, </w:t>
      </w:r>
      <w:r>
        <w:rPr>
          <w:i/>
        </w:rPr>
        <w:t>Future</w:t>
      </w:r>
      <w:r>
        <w:t>,</w:t>
      </w:r>
      <w:r>
        <w:rPr>
          <w:spacing w:val="-3"/>
        </w:rPr>
        <w:t xml:space="preserve"> </w:t>
      </w:r>
      <w:r>
        <w:rPr>
          <w:i/>
        </w:rPr>
        <w:t>Past</w:t>
      </w:r>
      <w:r>
        <w:rPr>
          <w:i/>
          <w:spacing w:val="1"/>
        </w:rPr>
        <w:t xml:space="preserve"> </w:t>
      </w:r>
      <w:r>
        <w:rPr>
          <w:i/>
        </w:rPr>
        <w:t>Simple</w:t>
      </w:r>
      <w:r>
        <w:t xml:space="preserve">; </w:t>
      </w:r>
      <w:r>
        <w:rPr>
          <w:i/>
        </w:rPr>
        <w:t>Present</w:t>
      </w:r>
      <w:r>
        <w:rPr>
          <w:i/>
          <w:spacing w:val="1"/>
        </w:rPr>
        <w:t xml:space="preserve"> </w:t>
      </w:r>
      <w:r>
        <w:rPr>
          <w:i/>
        </w:rPr>
        <w:t>Perfect</w:t>
      </w:r>
      <w:r>
        <w:t>;</w:t>
      </w:r>
      <w:r>
        <w:rPr>
          <w:spacing w:val="1"/>
        </w:rPr>
        <w:t xml:space="preserve"> </w:t>
      </w:r>
      <w:r>
        <w:rPr>
          <w:i/>
        </w:rPr>
        <w:t>Present</w:t>
      </w:r>
      <w:r>
        <w:rPr>
          <w:i/>
          <w:spacing w:val="1"/>
        </w:rPr>
        <w:t xml:space="preserve"> </w:t>
      </w:r>
      <w:r>
        <w:rPr>
          <w:i/>
        </w:rPr>
        <w:t>Continuous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(</w:t>
      </w:r>
      <w:r>
        <w:rPr>
          <w:i/>
        </w:rPr>
        <w:t>Be</w:t>
      </w:r>
      <w:r>
        <w:rPr>
          <w:i/>
          <w:spacing w:val="-3"/>
        </w:rPr>
        <w:t xml:space="preserve"> </w:t>
      </w:r>
      <w:r>
        <w:rPr>
          <w:i/>
        </w:rPr>
        <w:t>careful</w:t>
      </w:r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(</w:t>
      </w:r>
      <w:r>
        <w:rPr>
          <w:i/>
        </w:rPr>
        <w:t>Don’t worry</w:t>
      </w:r>
      <w:r>
        <w:t>)</w:t>
      </w:r>
      <w:r>
        <w:rPr>
          <w:spacing w:val="-4"/>
        </w:rPr>
        <w:t xml:space="preserve"> </w:t>
      </w:r>
      <w:r>
        <w:t>форме.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Предложениясконструкциями</w:t>
      </w:r>
      <w:r>
        <w:rPr>
          <w:i/>
        </w:rPr>
        <w:t>as</w:t>
      </w:r>
      <w:r>
        <w:rPr>
          <w:i/>
          <w:spacing w:val="-1"/>
        </w:rPr>
        <w:t xml:space="preserve"> </w:t>
      </w:r>
      <w:r>
        <w:rPr>
          <w:i/>
        </w:rPr>
        <w:t>...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t xml:space="preserve">, </w:t>
      </w:r>
      <w:r>
        <w:rPr>
          <w:i/>
        </w:rPr>
        <w:t>not</w:t>
      </w:r>
      <w:r>
        <w:rPr>
          <w:i/>
          <w:spacing w:val="-3"/>
        </w:rPr>
        <w:t xml:space="preserve"> </w:t>
      </w:r>
      <w:r>
        <w:rPr>
          <w:i/>
        </w:rPr>
        <w:t>so</w:t>
      </w:r>
      <w:r>
        <w:rPr>
          <w:i/>
          <w:spacing w:val="-1"/>
        </w:rPr>
        <w:t xml:space="preserve"> </w:t>
      </w:r>
      <w:r>
        <w:rPr>
          <w:i/>
        </w:rPr>
        <w:t>... as</w:t>
      </w:r>
      <w:r>
        <w:t>,</w:t>
      </w:r>
      <w:r>
        <w:rPr>
          <w:spacing w:val="-4"/>
        </w:rPr>
        <w:t xml:space="preserve"> </w:t>
      </w:r>
      <w:r>
        <w:rPr>
          <w:i/>
        </w:rPr>
        <w:t>either ...</w:t>
      </w:r>
      <w:r>
        <w:rPr>
          <w:i/>
          <w:spacing w:val="-4"/>
        </w:rPr>
        <w:t xml:space="preserve"> </w:t>
      </w:r>
      <w:r>
        <w:rPr>
          <w:i/>
        </w:rPr>
        <w:t>or</w:t>
      </w:r>
      <w:r>
        <w:t>,</w:t>
      </w:r>
      <w:r>
        <w:rPr>
          <w:spacing w:val="-1"/>
        </w:rPr>
        <w:t xml:space="preserve"> </w:t>
      </w:r>
      <w:r>
        <w:rPr>
          <w:i/>
        </w:rPr>
        <w:t>neither ...nor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Конструкция</w:t>
      </w:r>
      <w:r>
        <w:rPr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going</w:t>
      </w:r>
      <w:r>
        <w:rPr>
          <w:i/>
          <w:spacing w:val="-4"/>
        </w:rPr>
        <w:t xml:space="preserve"> </w:t>
      </w:r>
      <w:r>
        <w:rPr>
          <w:i/>
        </w:rPr>
        <w:t xml:space="preserve">to </w:t>
      </w:r>
      <w:r>
        <w:t>(для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Конструкции</w:t>
      </w:r>
      <w:r>
        <w:rPr>
          <w:i/>
        </w:rPr>
        <w:t>It takes me</w:t>
      </w:r>
      <w:r>
        <w:rPr>
          <w:i/>
          <w:spacing w:val="-1"/>
        </w:rPr>
        <w:t xml:space="preserve"> </w:t>
      </w:r>
      <w:r>
        <w:rPr>
          <w:i/>
        </w:rPr>
        <w:t>...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do</w:t>
      </w:r>
      <w:r>
        <w:rPr>
          <w:i/>
          <w:spacing w:val="-3"/>
        </w:rPr>
        <w:t xml:space="preserve"> </w:t>
      </w:r>
      <w:r>
        <w:rPr>
          <w:i/>
        </w:rPr>
        <w:t>something</w:t>
      </w:r>
      <w:r>
        <w:t>;</w:t>
      </w:r>
      <w:r>
        <w:rPr>
          <w:spacing w:val="-3"/>
        </w:rPr>
        <w:t xml:space="preserve"> </w:t>
      </w:r>
      <w:r>
        <w:rPr>
          <w:i/>
        </w:rPr>
        <w:t>to look/feel/be</w:t>
      </w:r>
      <w:r>
        <w:rPr>
          <w:i/>
          <w:spacing w:val="-1"/>
        </w:rPr>
        <w:t xml:space="preserve"> </w:t>
      </w:r>
      <w:r>
        <w:rPr>
          <w:i/>
        </w:rPr>
        <w:t>happy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Конструкции</w:t>
      </w:r>
      <w:r>
        <w:rPr>
          <w:i/>
        </w:rPr>
        <w:t>be/get used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something</w:t>
      </w:r>
      <w:r>
        <w:t xml:space="preserve">; </w:t>
      </w:r>
      <w:r>
        <w:rPr>
          <w:i/>
        </w:rPr>
        <w:t>be/get</w:t>
      </w:r>
      <w:r>
        <w:rPr>
          <w:i/>
          <w:spacing w:val="1"/>
        </w:rPr>
        <w:t xml:space="preserve"> </w:t>
      </w:r>
      <w:r>
        <w:rPr>
          <w:i/>
        </w:rPr>
        <w:t>used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doing</w:t>
      </w:r>
      <w:r>
        <w:rPr>
          <w:i/>
          <w:spacing w:val="-4"/>
        </w:rPr>
        <w:t xml:space="preserve"> </w:t>
      </w:r>
      <w:r>
        <w:rPr>
          <w:i/>
        </w:rPr>
        <w:t>something</w:t>
      </w:r>
      <w:r>
        <w:t>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2"/>
        <w:ind w:right="170" w:firstLine="144"/>
        <w:jc w:val="left"/>
        <w:rPr>
          <w:i/>
        </w:rPr>
      </w:pPr>
      <w:r>
        <w:t>Конструкциисинфинитивомтипа</w:t>
      </w:r>
      <w:r>
        <w:rPr>
          <w:i/>
        </w:rPr>
        <w:t>I</w:t>
      </w:r>
      <w:r>
        <w:rPr>
          <w:i/>
          <w:spacing w:val="29"/>
        </w:rPr>
        <w:t xml:space="preserve"> </w:t>
      </w:r>
      <w:r>
        <w:rPr>
          <w:i/>
        </w:rPr>
        <w:t>saw</w:t>
      </w:r>
      <w:r>
        <w:rPr>
          <w:i/>
          <w:spacing w:val="29"/>
        </w:rPr>
        <w:t xml:space="preserve"> </w:t>
      </w:r>
      <w:r>
        <w:rPr>
          <w:i/>
        </w:rPr>
        <w:t>Jim</w:t>
      </w:r>
      <w:r>
        <w:rPr>
          <w:i/>
          <w:spacing w:val="28"/>
        </w:rPr>
        <w:t xml:space="preserve"> </w:t>
      </w:r>
      <w:r>
        <w:rPr>
          <w:i/>
        </w:rPr>
        <w:t>ride/riding</w:t>
      </w:r>
      <w:r>
        <w:rPr>
          <w:i/>
          <w:spacing w:val="30"/>
        </w:rPr>
        <w:t xml:space="preserve"> </w:t>
      </w:r>
      <w:r>
        <w:rPr>
          <w:i/>
        </w:rPr>
        <w:t>his</w:t>
      </w:r>
      <w:r>
        <w:rPr>
          <w:i/>
          <w:spacing w:val="29"/>
        </w:rPr>
        <w:t xml:space="preserve"> </w:t>
      </w:r>
      <w:r>
        <w:rPr>
          <w:i/>
        </w:rPr>
        <w:t>bike.</w:t>
      </w:r>
      <w:r>
        <w:rPr>
          <w:i/>
          <w:spacing w:val="27"/>
        </w:rPr>
        <w:t xml:space="preserve"> </w:t>
      </w:r>
      <w:r>
        <w:rPr>
          <w:i/>
        </w:rPr>
        <w:t>I</w:t>
      </w:r>
      <w:r>
        <w:rPr>
          <w:i/>
          <w:spacing w:val="29"/>
        </w:rPr>
        <w:t xml:space="preserve"> </w:t>
      </w:r>
      <w:r>
        <w:rPr>
          <w:i/>
        </w:rPr>
        <w:t>want</w:t>
      </w:r>
      <w:r>
        <w:rPr>
          <w:i/>
          <w:spacing w:val="30"/>
        </w:rPr>
        <w:t xml:space="preserve"> </w:t>
      </w:r>
      <w:r>
        <w:rPr>
          <w:i/>
        </w:rPr>
        <w:t>you</w:t>
      </w:r>
      <w:r>
        <w:rPr>
          <w:i/>
          <w:spacing w:val="30"/>
        </w:rPr>
        <w:t xml:space="preserve"> </w:t>
      </w:r>
      <w:r>
        <w:rPr>
          <w:i/>
        </w:rPr>
        <w:t>to</w:t>
      </w:r>
      <w:r>
        <w:rPr>
          <w:i/>
          <w:spacing w:val="26"/>
        </w:rPr>
        <w:t xml:space="preserve"> </w:t>
      </w:r>
      <w:r>
        <w:rPr>
          <w:i/>
        </w:rPr>
        <w:t>meet</w:t>
      </w:r>
      <w:r>
        <w:rPr>
          <w:i/>
          <w:spacing w:val="31"/>
        </w:rPr>
        <w:t xml:space="preserve"> </w:t>
      </w:r>
      <w:r>
        <w:rPr>
          <w:i/>
        </w:rPr>
        <w:t>me</w:t>
      </w:r>
      <w:r>
        <w:rPr>
          <w:i/>
          <w:spacing w:val="29"/>
        </w:rPr>
        <w:t xml:space="preserve"> </w:t>
      </w:r>
      <w:r>
        <w:rPr>
          <w:i/>
        </w:rPr>
        <w:t>at</w:t>
      </w:r>
      <w:r>
        <w:rPr>
          <w:i/>
          <w:spacing w:val="31"/>
        </w:rPr>
        <w:t xml:space="preserve"> </w:t>
      </w:r>
      <w:r>
        <w:rPr>
          <w:i/>
        </w:rPr>
        <w:t>the</w:t>
      </w:r>
      <w:r>
        <w:rPr>
          <w:i/>
          <w:spacing w:val="29"/>
        </w:rPr>
        <w:t xml:space="preserve"> </w:t>
      </w:r>
      <w:r>
        <w:rPr>
          <w:i/>
        </w:rPr>
        <w:t>station</w:t>
      </w:r>
      <w:r>
        <w:rPr>
          <w:i/>
          <w:spacing w:val="-52"/>
        </w:rPr>
        <w:t xml:space="preserve"> </w:t>
      </w:r>
      <w:r>
        <w:rPr>
          <w:i/>
        </w:rPr>
        <w:t>tomorrow.</w:t>
      </w:r>
      <w:r>
        <w:rPr>
          <w:i/>
          <w:spacing w:val="-2"/>
        </w:rPr>
        <w:t xml:space="preserve"> </w:t>
      </w:r>
      <w:r>
        <w:rPr>
          <w:i/>
        </w:rPr>
        <w:t>She</w:t>
      </w:r>
      <w:r>
        <w:rPr>
          <w:i/>
          <w:spacing w:val="-2"/>
        </w:rPr>
        <w:t xml:space="preserve"> </w:t>
      </w:r>
      <w:r>
        <w:rPr>
          <w:i/>
        </w:rPr>
        <w:t>seems</w:t>
      </w:r>
      <w:r>
        <w:rPr>
          <w:i/>
          <w:spacing w:val="-3"/>
        </w:rPr>
        <w:t xml:space="preserve"> </w:t>
      </w:r>
      <w:r>
        <w:rPr>
          <w:i/>
        </w:rPr>
        <w:t>to be</w:t>
      </w:r>
      <w:r>
        <w:rPr>
          <w:i/>
          <w:spacing w:val="-2"/>
        </w:rPr>
        <w:t xml:space="preserve"> </w:t>
      </w:r>
      <w:r>
        <w:rPr>
          <w:i/>
        </w:rPr>
        <w:t>a good</w:t>
      </w:r>
      <w:r>
        <w:rPr>
          <w:i/>
          <w:spacing w:val="-3"/>
        </w:rPr>
        <w:t xml:space="preserve"> </w:t>
      </w:r>
      <w:r>
        <w:rPr>
          <w:i/>
        </w:rPr>
        <w:t>friend.</w:t>
      </w:r>
    </w:p>
    <w:p w:rsidR="00752EA1" w:rsidRDefault="00752EA1">
      <w:pPr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67"/>
        <w:ind w:right="165" w:firstLine="144"/>
        <w:jc w:val="left"/>
      </w:pPr>
      <w:r>
        <w:lastRenderedPageBreak/>
        <w:t>Правильныеинеправильныеглаголывформахдействительногозалогавизъявительномнаклонении</w:t>
      </w:r>
      <w:r>
        <w:rPr>
          <w:spacing w:val="1"/>
        </w:rPr>
        <w:t xml:space="preserve"> </w:t>
      </w:r>
      <w:r>
        <w:t>(</w:t>
      </w:r>
      <w:r>
        <w:rPr>
          <w:i/>
        </w:rPr>
        <w:t>Present</w:t>
      </w:r>
      <w:r>
        <w:t>,</w:t>
      </w:r>
      <w:r>
        <w:rPr>
          <w:spacing w:val="33"/>
        </w:rPr>
        <w:t xml:space="preserve"> </w:t>
      </w:r>
      <w:r>
        <w:rPr>
          <w:i/>
        </w:rPr>
        <w:t>Past</w:t>
      </w:r>
      <w:r>
        <w:t>,</w:t>
      </w:r>
      <w:r>
        <w:rPr>
          <w:spacing w:val="33"/>
        </w:rPr>
        <w:t xml:space="preserve"> </w:t>
      </w:r>
      <w:r>
        <w:rPr>
          <w:i/>
        </w:rPr>
        <w:t>Future</w:t>
      </w:r>
      <w:r>
        <w:rPr>
          <w:i/>
          <w:spacing w:val="33"/>
        </w:rPr>
        <w:t xml:space="preserve"> </w:t>
      </w:r>
      <w:r>
        <w:rPr>
          <w:i/>
        </w:rPr>
        <w:t>Simple</w:t>
      </w:r>
      <w:r>
        <w:t>;</w:t>
      </w:r>
      <w:r>
        <w:rPr>
          <w:spacing w:val="34"/>
        </w:rPr>
        <w:t xml:space="preserve"> </w:t>
      </w:r>
      <w:r>
        <w:rPr>
          <w:i/>
        </w:rPr>
        <w:t>Present</w:t>
      </w:r>
      <w:r>
        <w:t>,</w:t>
      </w:r>
      <w:r>
        <w:rPr>
          <w:spacing w:val="33"/>
        </w:rPr>
        <w:t xml:space="preserve"> </w:t>
      </w:r>
      <w:r>
        <w:rPr>
          <w:i/>
        </w:rPr>
        <w:t>Past</w:t>
      </w:r>
      <w:r>
        <w:rPr>
          <w:i/>
          <w:spacing w:val="34"/>
        </w:rPr>
        <w:t xml:space="preserve"> </w:t>
      </w:r>
      <w:r>
        <w:rPr>
          <w:i/>
        </w:rPr>
        <w:t>Perfect</w:t>
      </w:r>
      <w:r>
        <w:t>;</w:t>
      </w:r>
      <w:r>
        <w:rPr>
          <w:spacing w:val="34"/>
        </w:rPr>
        <w:t xml:space="preserve"> </w:t>
      </w:r>
      <w:r>
        <w:rPr>
          <w:i/>
        </w:rPr>
        <w:t>Present</w:t>
      </w:r>
      <w:r>
        <w:t>,</w:t>
      </w:r>
      <w:r>
        <w:rPr>
          <w:spacing w:val="33"/>
        </w:rPr>
        <w:t xml:space="preserve"> </w:t>
      </w:r>
      <w:r>
        <w:rPr>
          <w:i/>
        </w:rPr>
        <w:t>Past</w:t>
      </w:r>
      <w:r>
        <w:t>,</w:t>
      </w:r>
      <w:r>
        <w:rPr>
          <w:spacing w:val="33"/>
        </w:rPr>
        <w:t xml:space="preserve"> </w:t>
      </w:r>
      <w:r>
        <w:rPr>
          <w:i/>
        </w:rPr>
        <w:t>Future</w:t>
      </w:r>
      <w:r>
        <w:rPr>
          <w:i/>
          <w:spacing w:val="33"/>
        </w:rPr>
        <w:t xml:space="preserve"> </w:t>
      </w:r>
      <w:r>
        <w:rPr>
          <w:i/>
        </w:rPr>
        <w:t>Continuous</w:t>
      </w:r>
      <w:r>
        <w:t>;</w:t>
      </w:r>
      <w:r>
        <w:rPr>
          <w:spacing w:val="34"/>
        </w:rPr>
        <w:t xml:space="preserve"> </w:t>
      </w:r>
      <w:r>
        <w:rPr>
          <w:i/>
        </w:rPr>
        <w:t>Present</w:t>
      </w:r>
      <w:r>
        <w:rPr>
          <w:i/>
          <w:spacing w:val="33"/>
        </w:rPr>
        <w:t xml:space="preserve"> </w:t>
      </w:r>
      <w:r>
        <w:rPr>
          <w:i/>
        </w:rPr>
        <w:t>Perfect</w:t>
      </w:r>
      <w:r>
        <w:rPr>
          <w:i/>
          <w:spacing w:val="-52"/>
        </w:rPr>
        <w:t xml:space="preserve"> </w:t>
      </w:r>
      <w:r>
        <w:rPr>
          <w:i/>
        </w:rPr>
        <w:t>Continuous</w:t>
      </w:r>
      <w:r>
        <w:t xml:space="preserve">; </w:t>
      </w:r>
      <w:r>
        <w:rPr>
          <w:i/>
        </w:rPr>
        <w:t>Future-in-the-Past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4" w:firstLine="144"/>
        <w:jc w:val="left"/>
      </w:pPr>
      <w:r>
        <w:t>Глаголыввидо-временныхформахстрадательногозалога</w:t>
      </w:r>
      <w:r>
        <w:rPr>
          <w:spacing w:val="39"/>
        </w:rPr>
        <w:t xml:space="preserve"> </w:t>
      </w:r>
      <w:r>
        <w:t>(</w:t>
      </w:r>
      <w:r>
        <w:rPr>
          <w:i/>
        </w:rPr>
        <w:t>Present</w:t>
      </w:r>
      <w:r>
        <w:t>,</w:t>
      </w:r>
      <w:r>
        <w:rPr>
          <w:spacing w:val="41"/>
        </w:rPr>
        <w:t xml:space="preserve"> </w:t>
      </w:r>
      <w:r>
        <w:rPr>
          <w:i/>
        </w:rPr>
        <w:t>Past</w:t>
      </w:r>
      <w:r>
        <w:t>,</w:t>
      </w:r>
      <w:r>
        <w:rPr>
          <w:spacing w:val="41"/>
        </w:rPr>
        <w:t xml:space="preserve"> </w:t>
      </w:r>
      <w:r>
        <w:rPr>
          <w:i/>
        </w:rPr>
        <w:t>Future</w:t>
      </w:r>
      <w:r>
        <w:rPr>
          <w:i/>
          <w:spacing w:val="39"/>
        </w:rPr>
        <w:t xml:space="preserve"> </w:t>
      </w:r>
      <w:r>
        <w:rPr>
          <w:i/>
        </w:rPr>
        <w:t>Simple</w:t>
      </w:r>
      <w:r>
        <w:rPr>
          <w:i/>
          <w:spacing w:val="40"/>
        </w:rPr>
        <w:t xml:space="preserve"> </w:t>
      </w:r>
      <w:r>
        <w:rPr>
          <w:i/>
        </w:rPr>
        <w:t>Passive</w:t>
      </w:r>
      <w:r>
        <w:t>;</w:t>
      </w:r>
      <w:r>
        <w:rPr>
          <w:spacing w:val="39"/>
        </w:rPr>
        <w:t xml:space="preserve"> </w:t>
      </w:r>
      <w:r>
        <w:rPr>
          <w:i/>
        </w:rPr>
        <w:t>Past</w:t>
      </w:r>
      <w:r>
        <w:rPr>
          <w:i/>
          <w:spacing w:val="-52"/>
        </w:rPr>
        <w:t xml:space="preserve"> </w:t>
      </w:r>
      <w:r>
        <w:rPr>
          <w:i/>
        </w:rPr>
        <w:t>Perfect</w:t>
      </w:r>
      <w:r>
        <w:rPr>
          <w:i/>
          <w:spacing w:val="1"/>
        </w:rPr>
        <w:t xml:space="preserve"> </w:t>
      </w:r>
      <w:r>
        <w:rPr>
          <w:i/>
        </w:rPr>
        <w:t>Passive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2" w:firstLine="144"/>
        <w:jc w:val="left"/>
      </w:pPr>
      <w:r>
        <w:t>Модальныеглаголыиихэквиваленты</w:t>
      </w:r>
      <w:r>
        <w:rPr>
          <w:spacing w:val="22"/>
        </w:rPr>
        <w:t xml:space="preserve"> </w:t>
      </w:r>
      <w:r>
        <w:t>(</w:t>
      </w:r>
      <w:r>
        <w:rPr>
          <w:i/>
        </w:rPr>
        <w:t>can/could/be</w:t>
      </w:r>
      <w:r>
        <w:rPr>
          <w:i/>
          <w:spacing w:val="17"/>
        </w:rPr>
        <w:t xml:space="preserve"> </w:t>
      </w:r>
      <w:r>
        <w:rPr>
          <w:i/>
        </w:rPr>
        <w:t>able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t>,</w:t>
      </w:r>
      <w:r>
        <w:rPr>
          <w:spacing w:val="20"/>
        </w:rPr>
        <w:t xml:space="preserve"> </w:t>
      </w:r>
      <w:r>
        <w:rPr>
          <w:i/>
        </w:rPr>
        <w:t>may/might,</w:t>
      </w:r>
      <w:r>
        <w:rPr>
          <w:i/>
          <w:spacing w:val="19"/>
        </w:rPr>
        <w:t xml:space="preserve"> </w:t>
      </w:r>
      <w:r>
        <w:rPr>
          <w:i/>
        </w:rPr>
        <w:t>must/have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t>,</w:t>
      </w:r>
      <w:r>
        <w:rPr>
          <w:spacing w:val="20"/>
        </w:rPr>
        <w:t xml:space="preserve"> </w:t>
      </w:r>
      <w:r>
        <w:rPr>
          <w:i/>
        </w:rPr>
        <w:t>shall/should</w:t>
      </w:r>
      <w:r>
        <w:t>,</w:t>
      </w:r>
      <w:r>
        <w:rPr>
          <w:spacing w:val="-52"/>
        </w:rPr>
        <w:t xml:space="preserve"> </w:t>
      </w:r>
      <w:r>
        <w:rPr>
          <w:i/>
        </w:rPr>
        <w:t>would</w:t>
      </w:r>
      <w:r>
        <w:t>,</w:t>
      </w:r>
      <w:r>
        <w:rPr>
          <w:spacing w:val="-1"/>
        </w:rPr>
        <w:t xml:space="preserve"> </w:t>
      </w:r>
      <w:r>
        <w:rPr>
          <w:i/>
        </w:rPr>
        <w:t>need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3" w:firstLine="144"/>
      </w:pPr>
      <w:r>
        <w:t>Косвенная речь в утвердительных, вопросительных и отрицательных предложениях в настоящем и</w:t>
      </w:r>
      <w:r>
        <w:rPr>
          <w:spacing w:val="-5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прошлого.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Причастия</w:t>
      </w:r>
      <w:r>
        <w:rPr>
          <w:spacing w:val="-4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ind w:right="167" w:firstLine="144"/>
      </w:pPr>
      <w:r>
        <w:t>Неличные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(герундий,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различения</w:t>
      </w:r>
      <w:r>
        <w:rPr>
          <w:spacing w:val="-2"/>
        </w:rPr>
        <w:t xml:space="preserve"> </w:t>
      </w:r>
      <w:r>
        <w:t>их функций.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обслуживающие</w:t>
      </w:r>
      <w:r>
        <w:rPr>
          <w:spacing w:val="-2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отобранные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обучения.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Определѐнный,</w:t>
      </w:r>
      <w:r>
        <w:rPr>
          <w:spacing w:val="-3"/>
        </w:rPr>
        <w:t xml:space="preserve"> </w:t>
      </w:r>
      <w:r>
        <w:t>неопределѐнный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названиями).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2"/>
        <w:ind w:right="164" w:firstLine="144"/>
      </w:pPr>
      <w:r>
        <w:t>Неисчисляемые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исчисляемые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pencil</w:t>
      </w:r>
      <w:r>
        <w:t>,</w:t>
      </w:r>
      <w:r>
        <w:rPr>
          <w:spacing w:val="1"/>
        </w:rPr>
        <w:t xml:space="preserve"> </w:t>
      </w:r>
      <w:r>
        <w:rPr>
          <w:i/>
        </w:rPr>
        <w:t>water</w:t>
      </w:r>
      <w:r>
        <w:t>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 (</w:t>
      </w:r>
      <w:r>
        <w:rPr>
          <w:i/>
        </w:rPr>
        <w:t>aburning</w:t>
      </w:r>
      <w:r>
        <w:rPr>
          <w:i/>
          <w:spacing w:val="1"/>
        </w:rPr>
        <w:t xml:space="preserve"> </w:t>
      </w:r>
      <w:r>
        <w:rPr>
          <w:i/>
        </w:rPr>
        <w:t>house</w:t>
      </w:r>
      <w:r>
        <w:t>,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written</w:t>
      </w:r>
      <w:r>
        <w:rPr>
          <w:i/>
          <w:spacing w:val="1"/>
        </w:rPr>
        <w:t xml:space="preserve"> </w:t>
      </w:r>
      <w:r>
        <w:rPr>
          <w:i/>
        </w:rPr>
        <w:t>letter</w:t>
      </w:r>
      <w:r>
        <w:t>).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прилагательного (</w:t>
      </w:r>
      <w:r>
        <w:rPr>
          <w:i/>
        </w:rPr>
        <w:t>art</w:t>
      </w:r>
      <w:r>
        <w:rPr>
          <w:i/>
          <w:spacing w:val="1"/>
        </w:rPr>
        <w:t xml:space="preserve"> </w:t>
      </w:r>
      <w:r>
        <w:rPr>
          <w:i/>
        </w:rPr>
        <w:t>gallery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Степени</w:t>
      </w:r>
      <w:r>
        <w:rPr>
          <w:spacing w:val="28"/>
        </w:rPr>
        <w:t xml:space="preserve"> </w:t>
      </w:r>
      <w:r>
        <w:t>сравнения</w:t>
      </w:r>
      <w:r>
        <w:rPr>
          <w:spacing w:val="28"/>
        </w:rPr>
        <w:t xml:space="preserve"> </w:t>
      </w:r>
      <w:r>
        <w:t>прилагательных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наречий,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образованных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правилу</w:t>
      </w:r>
      <w:r>
        <w:rPr>
          <w:spacing w:val="27"/>
        </w:rPr>
        <w:t xml:space="preserve"> </w:t>
      </w:r>
      <w:r>
        <w:t>(</w:t>
      </w:r>
      <w:r>
        <w:rPr>
          <w:i/>
        </w:rPr>
        <w:t>little</w:t>
      </w:r>
      <w:r>
        <w:t>–</w:t>
      </w:r>
    </w:p>
    <w:p w:rsidR="00752EA1" w:rsidRDefault="000C3A30">
      <w:pPr>
        <w:spacing w:line="252" w:lineRule="exact"/>
        <w:ind w:left="269"/>
      </w:pPr>
      <w:r>
        <w:rPr>
          <w:i/>
        </w:rPr>
        <w:t>less</w:t>
      </w:r>
      <w:r>
        <w:t>–</w:t>
      </w:r>
      <w:r>
        <w:rPr>
          <w:i/>
        </w:rPr>
        <w:t>least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1"/>
        <w:ind w:right="165" w:firstLine="14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 именительном</w:t>
      </w:r>
      <w:r>
        <w:rPr>
          <w:spacing w:val="1"/>
        </w:rPr>
        <w:t xml:space="preserve"> </w:t>
      </w:r>
      <w:r>
        <w:t>(</w:t>
      </w:r>
      <w:r>
        <w:rPr>
          <w:i/>
        </w:rPr>
        <w:t>my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 (</w:t>
      </w:r>
      <w:r>
        <w:rPr>
          <w:i/>
        </w:rPr>
        <w:t>me</w:t>
      </w:r>
      <w:r>
        <w:t>)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</w:t>
      </w:r>
      <w:r>
        <w:rPr>
          <w:i/>
        </w:rPr>
        <w:t>mine</w:t>
      </w:r>
      <w:r>
        <w:t>).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some</w:t>
      </w:r>
      <w:r>
        <w:t>,</w:t>
      </w:r>
      <w:r>
        <w:rPr>
          <w:spacing w:val="1"/>
        </w:rPr>
        <w:t xml:space="preserve"> </w:t>
      </w:r>
      <w:r>
        <w:rPr>
          <w:i/>
        </w:rPr>
        <w:t>any</w:t>
      </w:r>
      <w:r>
        <w:t>).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и их производные</w:t>
      </w:r>
      <w:r>
        <w:rPr>
          <w:spacing w:val="-2"/>
        </w:rPr>
        <w:t xml:space="preserve"> </w:t>
      </w:r>
      <w:r>
        <w:t>(</w:t>
      </w:r>
      <w:r>
        <w:rPr>
          <w:i/>
        </w:rPr>
        <w:t>somebody</w:t>
      </w:r>
      <w:r>
        <w:t xml:space="preserve">, </w:t>
      </w:r>
      <w:r>
        <w:rPr>
          <w:i/>
        </w:rPr>
        <w:t>anything</w:t>
      </w:r>
      <w:r>
        <w:t>,</w:t>
      </w:r>
      <w:r>
        <w:rPr>
          <w:spacing w:val="-1"/>
        </w:rPr>
        <w:t xml:space="preserve"> </w:t>
      </w:r>
      <w:r>
        <w:rPr>
          <w:i/>
        </w:rPr>
        <w:t>nobody</w:t>
      </w:r>
      <w:r>
        <w:t xml:space="preserve">, </w:t>
      </w:r>
      <w:r>
        <w:rPr>
          <w:i/>
        </w:rPr>
        <w:t xml:space="preserve">everything </w:t>
      </w:r>
      <w:r>
        <w:t>ит. д.).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</w:pPr>
      <w:r>
        <w:t>Наречия,</w:t>
      </w:r>
      <w:r>
        <w:rPr>
          <w:spacing w:val="12"/>
        </w:rPr>
        <w:t xml:space="preserve"> </w:t>
      </w:r>
      <w:r>
        <w:t>оканчивающиеся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i/>
        </w:rPr>
        <w:t>-ly</w:t>
      </w:r>
      <w:r>
        <w:rPr>
          <w:i/>
          <w:spacing w:val="10"/>
        </w:rPr>
        <w:t xml:space="preserve"> </w:t>
      </w:r>
      <w:r>
        <w:t>(</w:t>
      </w:r>
      <w:r>
        <w:rPr>
          <w:i/>
        </w:rPr>
        <w:t>early</w:t>
      </w:r>
      <w:r>
        <w:t>),</w:t>
      </w:r>
      <w:r>
        <w:rPr>
          <w:spacing w:val="10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совпадающие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прилагательными</w:t>
      </w:r>
      <w:r>
        <w:rPr>
          <w:spacing w:val="10"/>
        </w:rPr>
        <w:t xml:space="preserve"> </w:t>
      </w:r>
      <w:r>
        <w:t>(</w:t>
      </w:r>
      <w:r>
        <w:rPr>
          <w:i/>
        </w:rPr>
        <w:t>fast</w:t>
      </w:r>
      <w:r>
        <w:t>,</w:t>
      </w:r>
    </w:p>
    <w:p w:rsidR="00752EA1" w:rsidRDefault="000C3A30">
      <w:pPr>
        <w:spacing w:line="252" w:lineRule="exact"/>
        <w:ind w:left="269"/>
      </w:pPr>
      <w:r>
        <w:rPr>
          <w:i/>
        </w:rPr>
        <w:t>high</w:t>
      </w:r>
      <w:r>
        <w:t>).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before="2" w:line="252" w:lineRule="exact"/>
        <w:ind w:left="1122" w:hanging="710"/>
        <w:jc w:val="left"/>
      </w:pPr>
      <w:r>
        <w:t>Устойчивые</w:t>
      </w:r>
      <w:r>
        <w:rPr>
          <w:spacing w:val="-2"/>
        </w:rPr>
        <w:t xml:space="preserve"> </w:t>
      </w:r>
      <w:r>
        <w:t>словоформы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sometimes</w:t>
      </w:r>
      <w:r>
        <w:t>,</w:t>
      </w:r>
      <w:r>
        <w:rPr>
          <w:spacing w:val="-2"/>
        </w:rPr>
        <w:t xml:space="preserve"> </w:t>
      </w:r>
      <w:r>
        <w:rPr>
          <w:i/>
        </w:rPr>
        <w:t>at</w:t>
      </w:r>
      <w:r>
        <w:rPr>
          <w:i/>
          <w:spacing w:val="-1"/>
        </w:rPr>
        <w:t xml:space="preserve"> </w:t>
      </w:r>
      <w:r>
        <w:rPr>
          <w:i/>
        </w:rPr>
        <w:t>last</w:t>
      </w:r>
      <w:r>
        <w:t>,</w:t>
      </w:r>
      <w:r>
        <w:rPr>
          <w:spacing w:val="-4"/>
        </w:rPr>
        <w:t xml:space="preserve"> </w:t>
      </w:r>
      <w:r>
        <w:rPr>
          <w:i/>
        </w:rPr>
        <w:t>atleast</w:t>
      </w:r>
      <w:r>
        <w:rPr>
          <w:i/>
          <w:spacing w:val="-1"/>
        </w:rPr>
        <w:t xml:space="preserve"> </w:t>
      </w:r>
      <w:r>
        <w:t>ит.</w:t>
      </w:r>
      <w:r>
        <w:rPr>
          <w:spacing w:val="-2"/>
        </w:rPr>
        <w:t xml:space="preserve"> </w:t>
      </w:r>
      <w:r>
        <w:t>д.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21"/>
          <w:tab w:val="left" w:pos="1123"/>
        </w:tabs>
        <w:spacing w:line="252" w:lineRule="exact"/>
        <w:ind w:left="1122" w:hanging="710"/>
        <w:jc w:val="left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чисел.</w:t>
      </w:r>
    </w:p>
    <w:p w:rsidR="00752EA1" w:rsidRDefault="000C3A30">
      <w:pPr>
        <w:pStyle w:val="31"/>
        <w:spacing w:before="6"/>
        <w:ind w:left="413"/>
      </w:pPr>
      <w:r>
        <w:t>Социокультурная</w:t>
      </w:r>
      <w:r>
        <w:rPr>
          <w:spacing w:val="-3"/>
        </w:rPr>
        <w:t xml:space="preserve"> </w:t>
      </w:r>
      <w:r>
        <w:t>осведомлѐнность</w:t>
      </w:r>
    </w:p>
    <w:p w:rsidR="00752EA1" w:rsidRDefault="000C3A30">
      <w:pPr>
        <w:pStyle w:val="a3"/>
        <w:ind w:left="269" w:right="163" w:firstLine="144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 языка и в процессе изучения других предметов (знания межпредметного характера). 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овладение: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line="252" w:lineRule="exact"/>
        <w:ind w:left="579" w:hanging="167"/>
      </w:pP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31"/>
        </w:tabs>
        <w:ind w:right="167" w:firstLine="144"/>
      </w:pPr>
      <w:r>
        <w:t>сведениями о социокультурном портрете стран, говорящих на иностранном языке, их символике и</w:t>
      </w:r>
      <w:r>
        <w:rPr>
          <w:spacing w:val="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06"/>
        </w:tabs>
        <w:ind w:right="166" w:firstLine="144"/>
      </w:pPr>
      <w:r>
        <w:t>употребительной фоновой лексикой и реалиями страны изучаемого языка: традициями (в проведении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(скороговорками,</w:t>
      </w:r>
      <w:r>
        <w:rPr>
          <w:spacing w:val="-1"/>
        </w:rPr>
        <w:t xml:space="preserve"> </w:t>
      </w:r>
      <w:r>
        <w:t>поговорками, пословицами);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40"/>
        </w:tabs>
        <w:ind w:right="166" w:firstLine="144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56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на изучаемом</w:t>
      </w:r>
      <w:r>
        <w:rPr>
          <w:spacing w:val="-4"/>
        </w:rPr>
        <w:t xml:space="preserve"> </w:t>
      </w:r>
      <w:r>
        <w:t>иностранном языке;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59"/>
        </w:tabs>
        <w:ind w:right="167" w:firstLine="144"/>
      </w:pPr>
      <w:r>
        <w:t>умением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(реплики-клише,</w:t>
      </w:r>
      <w:r>
        <w:rPr>
          <w:spacing w:val="-1"/>
        </w:rPr>
        <w:t xml:space="preserve"> </w:t>
      </w:r>
      <w:r>
        <w:t>наиболее распространѐнную оценочную лексику);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91"/>
        </w:tabs>
        <w:ind w:right="169" w:firstLine="144"/>
      </w:pP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гостям в</w:t>
      </w:r>
      <w:r>
        <w:rPr>
          <w:spacing w:val="-2"/>
        </w:rPr>
        <w:t xml:space="preserve"> </w:t>
      </w:r>
      <w:r>
        <w:t>нашей стране в ситуациях повседневного</w:t>
      </w:r>
      <w:r>
        <w:rPr>
          <w:spacing w:val="-3"/>
        </w:rPr>
        <w:t xml:space="preserve"> </w:t>
      </w:r>
      <w:r>
        <w:t>общения.</w:t>
      </w:r>
    </w:p>
    <w:p w:rsidR="00752EA1" w:rsidRDefault="000C3A30">
      <w:pPr>
        <w:pStyle w:val="31"/>
        <w:spacing w:before="4"/>
        <w:ind w:left="413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a3"/>
        <w:spacing w:line="250" w:lineRule="exact"/>
        <w:ind w:left="413"/>
        <w:jc w:val="left"/>
      </w:pPr>
      <w:r>
        <w:t>Совершенствуются</w:t>
      </w:r>
      <w:r>
        <w:rPr>
          <w:spacing w:val="-4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1" w:line="252" w:lineRule="exact"/>
        <w:ind w:left="579" w:hanging="167"/>
        <w:jc w:val="left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  <w:tab w:val="left" w:pos="2242"/>
        </w:tabs>
        <w:ind w:right="168" w:firstLine="144"/>
        <w:jc w:val="left"/>
      </w:pPr>
      <w:r>
        <w:t>использовать</w:t>
      </w:r>
      <w:r>
        <w:tab/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опоры</w:t>
      </w:r>
      <w:r>
        <w:rPr>
          <w:spacing w:val="45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собственных</w:t>
      </w:r>
      <w:r>
        <w:rPr>
          <w:spacing w:val="43"/>
        </w:rPr>
        <w:t xml:space="preserve"> </w:t>
      </w:r>
      <w:r>
        <w:t>высказываниях</w:t>
      </w:r>
      <w:r>
        <w:rPr>
          <w:spacing w:val="42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слова,</w:t>
      </w:r>
      <w:r>
        <w:rPr>
          <w:spacing w:val="45"/>
        </w:rPr>
        <w:t xml:space="preserve"> </w:t>
      </w:r>
      <w:r>
        <w:t>план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тексту,</w:t>
      </w:r>
      <w:r>
        <w:rPr>
          <w:spacing w:val="-52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line="252" w:lineRule="exact"/>
        <w:ind w:left="579" w:hanging="167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заголовка,</w:t>
      </w:r>
      <w:r>
        <w:rPr>
          <w:spacing w:val="-2"/>
        </w:rPr>
        <w:t xml:space="preserve"> </w:t>
      </w:r>
      <w:r>
        <w:t>предварительно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вопросов;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28"/>
        </w:tabs>
        <w:ind w:right="167" w:firstLine="144"/>
        <w:jc w:val="left"/>
      </w:pPr>
      <w:r>
        <w:t>догадываться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значении</w:t>
      </w:r>
      <w:r>
        <w:rPr>
          <w:spacing w:val="44"/>
        </w:rPr>
        <w:t xml:space="preserve"> </w:t>
      </w:r>
      <w:r>
        <w:t>незнакомых</w:t>
      </w:r>
      <w:r>
        <w:rPr>
          <w:spacing w:val="43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контексту,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используемым</w:t>
      </w:r>
      <w:r>
        <w:rPr>
          <w:spacing w:val="45"/>
        </w:rPr>
        <w:t xml:space="preserve"> </w:t>
      </w:r>
      <w:r>
        <w:t>собеседником</w:t>
      </w:r>
      <w:r>
        <w:rPr>
          <w:spacing w:val="43"/>
        </w:rPr>
        <w:t xml:space="preserve"> </w:t>
      </w:r>
      <w:r>
        <w:t>жестам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мимике;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1"/>
        <w:ind w:left="579" w:hanging="167"/>
        <w:jc w:val="left"/>
      </w:pPr>
      <w:r>
        <w:t>использовать</w:t>
      </w:r>
      <w:r>
        <w:rPr>
          <w:spacing w:val="-5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дефиците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752EA1" w:rsidRDefault="000C3A30">
      <w:pPr>
        <w:pStyle w:val="31"/>
        <w:spacing w:before="3" w:line="251" w:lineRule="exact"/>
        <w:ind w:left="413"/>
      </w:pPr>
      <w:r>
        <w:t>Общеучебные</w:t>
      </w:r>
      <w:r>
        <w:rPr>
          <w:spacing w:val="-1"/>
        </w:rPr>
        <w:t xml:space="preserve"> </w:t>
      </w:r>
      <w:r>
        <w:t>умения</w:t>
      </w:r>
    </w:p>
    <w:p w:rsidR="00752EA1" w:rsidRDefault="000C3A30">
      <w:pPr>
        <w:pStyle w:val="a3"/>
        <w:spacing w:line="251" w:lineRule="exact"/>
        <w:ind w:left="413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совершенствуются</w:t>
      </w:r>
      <w:r>
        <w:rPr>
          <w:spacing w:val="-3"/>
        </w:rPr>
        <w:t xml:space="preserve"> </w:t>
      </w:r>
      <w:r>
        <w:t>умения:</w:t>
      </w:r>
    </w:p>
    <w:p w:rsidR="00752EA1" w:rsidRDefault="00752EA1">
      <w:pPr>
        <w:spacing w:line="251" w:lineRule="exact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37"/>
        </w:numPr>
        <w:tabs>
          <w:tab w:val="left" w:pos="584"/>
        </w:tabs>
        <w:spacing w:before="67"/>
        <w:ind w:right="167" w:firstLine="144"/>
      </w:pPr>
      <w:r>
        <w:lastRenderedPageBreak/>
        <w:t>работать с информацией: сокращение, расширение устной и письменной информации, создание второго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аналогии, заполнение таблиц;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76"/>
        </w:tabs>
        <w:ind w:right="167" w:firstLine="144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прослушанным/прочитанным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или нужной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извлечение полной</w:t>
      </w:r>
      <w:r>
        <w:rPr>
          <w:spacing w:val="-2"/>
        </w:rPr>
        <w:t xml:space="preserve"> </w:t>
      </w:r>
      <w:r>
        <w:t>и точной</w:t>
      </w:r>
      <w:r>
        <w:rPr>
          <w:spacing w:val="53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662"/>
        </w:tabs>
        <w:ind w:right="165" w:firstLine="144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-1"/>
        </w:rPr>
        <w:t xml:space="preserve"> </w:t>
      </w:r>
      <w:r>
        <w:t>литературой;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7"/>
        </w:tabs>
        <w:ind w:right="164" w:firstLine="144"/>
      </w:pPr>
      <w:r>
        <w:t>планировать и осуществлять учебно-исследовательскую работу: выбор темы исследования, 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интервьюирование), анализ полученных данных и их интерпретация, разработка краткосрочного проекта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аргументацией,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долгосрочным</w:t>
      </w:r>
      <w:r>
        <w:rPr>
          <w:spacing w:val="-2"/>
        </w:rPr>
        <w:t xml:space="preserve"> </w:t>
      </w:r>
      <w:r>
        <w:t>проектом;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ind w:left="579" w:hanging="167"/>
      </w:pPr>
      <w:r>
        <w:t>самостоятельно</w:t>
      </w:r>
      <w:r>
        <w:rPr>
          <w:spacing w:val="-1"/>
        </w:rPr>
        <w:t xml:space="preserve"> </w:t>
      </w:r>
      <w:r>
        <w:t>работать,</w:t>
      </w:r>
      <w:r>
        <w:rPr>
          <w:spacing w:val="-1"/>
        </w:rPr>
        <w:t xml:space="preserve"> </w:t>
      </w:r>
      <w:r>
        <w:t>рационально организовывая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 и</w:t>
      </w:r>
      <w:r>
        <w:rPr>
          <w:spacing w:val="-4"/>
        </w:rPr>
        <w:t xml:space="preserve"> </w:t>
      </w:r>
      <w:r>
        <w:t>дома.</w:t>
      </w:r>
    </w:p>
    <w:p w:rsidR="00752EA1" w:rsidRDefault="000C3A30">
      <w:pPr>
        <w:pStyle w:val="31"/>
        <w:spacing w:before="3" w:line="251" w:lineRule="exact"/>
        <w:ind w:left="413"/>
      </w:pPr>
      <w:r>
        <w:t>Специальные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a3"/>
        <w:spacing w:line="251" w:lineRule="exact"/>
        <w:ind w:left="413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совершенствуются</w:t>
      </w:r>
      <w:r>
        <w:rPr>
          <w:spacing w:val="-2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line="252" w:lineRule="exact"/>
        <w:ind w:left="579" w:hanging="167"/>
        <w:jc w:val="left"/>
      </w:pPr>
      <w:r>
        <w:t>находить</w:t>
      </w:r>
      <w:r>
        <w:rPr>
          <w:spacing w:val="-5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реалии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2" w:line="253" w:lineRule="exact"/>
        <w:ind w:left="579" w:hanging="167"/>
        <w:jc w:val="left"/>
      </w:pPr>
      <w:r>
        <w:t>семантизировать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ind w:left="579" w:hanging="167"/>
        <w:jc w:val="left"/>
      </w:pPr>
      <w:r>
        <w:t>осуществлять словообразовательный</w:t>
      </w:r>
      <w:r>
        <w:rPr>
          <w:spacing w:val="-3"/>
        </w:rPr>
        <w:t xml:space="preserve"> </w:t>
      </w:r>
      <w:r>
        <w:t>анализ;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before="1" w:line="252" w:lineRule="exact"/>
        <w:ind w:left="579" w:hanging="167"/>
        <w:jc w:val="left"/>
      </w:pPr>
      <w:r>
        <w:t>выборочно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перевод;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580"/>
        </w:tabs>
        <w:spacing w:line="252" w:lineRule="exact"/>
        <w:ind w:left="579" w:hanging="167"/>
        <w:jc w:val="left"/>
      </w:pPr>
      <w:r>
        <w:t>пользоваться</w:t>
      </w:r>
      <w:r>
        <w:rPr>
          <w:spacing w:val="-2"/>
        </w:rPr>
        <w:t xml:space="preserve"> </w:t>
      </w:r>
      <w:r>
        <w:t>двуязычным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толковым</w:t>
      </w:r>
      <w:r>
        <w:rPr>
          <w:spacing w:val="-2"/>
        </w:rPr>
        <w:t xml:space="preserve"> </w:t>
      </w:r>
      <w:r>
        <w:t>словарями;</w:t>
      </w:r>
    </w:p>
    <w:p w:rsidR="00752EA1" w:rsidRDefault="000C3A30">
      <w:pPr>
        <w:pStyle w:val="a5"/>
        <w:numPr>
          <w:ilvl w:val="0"/>
          <w:numId w:val="137"/>
        </w:numPr>
        <w:tabs>
          <w:tab w:val="left" w:pos="1179"/>
          <w:tab w:val="left" w:pos="1180"/>
          <w:tab w:val="left" w:pos="2957"/>
          <w:tab w:val="left" w:pos="3715"/>
          <w:tab w:val="left" w:pos="5351"/>
          <w:tab w:val="left" w:pos="7259"/>
          <w:tab w:val="left" w:pos="9500"/>
        </w:tabs>
        <w:spacing w:line="252" w:lineRule="exact"/>
        <w:ind w:left="1179" w:hanging="767"/>
        <w:jc w:val="left"/>
      </w:pPr>
      <w:r>
        <w:t>участвовать</w:t>
      </w:r>
      <w:r>
        <w:tab/>
        <w:t>в</w:t>
      </w:r>
      <w:r>
        <w:tab/>
        <w:t>проектной</w:t>
      </w:r>
      <w:r>
        <w:tab/>
        <w:t>деятельности</w:t>
      </w:r>
      <w:r>
        <w:tab/>
        <w:t>межпредметного</w:t>
      </w:r>
      <w:r>
        <w:tab/>
        <w:t>характера.</w:t>
      </w:r>
    </w:p>
    <w:p w:rsidR="00752EA1" w:rsidRDefault="00752EA1">
      <w:pPr>
        <w:spacing w:line="252" w:lineRule="exact"/>
        <w:sectPr w:rsidR="00752EA1">
          <w:pgSz w:w="11910" w:h="16840"/>
          <w:pgMar w:top="760" w:right="680" w:bottom="280" w:left="58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38"/>
        </w:numPr>
        <w:tabs>
          <w:tab w:val="left" w:pos="934"/>
        </w:tabs>
        <w:spacing w:before="65"/>
        <w:ind w:left="933" w:hanging="362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«Английский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752EA1" w:rsidRDefault="000C3A30">
      <w:pPr>
        <w:spacing w:before="4"/>
        <w:ind w:left="4804" w:right="4804"/>
        <w:jc w:val="center"/>
        <w:rPr>
          <w:b/>
          <w:sz w:val="20"/>
        </w:rPr>
      </w:pPr>
      <w:r>
        <w:rPr>
          <w:b/>
          <w:sz w:val="20"/>
        </w:rPr>
        <w:t>ТЕМАТИЧЕСКОЕ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5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3415"/>
        <w:gridCol w:w="7515"/>
      </w:tblGrid>
      <w:tr w:rsidR="00752EA1">
        <w:trPr>
          <w:trHeight w:val="462"/>
        </w:trPr>
        <w:tc>
          <w:tcPr>
            <w:tcW w:w="4064" w:type="dxa"/>
          </w:tcPr>
          <w:p w:rsidR="00752EA1" w:rsidRDefault="000C3A30">
            <w:pPr>
              <w:pStyle w:val="TableParagraph"/>
              <w:ind w:left="119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904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ind w:left="1415" w:right="1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обучающихся</w:t>
            </w:r>
          </w:p>
        </w:tc>
      </w:tr>
      <w:tr w:rsidR="00752EA1">
        <w:trPr>
          <w:trHeight w:val="5019"/>
        </w:trPr>
        <w:tc>
          <w:tcPr>
            <w:tcW w:w="4064" w:type="dxa"/>
          </w:tcPr>
          <w:p w:rsidR="00752EA1" w:rsidRDefault="000C3A30">
            <w:pPr>
              <w:pStyle w:val="TableParagraph"/>
              <w:spacing w:before="2" w:line="276" w:lineRule="auto"/>
              <w:ind w:left="97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 со сверстниками; решение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</w:p>
          <w:p w:rsidR="00752EA1" w:rsidRDefault="000C3A30">
            <w:pPr>
              <w:pStyle w:val="TableParagraph"/>
              <w:spacing w:line="276" w:lineRule="auto"/>
              <w:ind w:left="97" w:right="9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Внешностьичертыхарактерачеловека(12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223" w:right="213" w:firstLine="1"/>
              <w:jc w:val="center"/>
              <w:rPr>
                <w:sz w:val="20"/>
              </w:rPr>
            </w:pPr>
            <w:r>
              <w:rPr>
                <w:sz w:val="20"/>
              </w:rPr>
              <w:t>I’m from… (1 ч), My things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2); My family (1 ч), Who is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who (1 ч), Famous people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English in use 4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4 (1 ч) (Module 4); Home-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39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этикетный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ind w:left="698"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интересах;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пониманием, 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анкеты,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формуляры;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поздравления;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коллекции;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родственников;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выборочно понимают аудиотекст, воспроизводят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диалоги;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havegot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утвердительной,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this/these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that/those</w:t>
            </w:r>
            <w:r>
              <w:rPr>
                <w:sz w:val="20"/>
              </w:rPr>
              <w:t>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притяжательный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прилагательные, местоимения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/w/,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/i:/;</w:t>
            </w:r>
          </w:p>
          <w:p w:rsidR="00752EA1" w:rsidRDefault="000C3A30">
            <w:pPr>
              <w:pStyle w:val="TableParagraph"/>
              <w:numPr>
                <w:ilvl w:val="0"/>
                <w:numId w:val="135"/>
              </w:numPr>
              <w:tabs>
                <w:tab w:val="left" w:pos="699"/>
              </w:tabs>
              <w:spacing w:line="245" w:lineRule="exact"/>
              <w:jc w:val="both"/>
              <w:rPr>
                <w:sz w:val="20"/>
              </w:rPr>
            </w:pPr>
            <w:r>
              <w:rPr>
                <w:sz w:val="20"/>
              </w:rPr>
              <w:t>знакомятся,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суффиксы</w:t>
            </w:r>
          </w:p>
          <w:p w:rsidR="00752EA1" w:rsidRDefault="000C3A30">
            <w:pPr>
              <w:pStyle w:val="TableParagraph"/>
              <w:spacing w:line="217" w:lineRule="exact"/>
              <w:ind w:left="699"/>
              <w:rPr>
                <w:i/>
                <w:sz w:val="20"/>
              </w:rPr>
            </w:pPr>
            <w:r>
              <w:rPr>
                <w:i/>
                <w:sz w:val="20"/>
              </w:rPr>
              <w:t>-ish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-ian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-er</w:t>
            </w:r>
            <w:r>
              <w:rPr>
                <w:sz w:val="20"/>
              </w:rPr>
              <w:t xml:space="preserve">, </w:t>
            </w:r>
            <w:r>
              <w:rPr>
                <w:i/>
                <w:sz w:val="20"/>
              </w:rPr>
              <w:t>-ese</w:t>
            </w:r>
          </w:p>
        </w:tc>
      </w:tr>
      <w:tr w:rsidR="00752EA1">
        <w:trPr>
          <w:trHeight w:val="3852"/>
        </w:trPr>
        <w:tc>
          <w:tcPr>
            <w:tcW w:w="4064" w:type="dxa"/>
          </w:tcPr>
          <w:p w:rsidR="00752EA1" w:rsidRDefault="000C3A30">
            <w:pPr>
              <w:pStyle w:val="TableParagraph"/>
              <w:spacing w:line="276" w:lineRule="auto"/>
              <w:ind w:right="10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 и увлечения (чтение, кино, театр,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 музыка). Виды отдыха,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 Молодѐжная мода. Покупки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spacing w:line="223" w:lineRule="exact"/>
              <w:ind w:left="47" w:right="43"/>
              <w:jc w:val="center"/>
              <w:rPr>
                <w:sz w:val="20"/>
              </w:rPr>
            </w:pPr>
            <w:r>
              <w:rPr>
                <w:sz w:val="20"/>
              </w:rPr>
              <w:t>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collection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(1</w:t>
            </w:r>
          </w:p>
          <w:p w:rsidR="00752EA1" w:rsidRDefault="000C3A30">
            <w:pPr>
              <w:pStyle w:val="TableParagraph"/>
              <w:spacing w:line="229" w:lineRule="exact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Weekends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39" w:right="127" w:hanging="4"/>
              <w:jc w:val="center"/>
              <w:rPr>
                <w:sz w:val="20"/>
              </w:rPr>
            </w:pPr>
            <w:r>
              <w:rPr>
                <w:sz w:val="20"/>
              </w:rPr>
              <w:t>English in use 6 (1 ч) (Module 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Dress right (1 ч), English in use 7 (1 ч)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(Module 7); Going shopping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Let’s go (1 ч), Don’t miss it!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Extensive reading 9 (1 ч) (Module 9);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Travel and leisure (1 ч), English in use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</w:p>
          <w:p w:rsidR="00752EA1" w:rsidRDefault="000C3A30">
            <w:pPr>
              <w:pStyle w:val="TableParagraph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before="2" w:line="237" w:lineRule="auto"/>
              <w:ind w:left="698" w:right="9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(сообщение, рассказ,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интервью);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коллекции,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проводят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какую одежду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носят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разное 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магазине;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(электронное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рекламный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буклет,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фильма);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своѐм увлечении;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699"/>
              </w:tabs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проводят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время;</w:t>
            </w:r>
          </w:p>
          <w:p w:rsidR="00752EA1" w:rsidRDefault="000C3A30">
            <w:pPr>
              <w:pStyle w:val="TableParagraph"/>
              <w:numPr>
                <w:ilvl w:val="0"/>
                <w:numId w:val="134"/>
              </w:numPr>
              <w:tabs>
                <w:tab w:val="left" w:pos="700"/>
              </w:tabs>
              <w:spacing w:line="231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письмо-открытку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употреблением</w:t>
            </w:r>
          </w:p>
        </w:tc>
      </w:tr>
    </w:tbl>
    <w:p w:rsidR="00752EA1" w:rsidRDefault="00752EA1">
      <w:pPr>
        <w:spacing w:line="231" w:lineRule="exact"/>
        <w:rPr>
          <w:sz w:val="20"/>
        </w:rPr>
        <w:sectPr w:rsidR="00752EA1">
          <w:pgSz w:w="16840" w:h="11910" w:orient="landscape"/>
          <w:pgMar w:top="7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3415"/>
        <w:gridCol w:w="7515"/>
      </w:tblGrid>
      <w:tr w:rsidR="00752EA1">
        <w:trPr>
          <w:trHeight w:val="3552"/>
        </w:trPr>
        <w:tc>
          <w:tcPr>
            <w:tcW w:w="406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15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spacing w:line="223" w:lineRule="exact"/>
              <w:ind w:left="698"/>
              <w:rPr>
                <w:sz w:val="20"/>
              </w:rPr>
            </w:pPr>
            <w:r>
              <w:rPr>
                <w:sz w:val="20"/>
              </w:rPr>
              <w:t>формул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этикета;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ind w:left="698" w:right="101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наглядность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  <w:tab w:val="left" w:pos="1809"/>
                <w:tab w:val="left" w:pos="3445"/>
                <w:tab w:val="left" w:pos="3963"/>
                <w:tab w:val="left" w:pos="5515"/>
                <w:tab w:val="left" w:pos="6705"/>
              </w:tabs>
              <w:spacing w:before="1"/>
              <w:ind w:left="698" w:right="93"/>
              <w:rPr>
                <w:sz w:val="20"/>
              </w:rPr>
            </w:pPr>
            <w:r>
              <w:rPr>
                <w:sz w:val="20"/>
              </w:rPr>
              <w:t>создают</w:t>
            </w:r>
            <w:r>
              <w:rPr>
                <w:sz w:val="20"/>
              </w:rPr>
              <w:tab/>
              <w:t>постер-афишу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предстоящем</w:t>
            </w:r>
            <w:r>
              <w:rPr>
                <w:sz w:val="20"/>
              </w:rPr>
              <w:tab/>
              <w:t>событии,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рекламу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опорой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образец;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отзыв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любимом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фильме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образец;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/u:/,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/ö/,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/O:/,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/A:/,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/aU/,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/k/,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/aI/,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/Á/;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ind w:right="9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притяжательный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существительного;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PresentContinuous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определѐнный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неопределѐнный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артикли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a(n)/the</w:t>
            </w:r>
            <w:r>
              <w:rPr>
                <w:sz w:val="20"/>
              </w:rPr>
              <w:t>;модальные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must/mustn’t,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can/can’t;</w:t>
            </w:r>
          </w:p>
          <w:p w:rsidR="00752EA1" w:rsidRDefault="000C3A30">
            <w:pPr>
              <w:pStyle w:val="TableParagraph"/>
              <w:numPr>
                <w:ilvl w:val="0"/>
                <w:numId w:val="133"/>
              </w:numPr>
              <w:tabs>
                <w:tab w:val="left" w:pos="699"/>
              </w:tabs>
              <w:spacing w:before="1" w:line="230" w:lineRule="exact"/>
              <w:ind w:left="698" w:right="100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5247"/>
        </w:trPr>
        <w:tc>
          <w:tcPr>
            <w:tcW w:w="4064" w:type="dxa"/>
          </w:tcPr>
          <w:p w:rsidR="00752EA1" w:rsidRDefault="000C3A30">
            <w:pPr>
              <w:pStyle w:val="TableParagraph"/>
              <w:spacing w:line="276" w:lineRule="auto"/>
              <w:ind w:left="280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 спорт, сбалансированное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питание, отказ от вредных привычек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117" w:right="111" w:firstLine="5"/>
              <w:jc w:val="center"/>
              <w:rPr>
                <w:sz w:val="20"/>
              </w:rPr>
            </w:pPr>
            <w:r>
              <w:rPr>
                <w:sz w:val="20"/>
              </w:rPr>
              <w:t>Wake up! (1 ч) (Module 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Celebrations (1 ч), Master Chef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It’s my birthday (1 ч), English in use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Extensive reading 8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reading 10 (1 ч) (Module 10); Home-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lessons (3 ч), Online lessons (2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left="698" w:right="9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(сообщение, рассказ,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интервью);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диалог-обсуждение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покупок;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диалог-расспрос;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 ведут и заканчивают диалог в стандартной ситуации в ресторане,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аренды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автомобиля/велосипеда;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Британии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Китае) по теме;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пишут небольшой рассказ о празднике в своей стране, описывают распорядок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дня, кратко излагают план празднования дня рождения, пишут небольшую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праздновании дня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стране, записки;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43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/Îk/,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/Îg/,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/g/,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/³/;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ind w:right="10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исчисляемые/неисчисляемые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some/any,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howmuch/howmany;</w:t>
            </w:r>
          </w:p>
          <w:p w:rsidR="00752EA1" w:rsidRDefault="000C3A30">
            <w:pPr>
              <w:pStyle w:val="TableParagraph"/>
              <w:numPr>
                <w:ilvl w:val="0"/>
                <w:numId w:val="132"/>
              </w:numPr>
              <w:tabs>
                <w:tab w:val="left" w:pos="699"/>
              </w:tabs>
              <w:spacing w:line="230" w:lineRule="exact"/>
              <w:ind w:left="698" w:right="100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1434"/>
        </w:trPr>
        <w:tc>
          <w:tcPr>
            <w:tcW w:w="4064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76" w:lineRule="auto"/>
              <w:ind w:left="131" w:right="120" w:hanging="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образование,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изучаемые предметы и отношение к ним.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Переписка с зарубежными сверстниками.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ind w:left="25" w:right="111"/>
              <w:jc w:val="center"/>
              <w:rPr>
                <w:sz w:val="20"/>
              </w:rPr>
            </w:pPr>
            <w:r>
              <w:rPr>
                <w:sz w:val="20"/>
              </w:rPr>
              <w:t>School!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day!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Favourite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subjects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use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</w:p>
          <w:p w:rsidR="00752EA1" w:rsidRDefault="000C3A30">
            <w:pPr>
              <w:pStyle w:val="TableParagraph"/>
              <w:ind w:left="172" w:right="163" w:hanging="4"/>
              <w:jc w:val="center"/>
              <w:rPr>
                <w:sz w:val="20"/>
              </w:rPr>
            </w:pPr>
            <w:r>
              <w:rPr>
                <w:sz w:val="20"/>
              </w:rPr>
              <w:t>Extensive reading 1 (1 ч) (Module 1);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 (Module 10); 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Video 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numPr>
                <w:ilvl w:val="0"/>
                <w:numId w:val="131"/>
              </w:numPr>
              <w:tabs>
                <w:tab w:val="left" w:pos="699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 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20;</w:t>
            </w:r>
          </w:p>
          <w:p w:rsidR="00752EA1" w:rsidRDefault="000C3A30">
            <w:pPr>
              <w:pStyle w:val="TableParagraph"/>
              <w:numPr>
                <w:ilvl w:val="0"/>
                <w:numId w:val="131"/>
              </w:numPr>
              <w:tabs>
                <w:tab w:val="left" w:pos="699"/>
              </w:tabs>
              <w:ind w:left="698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 типам 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(диалоги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типа);</w:t>
            </w:r>
          </w:p>
          <w:p w:rsidR="00752EA1" w:rsidRDefault="000C3A30">
            <w:pPr>
              <w:pStyle w:val="TableParagraph"/>
              <w:numPr>
                <w:ilvl w:val="0"/>
                <w:numId w:val="131"/>
              </w:numPr>
              <w:tabs>
                <w:tab w:val="left" w:pos="699"/>
              </w:tabs>
              <w:ind w:left="698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</w:p>
          <w:p w:rsidR="00752EA1" w:rsidRDefault="000C3A30">
            <w:pPr>
              <w:pStyle w:val="TableParagraph"/>
              <w:numPr>
                <w:ilvl w:val="0"/>
                <w:numId w:val="131"/>
              </w:numPr>
              <w:tabs>
                <w:tab w:val="left" w:pos="699"/>
              </w:tabs>
              <w:spacing w:line="229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</w:tc>
      </w:tr>
    </w:tbl>
    <w:p w:rsidR="00752EA1" w:rsidRDefault="00752EA1">
      <w:pPr>
        <w:spacing w:line="229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3415"/>
        <w:gridCol w:w="7515"/>
      </w:tblGrid>
      <w:tr w:rsidR="00752EA1">
        <w:trPr>
          <w:trHeight w:val="4529"/>
        </w:trPr>
        <w:tc>
          <w:tcPr>
            <w:tcW w:w="406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15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ind w:left="698"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  <w:tab w:val="left" w:pos="1814"/>
                <w:tab w:val="left" w:pos="2519"/>
                <w:tab w:val="left" w:pos="2857"/>
                <w:tab w:val="left" w:pos="4176"/>
                <w:tab w:val="left" w:pos="4987"/>
                <w:tab w:val="left" w:pos="5313"/>
                <w:tab w:val="left" w:pos="6611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z w:val="20"/>
              </w:rPr>
              <w:tab/>
              <w:t>ведут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заканчивают</w:t>
            </w:r>
            <w:r>
              <w:rPr>
                <w:sz w:val="20"/>
              </w:rPr>
              <w:tab/>
              <w:t>диалог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стандартной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приветствия/прощания;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читают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образцы, объявления, открытка-письмо) по теме;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расписание;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формуляр;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фотографию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образцу;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/@/,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/eI/,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/T/,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/aU/,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/Á/;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ind w:right="96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неопределѐнный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a/an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местоимения, глагол </w:t>
            </w:r>
            <w:r>
              <w:rPr>
                <w:i/>
                <w:sz w:val="20"/>
              </w:rPr>
              <w:t xml:space="preserve">tobe </w:t>
            </w:r>
            <w:r>
              <w:rPr>
                <w:sz w:val="20"/>
              </w:rPr>
              <w:t>в форме настоящего времени в утвердительной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FutureSimple;</w:t>
            </w:r>
          </w:p>
          <w:p w:rsidR="00752EA1" w:rsidRDefault="000C3A30">
            <w:pPr>
              <w:pStyle w:val="TableParagraph"/>
              <w:numPr>
                <w:ilvl w:val="0"/>
                <w:numId w:val="130"/>
              </w:numPr>
              <w:tabs>
                <w:tab w:val="left" w:pos="699"/>
              </w:tabs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4555"/>
        </w:trPr>
        <w:tc>
          <w:tcPr>
            <w:tcW w:w="4064" w:type="dxa"/>
          </w:tcPr>
          <w:p w:rsidR="00752EA1" w:rsidRDefault="000C3A30">
            <w:pPr>
              <w:pStyle w:val="TableParagraph"/>
              <w:spacing w:line="276" w:lineRule="auto"/>
              <w:ind w:left="244" w:right="240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Мир профессии. Проблемы выбора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иностранного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языка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будущее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 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189" w:right="181" w:hanging="3"/>
              <w:jc w:val="center"/>
              <w:rPr>
                <w:sz w:val="20"/>
              </w:rPr>
            </w:pPr>
            <w:r>
              <w:rPr>
                <w:sz w:val="20"/>
              </w:rPr>
              <w:t>We learn English (1 ч) (Starter unit);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 work (1 ч) (Module 6); Home-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обихода;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before="2" w:line="237" w:lineRule="auto"/>
              <w:ind w:left="698"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диалога,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ind w:left="698" w:right="95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(диалоги-образцы,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карту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мира)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наглядность;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/Î/;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ind w:left="698" w:right="100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правильно употребляют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PresentContinuous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29"/>
              </w:numPr>
              <w:tabs>
                <w:tab w:val="left" w:pos="699"/>
              </w:tabs>
              <w:spacing w:line="230" w:lineRule="exact"/>
              <w:ind w:left="698" w:right="96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1324"/>
        </w:trPr>
        <w:tc>
          <w:tcPr>
            <w:tcW w:w="4064" w:type="dxa"/>
          </w:tcPr>
          <w:p w:rsidR="00752EA1" w:rsidRDefault="000C3A30">
            <w:pPr>
              <w:pStyle w:val="TableParagraph"/>
              <w:spacing w:before="2" w:line="276" w:lineRule="auto"/>
              <w:ind w:left="95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флора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фауна. Проблемы экологии. Защита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погода.</w:t>
            </w:r>
          </w:p>
          <w:p w:rsidR="00752EA1" w:rsidRDefault="000C3A30">
            <w:pPr>
              <w:pStyle w:val="TableParagraph"/>
              <w:spacing w:line="228" w:lineRule="exact"/>
              <w:ind w:left="97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Уcловия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проживания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before="35"/>
              <w:ind w:left="91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spacing w:line="237" w:lineRule="auto"/>
              <w:ind w:left="199" w:right="195" w:firstLine="153"/>
              <w:jc w:val="both"/>
              <w:rPr>
                <w:sz w:val="20"/>
              </w:rPr>
            </w:pPr>
            <w:r>
              <w:rPr>
                <w:sz w:val="20"/>
              </w:rPr>
              <w:t>At home (1 ч), Move in (1 ч), My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bedroom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36" w:right="130" w:firstLine="52"/>
              <w:jc w:val="both"/>
              <w:rPr>
                <w:sz w:val="20"/>
              </w:rPr>
            </w:pPr>
            <w:r>
              <w:rPr>
                <w:sz w:val="20"/>
              </w:rPr>
              <w:t>Extensive reading 3 (1 ч) (Module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Amazing creatures (1 ч), At the zoo 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28"/>
              </w:numPr>
              <w:tabs>
                <w:tab w:val="left" w:pos="699"/>
              </w:tabs>
              <w:spacing w:line="237" w:lineRule="auto"/>
              <w:ind w:left="698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8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28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предложение;</w:t>
            </w:r>
          </w:p>
          <w:p w:rsidR="00752EA1" w:rsidRDefault="000C3A30">
            <w:pPr>
              <w:pStyle w:val="TableParagraph"/>
              <w:numPr>
                <w:ilvl w:val="0"/>
                <w:numId w:val="128"/>
              </w:numPr>
              <w:tabs>
                <w:tab w:val="left" w:pos="699"/>
                <w:tab w:val="left" w:pos="1401"/>
                <w:tab w:val="left" w:pos="3042"/>
                <w:tab w:val="left" w:pos="3373"/>
                <w:tab w:val="left" w:pos="4534"/>
                <w:tab w:val="left" w:pos="6489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z w:val="20"/>
              </w:rPr>
              <w:tab/>
              <w:t>диалог-расспрос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местности,</w:t>
            </w:r>
            <w:r>
              <w:rPr>
                <w:sz w:val="20"/>
              </w:rPr>
              <w:tab/>
              <w:t>месторасположении</w:t>
            </w:r>
            <w:r>
              <w:rPr>
                <w:sz w:val="20"/>
              </w:rPr>
              <w:tab/>
              <w:t>различных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3415"/>
        <w:gridCol w:w="7515"/>
      </w:tblGrid>
      <w:tr w:rsidR="00752EA1">
        <w:trPr>
          <w:trHeight w:val="5938"/>
        </w:trPr>
        <w:tc>
          <w:tcPr>
            <w:tcW w:w="4064" w:type="dxa"/>
          </w:tcPr>
          <w:p w:rsidR="00752EA1" w:rsidRDefault="000C3A30">
            <w:pPr>
              <w:pStyle w:val="TableParagraph"/>
              <w:ind w:left="98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(20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Furry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friends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reading 6</w:t>
            </w:r>
          </w:p>
          <w:p w:rsidR="00752EA1" w:rsidRDefault="000C3A30">
            <w:pPr>
              <w:pStyle w:val="TableParagraph"/>
              <w:ind w:left="139" w:right="129" w:hanging="6"/>
              <w:jc w:val="center"/>
              <w:rPr>
                <w:sz w:val="20"/>
              </w:rPr>
            </w:pPr>
            <w:r>
              <w:rPr>
                <w:sz w:val="20"/>
              </w:rPr>
              <w:t>(1 ч) (Module 6); Year after year (1 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Alaskan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Climate (1 ч) (Module 7); Going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shopping (1 ч), It was great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9); Home-reading lessons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(3ч);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spacing w:line="223" w:lineRule="exact"/>
              <w:ind w:left="698"/>
              <w:rPr>
                <w:sz w:val="20"/>
              </w:rPr>
            </w:pPr>
            <w:r>
              <w:rPr>
                <w:sz w:val="20"/>
              </w:rPr>
              <w:t>организаций,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питомце;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left="698" w:right="99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1" w:line="244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начинают, ведут и заканчивают диалог в стандартной ситуации в гостях,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зоопарке,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ветеринарной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клинике;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left="698" w:right="97"/>
              <w:jc w:val="both"/>
              <w:rPr>
                <w:sz w:val="20"/>
              </w:rPr>
            </w:pPr>
            <w:r>
              <w:rPr>
                <w:sz w:val="20"/>
              </w:rPr>
              <w:t>читают и полностью понимают содержание аутентичного текста (диалоги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квартиры,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Тадж-Махала,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1" w:line="237" w:lineRule="auto"/>
              <w:ind w:left="698" w:right="93"/>
              <w:jc w:val="both"/>
              <w:rPr>
                <w:sz w:val="20"/>
              </w:rPr>
            </w:pPr>
            <w:r>
              <w:rPr>
                <w:sz w:val="20"/>
              </w:rPr>
              <w:t>пишут небольшой рассказ о своей квартире, комнате, о диких животных,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домашнем животном;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переписываются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чате;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создают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стране;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/T/,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/D/,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/Î/,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/u:/,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/U/,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/s/,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/z/,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/Iz/,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/e/,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/O:/;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ритмико-интонационных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правильно употребляют в речи конструкцию </w:t>
            </w:r>
            <w:r>
              <w:rPr>
                <w:i/>
                <w:sz w:val="20"/>
              </w:rPr>
              <w:t>thereis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thereare</w:t>
            </w:r>
            <w:r>
              <w:rPr>
                <w:sz w:val="20"/>
              </w:rPr>
              <w:t>, притяжательные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affirmative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negative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interrogative</w:t>
            </w:r>
            <w:r>
              <w:rPr>
                <w:sz w:val="20"/>
              </w:rPr>
              <w:t>);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1"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изучают и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 в речи глаголы в простом прошедшем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(PastSimple)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27"/>
              </w:numPr>
              <w:tabs>
                <w:tab w:val="left" w:pos="699"/>
              </w:tabs>
              <w:spacing w:before="3"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 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4371"/>
        </w:trPr>
        <w:tc>
          <w:tcPr>
            <w:tcW w:w="4064" w:type="dxa"/>
          </w:tcPr>
          <w:p w:rsidR="00752EA1" w:rsidRDefault="000C3A30">
            <w:pPr>
              <w:pStyle w:val="TableParagraph"/>
              <w:spacing w:line="276" w:lineRule="auto"/>
              <w:ind w:left="170" w:right="16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родная страна, их географическое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положение, столицы и крупные города,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регионы, достопримечательности,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 знаменательные даты,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традиции, 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 люди, их вклад в науку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мировую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 (26 ч).</w:t>
            </w:r>
          </w:p>
        </w:tc>
        <w:tc>
          <w:tcPr>
            <w:tcW w:w="3415" w:type="dxa"/>
          </w:tcPr>
          <w:p w:rsidR="00752EA1" w:rsidRDefault="000C3A30">
            <w:pPr>
              <w:pStyle w:val="TableParagraph"/>
              <w:ind w:left="204" w:right="197" w:hanging="1"/>
              <w:jc w:val="center"/>
              <w:rPr>
                <w:sz w:val="20"/>
              </w:rPr>
            </w:pPr>
            <w:r>
              <w:rPr>
                <w:sz w:val="20"/>
              </w:rPr>
              <w:t>Schools in England (1 ч) (Module 1);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UK souvenirs (1 ч) (Module 2);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Typical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</w:p>
          <w:p w:rsidR="00752EA1" w:rsidRDefault="000C3A30">
            <w:pPr>
              <w:pStyle w:val="TableParagraph"/>
              <w:spacing w:line="229" w:lineRule="exact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Landmarks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ind w:left="108" w:right="102" w:firstLine="2"/>
              <w:jc w:val="center"/>
              <w:rPr>
                <w:sz w:val="20"/>
              </w:rPr>
            </w:pPr>
            <w:r>
              <w:rPr>
                <w:sz w:val="20"/>
              </w:rPr>
              <w:t>6); Thanksgiving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London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All aboard (1 ч) (Module 10); School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life (1 ч) (Sp on R, Module 1); 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country (1 ч) (Sp on R, Module 2);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Homes (1 ч) (Sp on R, 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Hobbies (1 ч) (Sp on R, 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Animals (1 ч) (Sp on R, Module 5);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Fame (1 ч) (Sp on R, Module 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Seasons (1 ч) (Sp on R, Module 7);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Festivals (1 ч) (Sp on R, 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Museums (1 ч) (Sp on R, Module 9);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Holidays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</w:p>
          <w:p w:rsidR="00752EA1" w:rsidRDefault="000C3A30">
            <w:pPr>
              <w:pStyle w:val="TableParagraph"/>
              <w:spacing w:line="217" w:lineRule="exact"/>
              <w:ind w:left="47" w:right="41"/>
              <w:jc w:val="center"/>
              <w:rPr>
                <w:sz w:val="20"/>
              </w:rPr>
            </w:pPr>
            <w:r>
              <w:rPr>
                <w:sz w:val="20"/>
              </w:rPr>
              <w:t>Home-reading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(8 ч)</w:t>
            </w:r>
          </w:p>
        </w:tc>
        <w:tc>
          <w:tcPr>
            <w:tcW w:w="7515" w:type="dxa"/>
          </w:tcPr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left="698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spacing w:line="237" w:lineRule="auto"/>
              <w:ind w:left="698" w:right="96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представляют монологическое высказывание о реалиях своей страны и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читают несложные аутентичные тексты разных жанров и 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 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понимания, оценивают полученную информацию, выражают своѐ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узнают об особенностях образа жизни, быта и культуры стран 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формируют представление о сходстве и различиях в традициях своей страны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понимают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владения иностранным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126"/>
              </w:numPr>
              <w:tabs>
                <w:tab w:val="left" w:pos="699"/>
              </w:tabs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p w:rsidR="00752EA1" w:rsidRDefault="000C3A30">
      <w:pPr>
        <w:spacing w:before="66"/>
        <w:ind w:left="4627" w:right="4984"/>
        <w:jc w:val="center"/>
        <w:rPr>
          <w:b/>
          <w:sz w:val="20"/>
        </w:rPr>
      </w:pPr>
      <w:r>
        <w:rPr>
          <w:b/>
          <w:sz w:val="20"/>
        </w:rPr>
        <w:lastRenderedPageBreak/>
        <w:t>ТЕМАТИЧЕСКОЕ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462"/>
        </w:trPr>
        <w:tc>
          <w:tcPr>
            <w:tcW w:w="4789" w:type="dxa"/>
          </w:tcPr>
          <w:p w:rsidR="00752EA1" w:rsidRDefault="000C3A30">
            <w:pPr>
              <w:pStyle w:val="TableParagraph"/>
              <w:ind w:left="155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ind w:left="1413" w:right="1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752EA1">
        <w:trPr>
          <w:trHeight w:val="5506"/>
        </w:trPr>
        <w:tc>
          <w:tcPr>
            <w:tcW w:w="4789" w:type="dxa"/>
          </w:tcPr>
          <w:p w:rsidR="00752EA1" w:rsidRDefault="000C3A30">
            <w:pPr>
              <w:pStyle w:val="TableParagraph"/>
              <w:spacing w:before="2" w:line="276" w:lineRule="auto"/>
              <w:ind w:left="165" w:right="159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 семье, со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сверстниками;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Внешность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черты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характера человека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spacing w:line="237" w:lineRule="auto"/>
              <w:ind w:left="237" w:right="229" w:hanging="2"/>
              <w:jc w:val="center"/>
              <w:rPr>
                <w:sz w:val="20"/>
              </w:rPr>
            </w:pPr>
            <w:r>
              <w:rPr>
                <w:sz w:val="20"/>
              </w:rPr>
              <w:t>Family members (1 ч), Who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you? (1 ч),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</w:p>
          <w:p w:rsidR="00752EA1" w:rsidRDefault="000C3A30">
            <w:pPr>
              <w:pStyle w:val="TableParagraph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(1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(Module 2); English in use 7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 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37" w:lineRule="auto"/>
              <w:ind w:right="107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приветствия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знакомства, 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бюро находок;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(письмо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диалоги, статья);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анкеты;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Родине;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/{/,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/e/,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/u:/,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/U/;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речи и корректно произносят предложения с точки зрения их ритмико-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притяжательный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притяжательные местоимения;</w:t>
            </w:r>
          </w:p>
          <w:p w:rsidR="00752EA1" w:rsidRDefault="000C3A30">
            <w:pPr>
              <w:pStyle w:val="TableParagraph"/>
              <w:numPr>
                <w:ilvl w:val="0"/>
                <w:numId w:val="125"/>
              </w:numPr>
              <w:tabs>
                <w:tab w:val="left" w:pos="593"/>
              </w:tabs>
              <w:spacing w:before="2" w:line="228" w:lineRule="exac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3351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8" w:lineRule="auto"/>
              <w:ind w:left="266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увлечения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(чтение,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кино,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театр,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музыка).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</w:t>
            </w:r>
          </w:p>
          <w:p w:rsidR="00752EA1" w:rsidRDefault="000C3A30">
            <w:pPr>
              <w:pStyle w:val="TableParagraph"/>
              <w:spacing w:line="227" w:lineRule="exact"/>
              <w:ind w:left="266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Молодѐжная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мода.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Покупки (15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134" w:right="123" w:hanging="1"/>
              <w:jc w:val="center"/>
              <w:rPr>
                <w:sz w:val="20"/>
              </w:rPr>
            </w:pPr>
            <w:r>
              <w:rPr>
                <w:sz w:val="20"/>
              </w:rPr>
              <w:t>My neighbourhood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on!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Pastimes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 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</w:p>
          <w:p w:rsidR="00752EA1" w:rsidRDefault="000C3A30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spacing w:line="229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spacing w:line="229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Weekend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</w:p>
          <w:p w:rsidR="00752EA1" w:rsidRDefault="000C3A30">
            <w:pPr>
              <w:pStyle w:val="TableParagraph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несложных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аутентичных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билетов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ресторане, покупки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подарка;</w:t>
            </w:r>
          </w:p>
          <w:p w:rsidR="00752EA1" w:rsidRDefault="000C3A30">
            <w:pPr>
              <w:pStyle w:val="TableParagraph"/>
              <w:numPr>
                <w:ilvl w:val="0"/>
                <w:numId w:val="124"/>
              </w:numPr>
              <w:tabs>
                <w:tab w:val="left" w:pos="593"/>
              </w:tabs>
              <w:spacing w:line="230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</w:tc>
      </w:tr>
    </w:tbl>
    <w:p w:rsidR="00752EA1" w:rsidRDefault="00752EA1">
      <w:pPr>
        <w:spacing w:line="230" w:lineRule="exact"/>
        <w:jc w:val="both"/>
        <w:rPr>
          <w:sz w:val="20"/>
        </w:rPr>
        <w:sectPr w:rsidR="00752EA1">
          <w:pgSz w:w="16840" w:h="11910" w:orient="landscape"/>
          <w:pgMar w:top="9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3106"/>
        </w:trPr>
        <w:tc>
          <w:tcPr>
            <w:tcW w:w="478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spacing w:line="223" w:lineRule="exact"/>
              <w:ind w:left="592"/>
              <w:rPr>
                <w:sz w:val="20"/>
              </w:rPr>
            </w:pPr>
            <w:r>
              <w:rPr>
                <w:sz w:val="20"/>
              </w:rPr>
              <w:t>(статьи,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рекламный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кружках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игре);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микрорайоне;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анкеты;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предпочтений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отдыхе;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создают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играх;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/Á/,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/þ/,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/aU/,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/@U/,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/{/,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/ö/;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речи и корректно произносят предложения с точки зрения их ритмико-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before="1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Simple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Continuous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Past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Simple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23"/>
              </w:numPr>
              <w:tabs>
                <w:tab w:val="left" w:pos="593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6454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6" w:lineRule="auto"/>
              <w:ind w:left="266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режим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спорт, сбалансированное питание, отказ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вредных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привычек (14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Happy times (1 ч) (Module 2); Day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in, Day out (1 ч), My favourite day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ч), English in use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4); Food and drink (1 ч),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menu! (1 ч), Let’s cook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numPr>
                <w:ilvl w:val="0"/>
                <w:numId w:val="122"/>
              </w:numPr>
              <w:tabs>
                <w:tab w:val="left" w:pos="312"/>
              </w:tabs>
              <w:ind w:hanging="307"/>
              <w:jc w:val="left"/>
              <w:rPr>
                <w:sz w:val="20"/>
              </w:rPr>
            </w:pP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 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numPr>
                <w:ilvl w:val="0"/>
                <w:numId w:val="122"/>
              </w:numPr>
              <w:tabs>
                <w:tab w:val="left" w:pos="506"/>
              </w:tabs>
              <w:ind w:left="505" w:hanging="500"/>
              <w:jc w:val="left"/>
              <w:rPr>
                <w:sz w:val="20"/>
              </w:rPr>
            </w:pPr>
            <w:r>
              <w:rPr>
                <w:sz w:val="20"/>
              </w:rPr>
              <w:t>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диалог-расспрос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рождения;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выражают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согласие/несогласие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предложениями;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еды/напитков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ресторане, объяснения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блюд;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(загадки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Поттере,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рецепты);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типичном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идеальном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анкетирования;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покупок;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рекламное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объявление,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рецепт;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произносят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/s/,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/z/,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/Iz/,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/n/,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/Î/,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/{/,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/ö/;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речи и корректно произносят предложения с точки зрения их ритмико-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  <w:tab w:val="left" w:pos="2600"/>
                <w:tab w:val="left" w:pos="4996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  <w:r>
              <w:rPr>
                <w:sz w:val="20"/>
              </w:rPr>
              <w:tab/>
              <w:t>слова-связки;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исчисляемы/неисчисляемые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существительные;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vs</w:t>
            </w:r>
            <w:r>
              <w:rPr>
                <w:i/>
                <w:sz w:val="20"/>
              </w:rPr>
              <w:t>PresentContinuous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21"/>
              </w:numPr>
              <w:tabs>
                <w:tab w:val="left" w:pos="593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794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6" w:lineRule="auto"/>
              <w:ind w:left="510" w:right="481" w:hanging="24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образование,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школьная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изучаемые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ним.</w:t>
            </w:r>
          </w:p>
          <w:p w:rsidR="00752EA1" w:rsidRDefault="000C3A30">
            <w:pPr>
              <w:pStyle w:val="TableParagraph"/>
              <w:spacing w:before="2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Переписка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зарубежными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175" w:right="166" w:hanging="2"/>
              <w:jc w:val="center"/>
              <w:rPr>
                <w:sz w:val="20"/>
              </w:rPr>
            </w:pPr>
            <w:r>
              <w:rPr>
                <w:sz w:val="20"/>
              </w:rPr>
              <w:t>Extensive reading 4 (1 ч) (Module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regulations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20"/>
              </w:numPr>
              <w:tabs>
                <w:tab w:val="left" w:pos="593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20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4543"/>
        </w:trPr>
        <w:tc>
          <w:tcPr>
            <w:tcW w:w="4789" w:type="dxa"/>
          </w:tcPr>
          <w:p w:rsidR="00752EA1" w:rsidRDefault="000C3A30">
            <w:pPr>
              <w:pStyle w:val="TableParagraph"/>
              <w:ind w:left="57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Каникулы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448" w:right="218" w:hanging="221"/>
              <w:rPr>
                <w:sz w:val="20"/>
              </w:rPr>
            </w:pPr>
            <w:r>
              <w:rPr>
                <w:sz w:val="20"/>
              </w:rPr>
              <w:t>Holiday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школе/летнем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лагере,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планах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будущее;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отмены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встреч;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(памятка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 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диалоги);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создают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постер: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летнем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лагере;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употреблением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формул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будущее;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/ö/;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before="2" w:line="237" w:lineRule="auto"/>
              <w:ind w:right="98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времени, </w:t>
            </w:r>
            <w:r>
              <w:rPr>
                <w:i/>
                <w:sz w:val="20"/>
              </w:rPr>
              <w:t>must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mustn’t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can’t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haveto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don’thaveto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needn’t</w:t>
            </w:r>
            <w:r>
              <w:rPr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19"/>
              </w:numPr>
              <w:tabs>
                <w:tab w:val="left" w:pos="593"/>
              </w:tabs>
              <w:spacing w:before="2" w:line="230" w:lineRule="exact"/>
              <w:ind w:right="102"/>
              <w:rPr>
                <w:sz w:val="20"/>
              </w:rPr>
            </w:pPr>
            <w:r>
              <w:rPr>
                <w:sz w:val="20"/>
              </w:rPr>
              <w:t>овладевают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новыми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лексическими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единицами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5722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6" w:lineRule="auto"/>
              <w:ind w:left="129" w:right="122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 и человек. Природа: флора и фауна.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Проблемы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экологии.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Защита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</w:p>
          <w:p w:rsidR="00752EA1" w:rsidRDefault="000C3A30">
            <w:pPr>
              <w:pStyle w:val="TableParagraph"/>
              <w:spacing w:line="278" w:lineRule="auto"/>
              <w:ind w:left="172" w:right="16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Климат, погода. Уcловия проживания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(18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spacing w:line="223" w:lineRule="exact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Extensive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1);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</w:p>
          <w:p w:rsidR="00752EA1" w:rsidRDefault="000C3A30">
            <w:pPr>
              <w:pStyle w:val="TableParagraph"/>
              <w:spacing w:before="1"/>
              <w:ind w:left="117" w:right="108" w:hanging="1"/>
              <w:jc w:val="center"/>
              <w:rPr>
                <w:sz w:val="20"/>
              </w:rPr>
            </w:pPr>
            <w:r>
              <w:rPr>
                <w:sz w:val="20"/>
              </w:rPr>
              <w:t>reading 2 (1 ч), (Module 2); 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safety (1 ч), On the move (1 ч), Hot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wheels (1 ч), English in use 3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3); In the past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Shall we...?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43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>Across the curriculum 8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8); What is the weather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like? (1 ч), Extensive reading 10 (1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ч) (Module 10);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выборочно понимают с опорой на языковую догадку,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 аудиотексты, относящиеся к разным коммуникативным типам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тексты);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диалога;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объясняют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маршруты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проезда;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городу,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знаменитостей;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квартиры,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совместного 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соблюдая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отказ, предупреждение; спрашивают/дают разрешение, отказывают в просьбе,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погоде,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спонтанно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основываясь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(география/иностранный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язык);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37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 (карта 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 статьи разного стиля, буклеты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 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дороге, электронное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письмо);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читают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числительные;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комнату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городе;</w:t>
            </w:r>
          </w:p>
          <w:p w:rsidR="00752EA1" w:rsidRDefault="000C3A30">
            <w:pPr>
              <w:pStyle w:val="TableParagraph"/>
              <w:numPr>
                <w:ilvl w:val="0"/>
                <w:numId w:val="118"/>
              </w:numPr>
              <w:tabs>
                <w:tab w:val="left" w:pos="593"/>
              </w:tabs>
              <w:spacing w:line="232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оформляют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погоде;</w:t>
            </w:r>
          </w:p>
        </w:tc>
      </w:tr>
    </w:tbl>
    <w:p w:rsidR="00752EA1" w:rsidRDefault="00752EA1">
      <w:pPr>
        <w:spacing w:line="232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2128"/>
        </w:trPr>
        <w:tc>
          <w:tcPr>
            <w:tcW w:w="478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7"/>
              </w:numPr>
              <w:tabs>
                <w:tab w:val="left" w:pos="593"/>
              </w:tabs>
              <w:spacing w:line="238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произносят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различают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/w/,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/A:/,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/ö/,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/Id/,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/t/,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/d/;</w:t>
            </w:r>
          </w:p>
          <w:p w:rsidR="00752EA1" w:rsidRDefault="000C3A30">
            <w:pPr>
              <w:pStyle w:val="TableParagraph"/>
              <w:numPr>
                <w:ilvl w:val="0"/>
                <w:numId w:val="117"/>
              </w:numPr>
              <w:tabs>
                <w:tab w:val="left" w:pos="59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соблюдают нормы произношения звуков английского языка в чтении вслух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устной речи и корректно произносят предложения с точки зрения их ритмико-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особенностей;</w:t>
            </w:r>
          </w:p>
          <w:p w:rsidR="00752EA1" w:rsidRDefault="000C3A30">
            <w:pPr>
              <w:pStyle w:val="TableParagraph"/>
              <w:numPr>
                <w:ilvl w:val="0"/>
                <w:numId w:val="117"/>
              </w:numPr>
              <w:tabs>
                <w:tab w:val="left" w:pos="593"/>
              </w:tabs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some,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any,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can,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PastSimple</w:t>
            </w:r>
            <w:r>
              <w:rPr>
                <w:sz w:val="20"/>
              </w:rPr>
              <w:t>(правильных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глаголов),</w:t>
            </w:r>
            <w:r>
              <w:rPr>
                <w:i/>
                <w:sz w:val="20"/>
              </w:rPr>
              <w:t>PresentContinuous</w:t>
            </w:r>
            <w:r>
              <w:rPr>
                <w:sz w:val="20"/>
              </w:rPr>
              <w:t>(в значении будущего времени),</w:t>
            </w:r>
            <w:r>
              <w:rPr>
                <w:i/>
                <w:sz w:val="20"/>
              </w:rPr>
              <w:t xml:space="preserve">goingto; </w:t>
            </w:r>
            <w:r>
              <w:rPr>
                <w:sz w:val="20"/>
              </w:rPr>
              <w:t>предлоги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повелительные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</w:p>
          <w:p w:rsidR="00752EA1" w:rsidRDefault="000C3A30">
            <w:pPr>
              <w:pStyle w:val="TableParagraph"/>
              <w:numPr>
                <w:ilvl w:val="0"/>
                <w:numId w:val="117"/>
              </w:numPr>
              <w:tabs>
                <w:tab w:val="left" w:pos="593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овладевают новыми лексическими единицами по 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употребляют их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1910"/>
        </w:trPr>
        <w:tc>
          <w:tcPr>
            <w:tcW w:w="4789" w:type="dxa"/>
          </w:tcPr>
          <w:p w:rsidR="00752EA1" w:rsidRDefault="000C3A30">
            <w:pPr>
              <w:pStyle w:val="TableParagraph"/>
              <w:spacing w:line="276" w:lineRule="auto"/>
              <w:ind w:left="371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массовой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(пресса,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телевидение,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радио,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left="287" w:right="426" w:hanging="176"/>
              <w:rPr>
                <w:sz w:val="20"/>
              </w:rPr>
            </w:pPr>
            <w:r>
              <w:rPr>
                <w:sz w:val="20"/>
              </w:rPr>
              <w:t>How about...? (1 ч) (Module 4);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ind w:right="42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записывают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 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ведут 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выражая свои предпочтения,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просмотра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телепередачи;</w:t>
            </w:r>
          </w:p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диалог;</w:t>
            </w:r>
          </w:p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одноклассников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предпочтениях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телепрограммах;</w:t>
            </w:r>
          </w:p>
          <w:p w:rsidR="00752EA1" w:rsidRDefault="000C3A30">
            <w:pPr>
              <w:pStyle w:val="TableParagraph"/>
              <w:numPr>
                <w:ilvl w:val="0"/>
                <w:numId w:val="116"/>
              </w:numPr>
              <w:tabs>
                <w:tab w:val="left" w:pos="593"/>
              </w:tabs>
              <w:spacing w:line="230" w:lineRule="exact"/>
              <w:ind w:right="-29"/>
              <w:rPr>
                <w:sz w:val="20"/>
              </w:rPr>
            </w:pPr>
            <w:r>
              <w:rPr>
                <w:sz w:val="20"/>
              </w:rPr>
              <w:t>овладевают,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тренируют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PresentSimple</w:t>
            </w:r>
            <w:r>
              <w:rPr>
                <w:sz w:val="20"/>
              </w:rPr>
              <w:t>(кратки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ответы);</w:t>
            </w:r>
          </w:p>
        </w:tc>
      </w:tr>
      <w:tr w:rsidR="00752EA1">
        <w:trPr>
          <w:trHeight w:val="6212"/>
        </w:trPr>
        <w:tc>
          <w:tcPr>
            <w:tcW w:w="4789" w:type="dxa"/>
          </w:tcPr>
          <w:p w:rsidR="00752EA1" w:rsidRDefault="000C3A30">
            <w:pPr>
              <w:pStyle w:val="TableParagraph"/>
              <w:spacing w:before="2" w:line="276" w:lineRule="auto"/>
              <w:ind w:left="114" w:right="107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 родная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страна, их географическое положение, столицы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крупные города, регионы,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достопримечательности, культурные особенности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знаменательные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даты, традиции, 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 люди, их вклад в науку и мировую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(38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My country (1 ч), The United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Kingdom (1 ч), Life in Moscow (Sp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on R) (1 ч) (Module 1);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Famous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streets (1 ч), Russian Dachas (Sp on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Extensive</w:t>
            </w:r>
          </w:p>
          <w:p w:rsidR="00752EA1" w:rsidRDefault="000C3A30">
            <w:pPr>
              <w:pStyle w:val="TableParagraph"/>
              <w:ind w:left="115" w:right="109" w:firstLine="2"/>
              <w:jc w:val="center"/>
              <w:rPr>
                <w:sz w:val="20"/>
              </w:rPr>
            </w:pPr>
            <w:r>
              <w:rPr>
                <w:sz w:val="20"/>
              </w:rPr>
              <w:t>reading 3 (1 ч), Getting around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London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Moscow’s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metro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on R) (1 ч) (Module 3); Teenage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life in Britain (1 ч), My Daily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routine (Sp on R) (1 ч) (Module 4);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Festive times (1 ч), Let’s celebrate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Special days (1 ч),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Highland games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5 (1 ч), White nights in 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Petersburg (Sp on R) (1 ч) (Module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5); Board games (1 ч), Leisure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activities (Sp on R)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6); Halloween spirit (1 ч), Famous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firsts (1 ч), Superman (1ч), Toying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 past (1 ч), Alexander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Pushkin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(Sp on R)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Big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Moscow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Zoo (Sp on R) (1 ч) (Module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Places to eat in the UK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Mushrooms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spacing w:line="230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(Module 9); The Edinburgh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Sochi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</w:p>
        </w:tc>
        <w:tc>
          <w:tcPr>
            <w:tcW w:w="7513" w:type="dxa"/>
          </w:tcPr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расспрашивают собеседника и отвечают на его вопросы, запрашивают 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spacing w:line="237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представляют монологическое высказывание о реалиях своей страны и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понимания, оценивают полученную информацию, выражают своѐ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узнают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формируют представление о сходстве и различиях в традициях своей страны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иностранным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115"/>
              </w:numPr>
              <w:tabs>
                <w:tab w:val="left" w:pos="593"/>
              </w:tabs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</w:tbl>
    <w:p w:rsidR="00752EA1" w:rsidRDefault="00752EA1">
      <w:pPr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3118"/>
        <w:gridCol w:w="7513"/>
      </w:tblGrid>
      <w:tr w:rsidR="00752EA1">
        <w:trPr>
          <w:trHeight w:val="460"/>
        </w:trPr>
        <w:tc>
          <w:tcPr>
            <w:tcW w:w="478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752EA1" w:rsidRDefault="000C3A30">
            <w:pPr>
              <w:pStyle w:val="TableParagraph"/>
              <w:spacing w:line="223" w:lineRule="exact"/>
              <w:ind w:left="292"/>
              <w:rPr>
                <w:sz w:val="20"/>
              </w:rPr>
            </w:pP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</w:p>
          <w:p w:rsidR="00752EA1" w:rsidRDefault="000C3A30">
            <w:pPr>
              <w:pStyle w:val="TableParagraph"/>
              <w:spacing w:line="217" w:lineRule="exact"/>
              <w:ind w:left="208"/>
              <w:rPr>
                <w:sz w:val="20"/>
              </w:rPr>
            </w:pP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(8 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751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52EA1" w:rsidRDefault="000C3A30">
      <w:pPr>
        <w:spacing w:before="1"/>
        <w:ind w:left="4627" w:right="4984"/>
        <w:jc w:val="center"/>
        <w:rPr>
          <w:b/>
          <w:sz w:val="20"/>
        </w:rPr>
      </w:pPr>
      <w:r>
        <w:rPr>
          <w:b/>
          <w:sz w:val="20"/>
        </w:rPr>
        <w:t>ТЕМАТИЧЕСКОЕ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462"/>
        </w:trPr>
        <w:tc>
          <w:tcPr>
            <w:tcW w:w="3860" w:type="dxa"/>
          </w:tcPr>
          <w:p w:rsidR="00752EA1" w:rsidRDefault="000C3A30">
            <w:pPr>
              <w:pStyle w:val="TableParagraph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372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ind w:left="946" w:right="9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752EA1">
        <w:trPr>
          <w:trHeight w:val="6425"/>
        </w:trPr>
        <w:tc>
          <w:tcPr>
            <w:tcW w:w="3860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before="2" w:line="276" w:lineRule="auto"/>
              <w:ind w:left="199" w:right="19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 со сверстниками; решение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Внешность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черты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характера человека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(10 ч).</w:t>
            </w:r>
          </w:p>
        </w:tc>
        <w:tc>
          <w:tcPr>
            <w:tcW w:w="4353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37" w:lineRule="auto"/>
              <w:ind w:left="115" w:right="105"/>
              <w:jc w:val="center"/>
              <w:rPr>
                <w:sz w:val="20"/>
              </w:rPr>
            </w:pPr>
            <w:r>
              <w:rPr>
                <w:sz w:val="20"/>
              </w:rPr>
              <w:t>Lead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way!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 3);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use 5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  <w:p w:rsidR="00752EA1" w:rsidRDefault="000C3A30">
            <w:pPr>
              <w:pStyle w:val="TableParagraph"/>
              <w:ind w:left="201" w:right="194" w:firstLine="1"/>
              <w:jc w:val="center"/>
              <w:rPr>
                <w:sz w:val="20"/>
              </w:rPr>
            </w:pPr>
            <w:r>
              <w:rPr>
                <w:sz w:val="20"/>
              </w:rPr>
              <w:t>(Module 5); English in use 9 (1 ч) (Module 9);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37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 людей;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перефразируют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образец;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восхищение);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before="1" w:line="237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правильно повторяют звуки и интонацию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before="1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письма: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а)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другу,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туристических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аттракционах;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идеальном герое;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/A:/,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/ö/,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/s/,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/z/;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распознают и употребляют в речи изученные лексические 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14"/>
              </w:numPr>
              <w:tabs>
                <w:tab w:val="left" w:pos="645"/>
              </w:tabs>
              <w:spacing w:line="229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соблюдают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</w:p>
        </w:tc>
      </w:tr>
      <w:tr w:rsidR="00752EA1">
        <w:trPr>
          <w:trHeight w:val="2599"/>
        </w:trPr>
        <w:tc>
          <w:tcPr>
            <w:tcW w:w="3860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76" w:lineRule="auto"/>
              <w:ind w:left="122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увлечения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(чтение,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кино,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театр,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 музыка). Виды отдыха,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Молодѐжная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мода.</w:t>
            </w:r>
          </w:p>
          <w:p w:rsidR="00752EA1" w:rsidRDefault="000C3A30">
            <w:pPr>
              <w:pStyle w:val="TableParagraph"/>
              <w:spacing w:line="229" w:lineRule="exact"/>
              <w:ind w:left="122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Покупки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(22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Hanging out (1 ч), English in use 1 (1 ч) (Module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Bookworms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read 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</w:p>
          <w:p w:rsidR="00752EA1" w:rsidRDefault="000C3A30">
            <w:pPr>
              <w:pStyle w:val="TableParagraph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Vanished! (1 ч), English in use 2 (1 ч) (Module 2);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English in use 3 (1 ч) (Module 3); The fun starts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here! (1 ч) (Module 6); DVD frenzy (1 ч),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charts (1 ч), English in use 7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7 (1 ч) (Module 7); Can I help you?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Gifts for everyone (1 ч), Extensive reading 9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9); Home-reading lessons (4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(покупка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билета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метро;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увлечениях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о/в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аттракционов;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предпочтения в одежде, стиле, фильмах, книгах, музыке; покупка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магазине;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телефону;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покупка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билетов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кино);</w:t>
            </w:r>
          </w:p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аттракционов;</w:t>
            </w:r>
          </w:p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прошлом;</w:t>
            </w:r>
          </w:p>
          <w:p w:rsidR="00752EA1" w:rsidRDefault="000C3A30">
            <w:pPr>
              <w:pStyle w:val="TableParagraph"/>
              <w:numPr>
                <w:ilvl w:val="0"/>
                <w:numId w:val="113"/>
              </w:numPr>
              <w:tabs>
                <w:tab w:val="left" w:pos="645"/>
              </w:tabs>
              <w:spacing w:line="230" w:lineRule="atLeas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</w:tc>
      </w:tr>
    </w:tbl>
    <w:p w:rsidR="00752EA1" w:rsidRDefault="00752EA1">
      <w:pPr>
        <w:spacing w:line="230" w:lineRule="atLeast"/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7145"/>
        </w:trPr>
        <w:tc>
          <w:tcPr>
            <w:tcW w:w="386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5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правильно повторяют звуки и интонацию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37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название;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 рассказы, отрывки из художественных произведений)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проводят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время;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любимом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авторе;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тезисы письменного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сочиняют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рекламу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аттракционов;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отзыв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/I/,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/I@/,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/e/,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/{/,</w:t>
            </w:r>
          </w:p>
          <w:p w:rsidR="00752EA1" w:rsidRDefault="000C3A30">
            <w:pPr>
              <w:pStyle w:val="TableParagraph"/>
              <w:spacing w:line="229" w:lineRule="exact"/>
              <w:ind w:left="644"/>
              <w:jc w:val="both"/>
              <w:rPr>
                <w:sz w:val="20"/>
              </w:rPr>
            </w:pPr>
            <w:r>
              <w:rPr>
                <w:sz w:val="20"/>
              </w:rPr>
              <w:t>/O:/,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/@U/;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распознают и употребляют в речи изученные лексические 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  <w:tab w:val="left" w:pos="2139"/>
                <w:tab w:val="left" w:pos="3875"/>
                <w:tab w:val="left" w:pos="5233"/>
              </w:tabs>
              <w:ind w:right="99" w:hanging="229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PastSimple,</w:t>
            </w:r>
            <w:r>
              <w:rPr>
                <w:i/>
                <w:sz w:val="20"/>
              </w:rPr>
              <w:tab/>
              <w:t>usedto,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PresentPerfect,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PresentPerfectContinuous, </w:t>
            </w:r>
            <w:r>
              <w:rPr>
                <w:sz w:val="20"/>
              </w:rPr>
              <w:t>порядок употребления прилагательных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12"/>
              </w:numPr>
              <w:tabs>
                <w:tab w:val="left" w:pos="645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правильном 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3307"/>
        </w:trPr>
        <w:tc>
          <w:tcPr>
            <w:tcW w:w="3860" w:type="dxa"/>
          </w:tcPr>
          <w:p w:rsidR="00752EA1" w:rsidRDefault="000C3A30">
            <w:pPr>
              <w:pStyle w:val="TableParagraph"/>
              <w:spacing w:line="276" w:lineRule="auto"/>
              <w:ind w:left="122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режим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 спорт, сбалансированное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питание, отказ от вредных привычек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19" w:right="110" w:hanging="1"/>
              <w:jc w:val="center"/>
              <w:rPr>
                <w:sz w:val="20"/>
              </w:rPr>
            </w:pPr>
            <w:r>
              <w:rPr>
                <w:sz w:val="20"/>
              </w:rPr>
              <w:t>Better safe than sorry (1 ч) (Module 1); Teen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camps (1 ч), English in use 6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6 (1 ч) (Module 6); You are what you eat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Idioms and sayings about food (1 ч) (Module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9); Stress free (1 ч), Accident-prone (1 ч), Doctor,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doctor! (1 ч), English in use 10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 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</w:p>
          <w:p w:rsidR="00752EA1" w:rsidRDefault="000C3A30">
            <w:pPr>
              <w:pStyle w:val="TableParagraph"/>
              <w:ind w:left="115" w:right="105"/>
              <w:jc w:val="center"/>
              <w:rPr>
                <w:sz w:val="20"/>
              </w:rPr>
            </w:pP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 ч);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 ч)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диетах,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напитках;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совете/дают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приглашают,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приглашения,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отказываются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приглашения; бронируют место в летнем лагере, в поликлинике/у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врача);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стресса;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spacing w:line="237" w:lineRule="auto"/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</w:tabs>
              <w:ind w:right="106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интонацию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предложений;</w:t>
            </w:r>
          </w:p>
          <w:p w:rsidR="00752EA1" w:rsidRDefault="000C3A30">
            <w:pPr>
              <w:pStyle w:val="TableParagraph"/>
              <w:numPr>
                <w:ilvl w:val="0"/>
                <w:numId w:val="111"/>
              </w:numPr>
              <w:tabs>
                <w:tab w:val="left" w:pos="645"/>
                <w:tab w:val="left" w:pos="1961"/>
                <w:tab w:val="left" w:pos="3315"/>
                <w:tab w:val="left" w:pos="4752"/>
                <w:tab w:val="left" w:pos="5764"/>
              </w:tabs>
              <w:spacing w:line="230" w:lineRule="atLeast"/>
              <w:ind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z w:val="20"/>
              </w:rPr>
              <w:tab/>
              <w:t>наглядность</w:t>
            </w:r>
            <w:r>
              <w:rPr>
                <w:sz w:val="20"/>
              </w:rPr>
              <w:tab/>
              <w:t>аудиотексты,</w:t>
            </w:r>
            <w:r>
              <w:rPr>
                <w:sz w:val="20"/>
              </w:rPr>
              <w:tab/>
              <w:t>выделяя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нужную</w:t>
            </w:r>
          </w:p>
        </w:tc>
      </w:tr>
    </w:tbl>
    <w:p w:rsidR="00752EA1" w:rsidRDefault="00752EA1">
      <w:pPr>
        <w:spacing w:line="230" w:lineRule="atLeas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5492"/>
        </w:trPr>
        <w:tc>
          <w:tcPr>
            <w:tcW w:w="386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5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spacing w:line="223" w:lineRule="exact"/>
              <w:ind w:left="644"/>
              <w:rPr>
                <w:sz w:val="20"/>
              </w:rPr>
            </w:pP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before="1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анкеты,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отрывки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справляться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стрессом;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сочиняют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письмо-совет;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привычках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список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каникул;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буклет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/Æ:/,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/O:/,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/ö/,</w:t>
            </w:r>
          </w:p>
          <w:p w:rsidR="00752EA1" w:rsidRDefault="000C3A30">
            <w:pPr>
              <w:pStyle w:val="TableParagraph"/>
              <w:spacing w:line="229" w:lineRule="exact"/>
              <w:ind w:left="644"/>
              <w:rPr>
                <w:sz w:val="20"/>
              </w:rPr>
            </w:pPr>
            <w:r>
              <w:rPr>
                <w:sz w:val="20"/>
              </w:rPr>
              <w:t>/aU/;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spacing w:before="1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распознают и употребляют в речи изученные лексические 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10"/>
              </w:numPr>
              <w:tabs>
                <w:tab w:val="left" w:pos="645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should/shouldn’t,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if/unless,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ConditionalI</w:t>
            </w:r>
            <w:r>
              <w:rPr>
                <w:sz w:val="20"/>
              </w:rPr>
              <w:t>;употребление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 значения количества с исчисляемыми/неисчисляемыми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существительными;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52EA1" w:rsidRDefault="000C3A30">
            <w:pPr>
              <w:pStyle w:val="TableParagraph"/>
              <w:spacing w:line="216" w:lineRule="exact"/>
              <w:ind w:left="644"/>
              <w:jc w:val="both"/>
              <w:rPr>
                <w:sz w:val="20"/>
              </w:rPr>
            </w:pPr>
            <w:r>
              <w:rPr>
                <w:sz w:val="20"/>
              </w:rPr>
              <w:t>правильном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</w:tr>
      <w:tr w:rsidR="00752EA1">
        <w:trPr>
          <w:trHeight w:val="2861"/>
        </w:trPr>
        <w:tc>
          <w:tcPr>
            <w:tcW w:w="3860" w:type="dxa"/>
          </w:tcPr>
          <w:p w:rsidR="00752EA1" w:rsidRDefault="000C3A30">
            <w:pPr>
              <w:pStyle w:val="TableParagraph"/>
              <w:spacing w:line="276" w:lineRule="auto"/>
              <w:ind w:right="103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 образование, школьная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 изучаемые предметы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 к ним. Переписка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зарубежными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 время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What’s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opinion?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 time! (1 ч) (Module 6); Home-reading lessons 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разговор по телефону, рассказывают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новости);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открытку;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эссе,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проблеме;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подписывают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открытку;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ind w:right="96"/>
              <w:rPr>
                <w:i/>
                <w:sz w:val="20"/>
              </w:rPr>
            </w:pPr>
            <w:r>
              <w:rPr>
                <w:sz w:val="20"/>
              </w:rPr>
              <w:t>употребляют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слова-связки,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has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gone/has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been;</w:t>
            </w:r>
          </w:p>
          <w:p w:rsidR="00752EA1" w:rsidRDefault="000C3A30">
            <w:pPr>
              <w:pStyle w:val="TableParagraph"/>
              <w:numPr>
                <w:ilvl w:val="0"/>
                <w:numId w:val="109"/>
              </w:numPr>
              <w:tabs>
                <w:tab w:val="left" w:pos="645"/>
              </w:tabs>
              <w:spacing w:line="230" w:lineRule="exact"/>
              <w:ind w:right="106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</w:t>
            </w:r>
          </w:p>
        </w:tc>
      </w:tr>
      <w:tr w:rsidR="00752EA1">
        <w:trPr>
          <w:trHeight w:val="1898"/>
        </w:trPr>
        <w:tc>
          <w:tcPr>
            <w:tcW w:w="3860" w:type="dxa"/>
          </w:tcPr>
          <w:p w:rsidR="00752EA1" w:rsidRDefault="000C3A30">
            <w:pPr>
              <w:pStyle w:val="TableParagraph"/>
              <w:spacing w:line="276" w:lineRule="auto"/>
              <w:ind w:left="112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флора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фауна. Проблемы экологии. Защита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погода.</w:t>
            </w:r>
          </w:p>
          <w:p w:rsidR="00752EA1" w:rsidRDefault="000C3A30">
            <w:pPr>
              <w:pStyle w:val="TableParagraph"/>
              <w:spacing w:before="1" w:line="276" w:lineRule="auto"/>
              <w:ind w:left="515" w:right="510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Уcловия проживания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</w:p>
          <w:p w:rsidR="00752EA1" w:rsidRDefault="000C3A30">
            <w:pPr>
              <w:pStyle w:val="TableParagraph"/>
              <w:spacing w:line="229" w:lineRule="exact"/>
              <w:ind w:left="122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51" w:right="143" w:hanging="5"/>
              <w:jc w:val="center"/>
              <w:rPr>
                <w:sz w:val="20"/>
              </w:rPr>
            </w:pPr>
            <w:r>
              <w:rPr>
                <w:sz w:val="20"/>
              </w:rPr>
              <w:t>A city mouse or a country mouse?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Predictions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5);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Earth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Eco-helpers (1 ч), Born free (1 ч), English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 8 (1 ч), Extensive reading 8 (1 ч) (Module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 ч)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08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 своѐ мнение об образе жизни в городе и сельской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местности;</w:t>
            </w:r>
          </w:p>
          <w:p w:rsidR="00752EA1" w:rsidRDefault="000C3A30">
            <w:pPr>
              <w:pStyle w:val="TableParagraph"/>
              <w:numPr>
                <w:ilvl w:val="0"/>
                <w:numId w:val="108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высказывают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будущем;</w:t>
            </w:r>
          </w:p>
          <w:p w:rsidR="00752EA1" w:rsidRDefault="000C3A30">
            <w:pPr>
              <w:pStyle w:val="TableParagraph"/>
              <w:numPr>
                <w:ilvl w:val="0"/>
                <w:numId w:val="108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(предлагают/принимают 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отказываются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 помощи;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благотворительности);</w:t>
            </w:r>
          </w:p>
          <w:p w:rsidR="00752EA1" w:rsidRDefault="000C3A30">
            <w:pPr>
              <w:pStyle w:val="TableParagraph"/>
              <w:numPr>
                <w:ilvl w:val="0"/>
                <w:numId w:val="108"/>
              </w:numPr>
              <w:tabs>
                <w:tab w:val="left" w:pos="645"/>
              </w:tabs>
              <w:spacing w:line="230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ведут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диалог,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выражают 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своѐ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мнение,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соглашаются/не</w:t>
            </w:r>
          </w:p>
        </w:tc>
      </w:tr>
    </w:tbl>
    <w:p w:rsidR="00752EA1" w:rsidRDefault="00752EA1">
      <w:pPr>
        <w:spacing w:line="230" w:lineRule="exact"/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4500"/>
        </w:trPr>
        <w:tc>
          <w:tcPr>
            <w:tcW w:w="386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5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spacing w:line="223" w:lineRule="exact"/>
              <w:ind w:left="644"/>
              <w:jc w:val="both"/>
              <w:rPr>
                <w:sz w:val="20"/>
              </w:rPr>
            </w:pPr>
            <w:r>
              <w:rPr>
                <w:sz w:val="20"/>
              </w:rPr>
              <w:t>соглашаютсяс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проблеме;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before="1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before="2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before="1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отрывки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 дневника, краткие рассказы, статьи, сочинение) с 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прочитанного;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  <w:tab w:val="left" w:pos="2243"/>
                <w:tab w:val="left" w:pos="4128"/>
              </w:tabs>
              <w:spacing w:before="2" w:line="237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критически</w:t>
            </w:r>
            <w:r>
              <w:rPr>
                <w:sz w:val="20"/>
              </w:rPr>
              <w:tab/>
              <w:t>воспринимают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прочитанную/услышанную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прочитанном/услышанном;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before="1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эссе,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проблеме;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ind w:right="9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употребляютвречи</w:t>
            </w:r>
            <w:r>
              <w:rPr>
                <w:i/>
                <w:sz w:val="20"/>
              </w:rPr>
              <w:t>Present Simple, Present Continuous, Future Simple,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Present Perfect Continuous, don’t have to</w:t>
            </w:r>
            <w:r>
              <w:rPr>
                <w:sz w:val="20"/>
              </w:rPr>
              <w:t>, разделительныевопросы,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слова-связки</w:t>
            </w:r>
            <w:r>
              <w:rPr>
                <w:i/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107"/>
              </w:numPr>
              <w:tabs>
                <w:tab w:val="left" w:pos="645"/>
              </w:tabs>
              <w:spacing w:line="230" w:lineRule="exact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распознают и употребляют в речи изученные лексические 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</w:t>
            </w:r>
          </w:p>
        </w:tc>
      </w:tr>
      <w:tr w:rsidR="00752EA1">
        <w:trPr>
          <w:trHeight w:val="5504"/>
        </w:trPr>
        <w:tc>
          <w:tcPr>
            <w:tcW w:w="3860" w:type="dxa"/>
            <w:tcBorders>
              <w:bottom w:val="nil"/>
            </w:tcBorders>
          </w:tcPr>
          <w:p w:rsidR="00752EA1" w:rsidRDefault="000C3A30">
            <w:pPr>
              <w:pStyle w:val="TableParagraph"/>
              <w:spacing w:line="276" w:lineRule="auto"/>
              <w:ind w:left="249" w:right="242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 массовой информации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(пресса,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телевидение,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радио,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Интернет) (17 ч).</w:t>
            </w:r>
          </w:p>
        </w:tc>
        <w:tc>
          <w:tcPr>
            <w:tcW w:w="4353" w:type="dxa"/>
            <w:tcBorders>
              <w:bottom w:val="nil"/>
            </w:tcBorders>
          </w:tcPr>
          <w:p w:rsidR="00752EA1" w:rsidRDefault="000C3A30">
            <w:pPr>
              <w:pStyle w:val="TableParagraph"/>
              <w:ind w:left="213" w:right="203" w:hanging="3"/>
              <w:jc w:val="center"/>
              <w:rPr>
                <w:sz w:val="20"/>
              </w:rPr>
            </w:pPr>
            <w:r>
              <w:rPr>
                <w:sz w:val="20"/>
              </w:rPr>
              <w:t>News stories (1 ч), Did you hear about...?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 action! (1 ч), Teenage magazines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English in use 4 (1 ч), Extensive reading 4 (1 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School magazine (Sp on R) (1 ч) (Module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Computer camp (Sp on R) (1 ч) (Module 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Gadget madness (1 ч), Extensive reading 5 (1 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High-tech teens (1 ч) (Module 5); Home-reading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  <w:tcBorders>
              <w:bottom w:val="nil"/>
            </w:tcBorders>
          </w:tcPr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новинках;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высказывают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будущем;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(реагируют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удивление);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ведут диалог, выражают своѐ мнение, соглашаются/не соглашаются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37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 на слух и выдвигают предположения о содержании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опорой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зрительную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наглядность;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прочитанного;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  <w:tab w:val="left" w:pos="2243"/>
                <w:tab w:val="left" w:pos="412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критически</w:t>
            </w:r>
            <w:r>
              <w:rPr>
                <w:sz w:val="20"/>
              </w:rPr>
              <w:tab/>
              <w:t>воспринимают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прочитанную/услышанную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прочитанном/услышанном;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оформляют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обложку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журнала;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новости;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будущем;</w:t>
            </w:r>
          </w:p>
          <w:p w:rsidR="00752EA1" w:rsidRDefault="000C3A30">
            <w:pPr>
              <w:pStyle w:val="TableParagraph"/>
              <w:numPr>
                <w:ilvl w:val="0"/>
                <w:numId w:val="106"/>
              </w:numPr>
              <w:tabs>
                <w:tab w:val="left" w:pos="645"/>
                <w:tab w:val="left" w:pos="1563"/>
                <w:tab w:val="left" w:pos="4882"/>
                <w:tab w:val="left" w:pos="6114"/>
              </w:tabs>
              <w:spacing w:line="244" w:lineRule="exact"/>
              <w:ind w:hanging="229"/>
              <w:rPr>
                <w:i/>
                <w:sz w:val="20"/>
              </w:rPr>
            </w:pPr>
            <w:r>
              <w:rPr>
                <w:sz w:val="20"/>
              </w:rPr>
              <w:t>узнают,</w:t>
            </w:r>
            <w:r>
              <w:rPr>
                <w:sz w:val="20"/>
              </w:rPr>
              <w:tab/>
              <w:t>овладеваютиупотребляютвречи</w:t>
            </w:r>
            <w:r>
              <w:rPr>
                <w:i/>
                <w:sz w:val="20"/>
              </w:rPr>
              <w:t>Past</w:t>
            </w:r>
            <w:r>
              <w:rPr>
                <w:i/>
                <w:sz w:val="20"/>
              </w:rPr>
              <w:tab/>
              <w:t>Continuous,</w:t>
            </w:r>
            <w:r>
              <w:rPr>
                <w:i/>
                <w:sz w:val="20"/>
              </w:rPr>
              <w:tab/>
              <w:t>Past</w:t>
            </w:r>
          </w:p>
        </w:tc>
      </w:tr>
      <w:tr w:rsidR="00752EA1">
        <w:trPr>
          <w:trHeight w:val="217"/>
        </w:trPr>
        <w:tc>
          <w:tcPr>
            <w:tcW w:w="3860" w:type="dxa"/>
            <w:tcBorders>
              <w:top w:val="nil"/>
            </w:tcBorders>
          </w:tcPr>
          <w:p w:rsidR="00752EA1" w:rsidRDefault="00752EA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353" w:type="dxa"/>
            <w:tcBorders>
              <w:top w:val="nil"/>
            </w:tcBorders>
          </w:tcPr>
          <w:p w:rsidR="00752EA1" w:rsidRDefault="00752EA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580" w:type="dxa"/>
            <w:tcBorders>
              <w:top w:val="nil"/>
            </w:tcBorders>
          </w:tcPr>
          <w:p w:rsidR="00752EA1" w:rsidRDefault="000C3A30">
            <w:pPr>
              <w:pStyle w:val="TableParagraph"/>
              <w:spacing w:line="198" w:lineRule="exact"/>
              <w:ind w:left="644"/>
              <w:rPr>
                <w:i/>
                <w:sz w:val="20"/>
              </w:rPr>
            </w:pPr>
            <w:r>
              <w:rPr>
                <w:i/>
                <w:sz w:val="20"/>
              </w:rPr>
              <w:t>Simple,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Future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forms,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Conditional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0,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I;</w:t>
            </w:r>
          </w:p>
        </w:tc>
      </w:tr>
    </w:tbl>
    <w:p w:rsidR="00752EA1" w:rsidRDefault="00752EA1">
      <w:pPr>
        <w:spacing w:line="198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353"/>
        <w:gridCol w:w="6580"/>
      </w:tblGrid>
      <w:tr w:rsidR="00752EA1">
        <w:trPr>
          <w:trHeight w:val="474"/>
        </w:trPr>
        <w:tc>
          <w:tcPr>
            <w:tcW w:w="386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5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05"/>
              </w:numPr>
              <w:tabs>
                <w:tab w:val="left" w:pos="645"/>
              </w:tabs>
              <w:spacing w:line="230" w:lineRule="exact"/>
              <w:ind w:right="106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грамматические конструкции</w:t>
            </w:r>
          </w:p>
        </w:tc>
      </w:tr>
      <w:tr w:rsidR="00752EA1">
        <w:trPr>
          <w:trHeight w:val="4284"/>
        </w:trPr>
        <w:tc>
          <w:tcPr>
            <w:tcW w:w="3860" w:type="dxa"/>
          </w:tcPr>
          <w:p w:rsidR="00752EA1" w:rsidRDefault="000C3A30">
            <w:pPr>
              <w:pStyle w:val="TableParagraph"/>
              <w:spacing w:line="276" w:lineRule="auto"/>
              <w:ind w:left="134" w:right="130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родная страна, их географическое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столицы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крупные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города,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регионы, достопримечательности,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 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 праздники,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знаменательные даты, традиции,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 люди, их вклад в науку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мировую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 (39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353" w:type="dxa"/>
          </w:tcPr>
          <w:p w:rsidR="00752EA1" w:rsidRDefault="000C3A30">
            <w:pPr>
              <w:pStyle w:val="TableParagraph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Landmarks of the British Isles (1 ч), Extensive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1 (1 ч), Teens (Sp on R) (1 ч) (Module 1);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 gift of storytelling (1 ч), Extensive reading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Chekhov (Sp on R) (1 ч) (Module 2);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Yeoman Warders (1 ч), Extensive reading 3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Activity time (Sp on R) (1 ч) (Module 3); Space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museum (Sp on R) (1 ч) (Module 5); Theme parks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 (Module 6); Walk of fame (1 ч), Culture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Corner 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TV (Sp on R) (1 ч) (Module 7);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Scotland’s National Nature Reserves (1 ч), Eco-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camping (Sp on R) (1 ч) (Module 8); Party 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matters (Sp on R) (1 ч) (Module 10); Home-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lessons (10 ч); Project-classes (8 ч);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580" w:type="dxa"/>
          </w:tcPr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 типам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  <w:tab w:val="left" w:pos="2198"/>
                <w:tab w:val="left" w:pos="3469"/>
                <w:tab w:val="left" w:pos="3788"/>
                <w:tab w:val="left" w:pos="4798"/>
                <w:tab w:val="left" w:pos="5205"/>
                <w:tab w:val="left" w:pos="5692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z w:val="20"/>
              </w:rPr>
              <w:tab/>
              <w:t>собеседника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отвечают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представляют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читают несложные аутентичные тексты разных жанров и стилей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глубиной понимания, оценивают полученную информацию,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своѐ мнение;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узнают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spacing w:line="237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104"/>
              </w:numPr>
              <w:tabs>
                <w:tab w:val="left" w:pos="645"/>
              </w:tabs>
              <w:spacing w:line="231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</w:tbl>
    <w:p w:rsidR="00752EA1" w:rsidRDefault="00752EA1">
      <w:pPr>
        <w:spacing w:line="231" w:lineRule="exact"/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p w:rsidR="00752EA1" w:rsidRDefault="000C3A30">
      <w:pPr>
        <w:spacing w:before="80"/>
        <w:ind w:left="4625" w:right="4984"/>
        <w:jc w:val="center"/>
        <w:rPr>
          <w:b/>
          <w:sz w:val="20"/>
        </w:rPr>
      </w:pPr>
      <w:r>
        <w:rPr>
          <w:b/>
          <w:sz w:val="20"/>
        </w:rPr>
        <w:lastRenderedPageBreak/>
        <w:t>ТЕМАТИЧЕСКОЕ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8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463"/>
        </w:trPr>
        <w:tc>
          <w:tcPr>
            <w:tcW w:w="3872" w:type="dxa"/>
          </w:tcPr>
          <w:p w:rsidR="00752EA1" w:rsidRDefault="000C3A30">
            <w:pPr>
              <w:pStyle w:val="TableParagraph"/>
              <w:ind w:left="1096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427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ind w:left="889" w:right="8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752EA1">
        <w:trPr>
          <w:trHeight w:val="8540"/>
        </w:trPr>
        <w:tc>
          <w:tcPr>
            <w:tcW w:w="3872" w:type="dxa"/>
          </w:tcPr>
          <w:p w:rsidR="00752EA1" w:rsidRDefault="000C3A30">
            <w:pPr>
              <w:pStyle w:val="TableParagraph"/>
              <w:spacing w:before="2" w:line="276" w:lineRule="auto"/>
              <w:ind w:left="242" w:right="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 со сверстниками; решение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</w:p>
          <w:p w:rsidR="00752EA1" w:rsidRDefault="000C3A30">
            <w:pPr>
              <w:pStyle w:val="TableParagraph"/>
              <w:spacing w:line="276" w:lineRule="auto"/>
              <w:ind w:left="242" w:right="23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Внешностьичертыхарактерачеловека.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(14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216" w:right="207" w:firstLine="2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Listening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Grammar in use (1 ч), Vocabulary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use (1 ч), Across the curriculum (1 ч) (Module 1);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Reading and vocabulary (1 ч), 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Writing skills (1 ч) (Module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Grammar in use (1 ч) (Module 8); 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39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(знакомство, самопрезентация,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разногласий);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описывают внешность и характер людей с употреблением 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грамматических конструкций;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фраз;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догадку,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прагматические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открытки)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оценивают прочитанную информацию и выражают своѐ мнение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конфликтов;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приѐмы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(языковой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догадки, выборочного перевода);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37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поздравительные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открытки;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звуки,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Present tenses, </w:t>
            </w:r>
            <w:r>
              <w:rPr>
                <w:sz w:val="20"/>
              </w:rPr>
              <w:t>глаголы состояния, различные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 и наречий, наречия степени и практикуются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03"/>
              </w:numPr>
              <w:tabs>
                <w:tab w:val="left" w:pos="648"/>
              </w:tabs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правильном употреблении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950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19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увлечения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(чтение,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кино,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театр,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 музыка). Виды отдыха,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Молодѐжная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мода.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24" w:right="117"/>
              <w:jc w:val="center"/>
              <w:rPr>
                <w:sz w:val="20"/>
              </w:rPr>
            </w:pPr>
            <w:r>
              <w:rPr>
                <w:sz w:val="20"/>
              </w:rPr>
              <w:t>Listening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English in use (1 ч) (Module 2); Listening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English in use (1 ч) (Module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vocabulary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Listening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102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тратят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карманные расходы;</w:t>
            </w:r>
          </w:p>
          <w:p w:rsidR="00752EA1" w:rsidRDefault="000C3A30">
            <w:pPr>
              <w:pStyle w:val="TableParagraph"/>
              <w:numPr>
                <w:ilvl w:val="0"/>
                <w:numId w:val="102"/>
              </w:numPr>
              <w:tabs>
                <w:tab w:val="left" w:pos="648"/>
              </w:tabs>
              <w:spacing w:line="231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начинают,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ведут/продолжают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заканчивают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диалоги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</w:tbl>
    <w:p w:rsidR="00752EA1" w:rsidRDefault="00752EA1">
      <w:pPr>
        <w:spacing w:line="231" w:lineRule="exact"/>
        <w:jc w:val="both"/>
        <w:rPr>
          <w:sz w:val="20"/>
        </w:rPr>
        <w:sectPr w:rsidR="00752EA1">
          <w:pgSz w:w="16840" w:h="11910" w:orient="landscape"/>
          <w:pgMar w:top="48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8267"/>
        </w:trPr>
        <w:tc>
          <w:tcPr>
            <w:tcW w:w="3872" w:type="dxa"/>
          </w:tcPr>
          <w:p w:rsidR="00752EA1" w:rsidRDefault="000C3A30">
            <w:pPr>
              <w:pStyle w:val="TableParagraph"/>
              <w:ind w:left="122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Покупки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Grammar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</w:p>
          <w:p w:rsidR="00752EA1" w:rsidRDefault="000C3A30">
            <w:pPr>
              <w:pStyle w:val="TableParagraph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ind w:left="647" w:right="99"/>
              <w:jc w:val="both"/>
              <w:rPr>
                <w:sz w:val="20"/>
              </w:rPr>
            </w:pP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выражение одобрения/неодобрения, просьба дать совет, мозговой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штурм, выбор предмета одежды, выражение сочувствия, обмен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мнениями);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описывают картинку с употреблением новых лексических единиц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интересах;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фразовые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ударения;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37" w:lineRule="auto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событий;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 рассказы, электронное письмо, буклет с информацией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туристов-одиночек)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другу;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фразовые ударения;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line="237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Perfect/Present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Perfect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Continuous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has gone/has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been to/in; </w:t>
            </w:r>
            <w:r>
              <w:rPr>
                <w:sz w:val="20"/>
              </w:rPr>
              <w:t>единственное/множественное число существительных;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порядок имѐн прилагательных; предлоги; </w:t>
            </w:r>
            <w:r>
              <w:rPr>
                <w:i/>
                <w:sz w:val="20"/>
              </w:rPr>
              <w:t>too/enough;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 правильном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101"/>
              </w:numPr>
              <w:tabs>
                <w:tab w:val="left" w:pos="648"/>
              </w:tabs>
              <w:spacing w:before="3"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отрицательным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</w:p>
          <w:p w:rsidR="00752EA1" w:rsidRDefault="000C3A30">
            <w:pPr>
              <w:pStyle w:val="TableParagraph"/>
              <w:spacing w:before="1" w:line="217" w:lineRule="exact"/>
              <w:ind w:left="647"/>
              <w:jc w:val="both"/>
              <w:rPr>
                <w:sz w:val="20"/>
              </w:rPr>
            </w:pPr>
            <w:r>
              <w:rPr>
                <w:sz w:val="20"/>
              </w:rPr>
              <w:t>употреблении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2188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29" w:right="120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 образ жизни: режим труда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отдыха, спорт, сбалансированное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питание, отказ от вредных привычек (8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24" w:right="117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Writing skills (1 ч) (Module 2);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 skills (1 ч) (Module 3); Listening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Vocabulary and speaking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командах;</w:t>
            </w:r>
          </w:p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spacing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ресторане,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приглашений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отказ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них);</w:t>
            </w:r>
          </w:p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ресторане;</w:t>
            </w:r>
          </w:p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сочинения;</w:t>
            </w:r>
          </w:p>
          <w:p w:rsidR="00752EA1" w:rsidRDefault="000C3A30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</w:tc>
      </w:tr>
    </w:tbl>
    <w:p w:rsidR="00752EA1" w:rsidRDefault="00752EA1">
      <w:pPr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5218"/>
        </w:trPr>
        <w:tc>
          <w:tcPr>
            <w:tcW w:w="387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рецепты,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официальное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пишут неформальное личное электронное письмо о семье, обедах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кафе;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единственное/множественное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имѐн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сложноподчинѐнных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предлоги;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времена глаголов и практикуются в их правильном 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99"/>
              </w:numPr>
              <w:tabs>
                <w:tab w:val="left" w:pos="648"/>
              </w:tabs>
              <w:spacing w:line="228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тренируют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</w:p>
        </w:tc>
      </w:tr>
      <w:tr w:rsidR="00752EA1">
        <w:trPr>
          <w:trHeight w:val="5235"/>
        </w:trPr>
        <w:tc>
          <w:tcPr>
            <w:tcW w:w="3872" w:type="dxa"/>
          </w:tcPr>
          <w:p w:rsidR="00752EA1" w:rsidRDefault="000C3A30">
            <w:pPr>
              <w:pStyle w:val="TableParagraph"/>
              <w:spacing w:before="2" w:line="276" w:lineRule="auto"/>
              <w:ind w:left="115" w:right="107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 образование, школьная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 изучаемые предметы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 к ним. Переписка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зарубежными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 время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spacing w:line="276" w:lineRule="auto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Grammar in use 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Across the curriculum 3 (1 ч) (Module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 skills (1 ч) (Module 6); Grammar in use 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English in use (1 ч) (Module 7); 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37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изобретениях;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(различные способы выражения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благодарности);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  <w:tab w:val="left" w:pos="2031"/>
                <w:tab w:val="left" w:pos="2927"/>
                <w:tab w:val="left" w:pos="4275"/>
                <w:tab w:val="left" w:pos="5373"/>
                <w:tab w:val="left" w:pos="5769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рассказывают</w:t>
            </w:r>
            <w:r>
              <w:rPr>
                <w:sz w:val="20"/>
              </w:rPr>
              <w:tab/>
              <w:t>истории</w:t>
            </w:r>
            <w:r>
              <w:rPr>
                <w:sz w:val="20"/>
              </w:rPr>
              <w:tab/>
              <w:t>собственного</w:t>
            </w:r>
            <w:r>
              <w:rPr>
                <w:sz w:val="20"/>
              </w:rPr>
              <w:tab/>
              <w:t>сочинения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зрительной наглядности;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before="2"/>
              <w:ind w:right="104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8"/>
              </w:numPr>
              <w:tabs>
                <w:tab w:val="left" w:pos="648"/>
              </w:tabs>
              <w:spacing w:line="231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полуофициальное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письмо;</w:t>
            </w:r>
          </w:p>
        </w:tc>
      </w:tr>
    </w:tbl>
    <w:p w:rsidR="00752EA1" w:rsidRDefault="00752EA1">
      <w:pPr>
        <w:spacing w:line="231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2143"/>
        </w:trPr>
        <w:tc>
          <w:tcPr>
            <w:tcW w:w="387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</w:tabs>
              <w:spacing w:line="238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неформальное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письмо-приглашение;</w:t>
            </w:r>
          </w:p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</w:tabs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биографию;</w:t>
            </w:r>
          </w:p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  <w:tab w:val="left" w:pos="1916"/>
                <w:tab w:val="left" w:pos="5387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PastPerfect/PastPerfectContinuous;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PastSimple;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PastContinuous</w:t>
            </w:r>
            <w:r>
              <w:rPr>
                <w:sz w:val="20"/>
              </w:rPr>
              <w:t>; сложные существительные и практикуются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97"/>
              </w:numPr>
              <w:tabs>
                <w:tab w:val="left" w:pos="648"/>
              </w:tabs>
              <w:spacing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правильном употреблении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4743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48" w:right="14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Мир профессии. Проблемы выбора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иностранного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языка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будущее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 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Listening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Listening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 speaking (1 ч) (Module 7); Home-reading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предметах;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(сообщение/реакция на новости,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совете,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советов);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читают аутентичные тексты разных жанров и стилей (объявление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работе, диалоги)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разной 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6"/>
              </w:numPr>
              <w:tabs>
                <w:tab w:val="left" w:pos="648"/>
              </w:tabs>
              <w:spacing w:line="228" w:lineRule="exact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</w:tr>
      <w:tr w:rsidR="00752EA1">
        <w:trPr>
          <w:trHeight w:val="3321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19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флора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фауна. Проблемы экологии. Защита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погода.</w:t>
            </w:r>
          </w:p>
          <w:p w:rsidR="00752EA1" w:rsidRDefault="000C3A30">
            <w:pPr>
              <w:pStyle w:val="TableParagraph"/>
              <w:spacing w:before="2" w:line="276" w:lineRule="auto"/>
              <w:ind w:left="522" w:right="51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Условия проживания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</w:p>
          <w:p w:rsidR="00752EA1" w:rsidRDefault="000C3A30">
            <w:pPr>
              <w:pStyle w:val="TableParagraph"/>
              <w:spacing w:line="229" w:lineRule="exact"/>
              <w:ind w:left="241" w:right="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Going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4);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vocabulary (1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Listening and speaking (1 ч), Grammar in use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Vocabulary and speaking (1 ч), Writing skills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English in use (1 ч), Across the curriculum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5); Vocabulary and speaking (1 ч), Going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green 6 (1 ч) (Module 6); Going green 8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8); Home-reading lessons (3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ч).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 свою точку зрения о проблемах экологии, животном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мире, погоде, 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катастрофах;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spacing w:line="243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spacing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5"/>
              </w:numPr>
              <w:tabs>
                <w:tab w:val="left" w:pos="648"/>
              </w:tabs>
              <w:spacing w:line="230" w:lineRule="exact"/>
              <w:ind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</w:tc>
      </w:tr>
    </w:tbl>
    <w:p w:rsidR="00752EA1" w:rsidRDefault="00752EA1">
      <w:pPr>
        <w:spacing w:line="230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3336"/>
        </w:trPr>
        <w:tc>
          <w:tcPr>
            <w:tcW w:w="387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5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spacing w:line="238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отходов;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i/>
                <w:sz w:val="20"/>
              </w:rPr>
              <w:t>Infinitive/-ing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forms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to/be/get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сложныесоюзы</w:t>
            </w:r>
            <w:r>
              <w:rPr>
                <w:i/>
                <w:sz w:val="20"/>
              </w:rPr>
              <w:t>both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either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or,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neither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nor</w:t>
            </w:r>
            <w:r>
              <w:rPr>
                <w:sz w:val="20"/>
              </w:rPr>
              <w:t>ипрактикуютсявихправильномупотреблениивречи;</w:t>
            </w:r>
          </w:p>
          <w:p w:rsidR="00752EA1" w:rsidRDefault="000C3A30">
            <w:pPr>
              <w:pStyle w:val="TableParagraph"/>
              <w:numPr>
                <w:ilvl w:val="0"/>
                <w:numId w:val="94"/>
              </w:numPr>
              <w:tabs>
                <w:tab w:val="left" w:pos="648"/>
              </w:tabs>
              <w:spacing w:before="1"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практикуются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5218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254" w:right="250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 массовой информации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(пресса,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телевидение,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радио,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Интернет) (10 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53" w:right="140" w:hanging="3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Writing skills (1 ч), Across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 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приборах;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 свои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spacing w:line="237" w:lineRule="auto"/>
              <w:ind w:right="104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исследования/опроса;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3"/>
              </w:numPr>
              <w:tabs>
                <w:tab w:val="left" w:pos="648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слова-связки,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существительные и практикуются в их правильном употреблении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1852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41" w:right="135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родная страна, их географическое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столицы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крупные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города,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регионы, достопримечательности,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 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</w:p>
          <w:p w:rsidR="00752EA1" w:rsidRDefault="000C3A30">
            <w:pPr>
              <w:pStyle w:val="TableParagraph"/>
              <w:ind w:left="238" w:right="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знаменательные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даты,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традиции,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17" w:right="107" w:hanging="2"/>
              <w:jc w:val="center"/>
              <w:rPr>
                <w:sz w:val="20"/>
              </w:rPr>
            </w:pPr>
            <w:r>
              <w:rPr>
                <w:sz w:val="20"/>
              </w:rPr>
              <w:t>Culture corner 1 (1 ч), Socialising (Sp on R)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1); Culture corner 2 (1 ч), Food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shopping (Sp on R) (1 ч) (Module 2); Culture corner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(1 ч), Great minds (Sp on R) (1 ч) (Module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interests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corner 5 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world (Sp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 ч)</w:t>
            </w:r>
          </w:p>
          <w:p w:rsidR="00752EA1" w:rsidRDefault="000C3A30">
            <w:pPr>
              <w:pStyle w:val="TableParagraph"/>
              <w:spacing w:line="229" w:lineRule="exact"/>
              <w:ind w:left="123" w:right="117"/>
              <w:jc w:val="center"/>
              <w:rPr>
                <w:sz w:val="20"/>
              </w:rPr>
            </w:pPr>
            <w:r>
              <w:rPr>
                <w:sz w:val="20"/>
              </w:rPr>
              <w:t>(Module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2"/>
              </w:numPr>
              <w:tabs>
                <w:tab w:val="left" w:pos="648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 типам речи;</w:t>
            </w:r>
          </w:p>
          <w:p w:rsidR="00752EA1" w:rsidRDefault="000C3A30">
            <w:pPr>
              <w:pStyle w:val="TableParagraph"/>
              <w:numPr>
                <w:ilvl w:val="0"/>
                <w:numId w:val="92"/>
              </w:numPr>
              <w:tabs>
                <w:tab w:val="left" w:pos="648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2"/>
              </w:numPr>
              <w:tabs>
                <w:tab w:val="left" w:pos="648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92"/>
              </w:numPr>
              <w:tabs>
                <w:tab w:val="left" w:pos="648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представляют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монологическое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реалиях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458"/>
        <w:gridCol w:w="6462"/>
      </w:tblGrid>
      <w:tr w:rsidR="00752EA1">
        <w:trPr>
          <w:trHeight w:val="3091"/>
        </w:trPr>
        <w:tc>
          <w:tcPr>
            <w:tcW w:w="3872" w:type="dxa"/>
          </w:tcPr>
          <w:p w:rsidR="00752EA1" w:rsidRDefault="000C3A30">
            <w:pPr>
              <w:pStyle w:val="TableParagraph"/>
              <w:spacing w:line="276" w:lineRule="auto"/>
              <w:ind w:left="172" w:right="16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люди,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вклад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науку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мировую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 (20 ч).</w:t>
            </w:r>
          </w:p>
        </w:tc>
        <w:tc>
          <w:tcPr>
            <w:tcW w:w="4458" w:type="dxa"/>
          </w:tcPr>
          <w:p w:rsidR="00752EA1" w:rsidRDefault="000C3A30">
            <w:pPr>
              <w:pStyle w:val="TableParagraph"/>
              <w:ind w:left="110" w:right="103"/>
              <w:jc w:val="center"/>
              <w:rPr>
                <w:sz w:val="20"/>
              </w:rPr>
            </w:pPr>
            <w:r>
              <w:rPr>
                <w:sz w:val="20"/>
              </w:rPr>
              <w:t>exchange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 (1 ч), Education (Sp on R) (1 ч) (Module 7);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Culture corner 8 (1 ч), Pastimes (Sp on R)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8); Home-reading lesson (1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462" w:type="dxa"/>
          </w:tcPr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читают несложные аутентичные тексты разных жанров и стилей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своѐ мнение;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узнают об особенностях образа жизни, быта и культуры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line="237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формируют представление о сходстве и различиях в 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проекты;</w:t>
            </w:r>
          </w:p>
          <w:p w:rsidR="00752EA1" w:rsidRDefault="000C3A30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line="232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употребляют фоновую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лексику и 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реалиями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</w:t>
            </w:r>
          </w:p>
        </w:tc>
      </w:tr>
    </w:tbl>
    <w:p w:rsidR="00752EA1" w:rsidRDefault="00752EA1">
      <w:pPr>
        <w:pStyle w:val="a3"/>
        <w:ind w:left="0"/>
        <w:jc w:val="left"/>
        <w:rPr>
          <w:b/>
          <w:sz w:val="20"/>
        </w:rPr>
      </w:pPr>
    </w:p>
    <w:p w:rsidR="00752EA1" w:rsidRDefault="00752EA1">
      <w:pPr>
        <w:pStyle w:val="a3"/>
        <w:spacing w:before="6"/>
        <w:ind w:left="0"/>
        <w:jc w:val="left"/>
        <w:rPr>
          <w:b/>
          <w:sz w:val="20"/>
        </w:rPr>
      </w:pPr>
    </w:p>
    <w:p w:rsidR="00752EA1" w:rsidRDefault="000C3A30">
      <w:pPr>
        <w:ind w:left="4625" w:right="4984"/>
        <w:jc w:val="center"/>
        <w:rPr>
          <w:b/>
          <w:sz w:val="20"/>
        </w:rPr>
      </w:pPr>
      <w:r>
        <w:rPr>
          <w:b/>
          <w:sz w:val="20"/>
        </w:rPr>
        <w:t>ТЕМАТИЧЕСКОЕ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ПЛАНИРОВАНИЕ.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(102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ЧАСА)</w:t>
      </w:r>
    </w:p>
    <w:p w:rsidR="00752EA1" w:rsidRDefault="00752EA1">
      <w:pPr>
        <w:pStyle w:val="a3"/>
        <w:spacing w:before="2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465"/>
        </w:trPr>
        <w:tc>
          <w:tcPr>
            <w:tcW w:w="3896" w:type="dxa"/>
          </w:tcPr>
          <w:p w:rsidR="00752EA1" w:rsidRDefault="000C3A30">
            <w:pPr>
              <w:pStyle w:val="TableParagraph"/>
              <w:ind w:left="1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511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учебника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ind w:left="788" w:right="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752EA1">
        <w:trPr>
          <w:trHeight w:val="5924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251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Межличностные взаимоотношения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 со сверстниками; решение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конфликтных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ситуаций.</w:t>
            </w:r>
          </w:p>
          <w:p w:rsidR="00752EA1" w:rsidRDefault="000C3A30">
            <w:pPr>
              <w:pStyle w:val="TableParagraph"/>
              <w:spacing w:before="1" w:line="276" w:lineRule="auto"/>
              <w:ind w:left="251" w:right="24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Внешностьичертыхарактерачеловека.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(9 ч)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235" w:right="227"/>
              <w:jc w:val="center"/>
              <w:rPr>
                <w:sz w:val="20"/>
              </w:rPr>
            </w:pPr>
            <w:r>
              <w:rPr>
                <w:sz w:val="20"/>
              </w:rPr>
              <w:t>Listening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Writing skills (1 ч) (Module 2); Listening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Grammar in use (1 ч) (Module 3);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 ч).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 свою точку зрения о проблемах взаимоотношений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семье, 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обязанностях;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извинений,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недовольства);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необычном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случае;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90"/>
              </w:numPr>
              <w:tabs>
                <w:tab w:val="left" w:pos="645"/>
                <w:tab w:val="left" w:pos="1559"/>
                <w:tab w:val="left" w:pos="1914"/>
                <w:tab w:val="left" w:pos="3355"/>
                <w:tab w:val="left" w:pos="4545"/>
                <w:tab w:val="left" w:pos="5174"/>
              </w:tabs>
              <w:ind w:left="644" w:right="97"/>
              <w:rPr>
                <w:i/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Infinitive/-ingforms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too/enough;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прямые/косвенные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SimplePast,</w:t>
            </w:r>
            <w:r>
              <w:rPr>
                <w:i/>
                <w:sz w:val="20"/>
              </w:rPr>
              <w:tab/>
              <w:t>PastContinuous,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PastPerfect,</w:t>
            </w:r>
          </w:p>
          <w:p w:rsidR="00752EA1" w:rsidRDefault="000C3A30">
            <w:pPr>
              <w:pStyle w:val="TableParagraph"/>
              <w:spacing w:line="217" w:lineRule="exact"/>
              <w:ind w:left="645"/>
              <w:rPr>
                <w:sz w:val="20"/>
              </w:rPr>
            </w:pPr>
            <w:r>
              <w:rPr>
                <w:i/>
                <w:sz w:val="20"/>
              </w:rPr>
              <w:t xml:space="preserve">PastPerfectContinuous,  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usedto,  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would</w:t>
            </w:r>
            <w:r>
              <w:rPr>
                <w:sz w:val="20"/>
              </w:rPr>
              <w:t xml:space="preserve">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практикуются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</w:tbl>
    <w:p w:rsidR="00752EA1" w:rsidRDefault="00752EA1">
      <w:pPr>
        <w:spacing w:line="217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474"/>
        </w:trPr>
        <w:tc>
          <w:tcPr>
            <w:tcW w:w="389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spacing w:line="223" w:lineRule="exact"/>
              <w:ind w:left="644"/>
              <w:rPr>
                <w:i/>
                <w:sz w:val="20"/>
              </w:rPr>
            </w:pPr>
            <w:r>
              <w:rPr>
                <w:sz w:val="20"/>
              </w:rPr>
              <w:t>правильном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i/>
                <w:sz w:val="20"/>
              </w:rPr>
              <w:t>;</w:t>
            </w:r>
          </w:p>
          <w:p w:rsidR="00752EA1" w:rsidRDefault="000C3A30">
            <w:pPr>
              <w:pStyle w:val="TableParagraph"/>
              <w:numPr>
                <w:ilvl w:val="0"/>
                <w:numId w:val="89"/>
              </w:numPr>
              <w:tabs>
                <w:tab w:val="left" w:pos="645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идиомы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 «Дом»</w:t>
            </w:r>
          </w:p>
        </w:tc>
      </w:tr>
      <w:tr w:rsidR="00752EA1">
        <w:trPr>
          <w:trHeight w:val="9287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129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Досуг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увлечения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(чтение,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кино,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театр,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музеи, музыка). Виды отдыха,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путешествия.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Молодѐжная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мода.</w:t>
            </w:r>
          </w:p>
          <w:p w:rsidR="00752EA1" w:rsidRDefault="000C3A30">
            <w:pPr>
              <w:pStyle w:val="TableParagraph"/>
              <w:spacing w:before="1"/>
              <w:ind w:left="251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Покупки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43" w:right="142"/>
              <w:jc w:val="center"/>
              <w:rPr>
                <w:sz w:val="20"/>
              </w:rPr>
            </w:pP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Writing skills (1 ч), English in use (1 ч) (Module 1);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Vocabulary and speaking (1 ч), Writing skills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English in use (1 ч) (Module 3); Reading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vocabulary (1 ч) (Module 4); Listening and speaking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ч), Writing skills (1 ч), English in use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5); Home-reading lessons (2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мнения, рекомендаций);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37" w:lineRule="auto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(анкеты,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статьи, 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предлагают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рассказов;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события;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излагают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Интернет;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Simple,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Continuous,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Perfect,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Present Perfect Continuous; relative clauses, would prefer/would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rather/sooner; </w:t>
            </w:r>
            <w:r>
              <w:rPr>
                <w:sz w:val="20"/>
              </w:rPr>
              <w:t>наречия времени, восклицательные междометия;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практикуются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их правильном 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предлоги;</w:t>
            </w:r>
          </w:p>
          <w:p w:rsidR="00752EA1" w:rsidRDefault="000C3A30">
            <w:pPr>
              <w:pStyle w:val="TableParagraph"/>
              <w:numPr>
                <w:ilvl w:val="0"/>
                <w:numId w:val="88"/>
              </w:numPr>
              <w:tabs>
                <w:tab w:val="left" w:pos="645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настоящего/прошедшего времени, глагола</w:t>
            </w:r>
          </w:p>
        </w:tc>
      </w:tr>
      <w:tr w:rsidR="00752EA1">
        <w:trPr>
          <w:trHeight w:val="530"/>
        </w:trPr>
        <w:tc>
          <w:tcPr>
            <w:tcW w:w="3896" w:type="dxa"/>
          </w:tcPr>
          <w:p w:rsidR="00752EA1" w:rsidRDefault="000C3A30">
            <w:pPr>
              <w:pStyle w:val="TableParagraph"/>
              <w:ind w:left="128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режим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труда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before="34"/>
              <w:ind w:left="251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отдыха,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спорт,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сбалансированное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29" w:right="122" w:firstLine="19"/>
              <w:rPr>
                <w:sz w:val="20"/>
              </w:rPr>
            </w:pPr>
            <w:r>
              <w:rPr>
                <w:sz w:val="20"/>
              </w:rPr>
              <w:t>Reading and vocabulary (1 ч), Listening and speaking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7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</w:p>
        </w:tc>
      </w:tr>
    </w:tbl>
    <w:p w:rsidR="00752EA1" w:rsidRDefault="00752EA1">
      <w:pPr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7592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8" w:lineRule="auto"/>
              <w:ind w:left="1672" w:right="241" w:hanging="142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питание,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отказ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вредных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привычек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(18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43" w:right="141"/>
              <w:jc w:val="center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 curriculum (1 ч) (Module 7); Reading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vocabulary (1 ч), Listening and speaking (1 ч),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Grammar in use (1 ч), Vocabulary and speaking (1 ч)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(Module 8); Home-reading lessons (4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spacing w:line="223" w:lineRule="exact"/>
              <w:ind w:left="644"/>
              <w:jc w:val="both"/>
              <w:rPr>
                <w:sz w:val="20"/>
              </w:rPr>
            </w:pPr>
            <w:r>
              <w:rPr>
                <w:sz w:val="20"/>
              </w:rPr>
              <w:t>жизни,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страхах,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телефону,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экстренной службы, запрос информации, принятие 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решений);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2"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1" w:line="237" w:lineRule="auto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2" w:line="237" w:lineRule="auto"/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анкеты,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сочинение-рассуждение;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несчастном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случае;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ind w:left="644" w:right="98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Conditionals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0,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II,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);модальные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настоящем времени; предлоги, слова-связки; косвенную речь,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глаголы, передающие значения косвенной речи, относительные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 и практикуются в их правильном употреблении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86"/>
              </w:numPr>
              <w:tabs>
                <w:tab w:val="left" w:pos="645"/>
              </w:tabs>
              <w:spacing w:before="1" w:line="230" w:lineRule="exact"/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изучают способы словообразования имени существительного,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практикуются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2846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124" w:right="122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Школьное образование, школьная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жизнь, изучаемые предметы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отношение к ним. Переписка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зарубежными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различное время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spacing w:line="276" w:lineRule="auto"/>
              <w:ind w:left="149" w:right="142"/>
              <w:jc w:val="center"/>
              <w:rPr>
                <w:sz w:val="20"/>
              </w:rPr>
            </w:pPr>
            <w:r>
              <w:rPr>
                <w:sz w:val="20"/>
              </w:rPr>
              <w:t>Across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Grammar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use (1 ч), English in use (1 ч) (Module 4); Reading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vocabulary (1 ч), Across the curriculum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5); Home-reading lessons (2 ч); Project-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ind w:left="644" w:right="96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животном мире, погоде,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катастрофах;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spacing w:line="237" w:lineRule="auto"/>
              <w:ind w:left="644" w:right="10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85"/>
              </w:numPr>
              <w:tabs>
                <w:tab w:val="left" w:pos="645"/>
              </w:tabs>
              <w:spacing w:line="230" w:lineRule="atLeast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</w:tc>
      </w:tr>
    </w:tbl>
    <w:p w:rsidR="00752EA1" w:rsidRDefault="00752EA1">
      <w:pPr>
        <w:spacing w:line="230" w:lineRule="atLeas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3809"/>
        </w:trPr>
        <w:tc>
          <w:tcPr>
            <w:tcW w:w="389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99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отходов;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ind w:left="644" w:right="97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i/>
                <w:sz w:val="20"/>
              </w:rPr>
              <w:t>Infinitive/-ing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forms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to/be/get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сложныесоюзы</w:t>
            </w:r>
            <w:r>
              <w:rPr>
                <w:i/>
                <w:sz w:val="20"/>
              </w:rPr>
              <w:t>both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either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or,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neither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…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nor</w:t>
            </w:r>
            <w:r>
              <w:rPr>
                <w:sz w:val="20"/>
              </w:rPr>
              <w:t>ипрактикуютсявихправильномупотреблениивречи;</w:t>
            </w:r>
          </w:p>
          <w:p w:rsidR="00752EA1" w:rsidRDefault="000C3A30">
            <w:pPr>
              <w:pStyle w:val="TableParagraph"/>
              <w:numPr>
                <w:ilvl w:val="0"/>
                <w:numId w:val="84"/>
              </w:numPr>
              <w:tabs>
                <w:tab w:val="left" w:pos="645"/>
              </w:tabs>
              <w:spacing w:line="230" w:lineRule="exact"/>
              <w:ind w:left="644"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 способы словообразования имени существительного,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практикуются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2632"/>
        </w:trPr>
        <w:tc>
          <w:tcPr>
            <w:tcW w:w="3896" w:type="dxa"/>
          </w:tcPr>
          <w:p w:rsidR="00752EA1" w:rsidRDefault="000C3A30">
            <w:pPr>
              <w:pStyle w:val="TableParagraph"/>
              <w:spacing w:before="2" w:line="276" w:lineRule="auto"/>
              <w:ind w:left="160" w:right="153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Мир профессии. Проблемы выбора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профессии. Роль иностранного языка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будущее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spacing w:line="237" w:lineRule="auto"/>
              <w:ind w:left="1286" w:right="157" w:hanging="1116"/>
              <w:rPr>
                <w:sz w:val="20"/>
              </w:rPr>
            </w:pPr>
            <w:r>
              <w:rPr>
                <w:sz w:val="20"/>
              </w:rPr>
              <w:t>Writing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ч);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Project-lesson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line="237" w:lineRule="auto"/>
              <w:ind w:left="644" w:right="100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собеседовании;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письма) с 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line="237" w:lineRule="auto"/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before="1"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письмо-сопровождение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приѐме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работу;</w:t>
            </w:r>
          </w:p>
          <w:p w:rsidR="00752EA1" w:rsidRDefault="000C3A30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spacing w:before="1"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</w:p>
        </w:tc>
      </w:tr>
      <w:tr w:rsidR="00752EA1">
        <w:trPr>
          <w:trHeight w:val="3765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129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Вселенная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флора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фауна. Проблемы экологии. Защита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среды.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погода.</w:t>
            </w:r>
          </w:p>
          <w:p w:rsidR="00752EA1" w:rsidRDefault="00752EA1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752EA1" w:rsidRDefault="000C3A30">
            <w:pPr>
              <w:pStyle w:val="TableParagraph"/>
              <w:spacing w:before="1" w:line="276" w:lineRule="auto"/>
              <w:ind w:left="251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Уcловия проживания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городской/сельской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местности.</w:t>
            </w:r>
          </w:p>
          <w:p w:rsidR="00752EA1" w:rsidRDefault="000C3A30">
            <w:pPr>
              <w:pStyle w:val="TableParagraph"/>
              <w:spacing w:line="230" w:lineRule="exact"/>
              <w:ind w:left="251" w:right="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Транспорт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77" w:right="176" w:firstLine="4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</w:p>
          <w:p w:rsidR="00752EA1" w:rsidRDefault="000C3A30">
            <w:pPr>
              <w:pStyle w:val="TableParagraph"/>
              <w:ind w:left="134" w:right="133" w:firstLine="2"/>
              <w:jc w:val="center"/>
              <w:rPr>
                <w:sz w:val="20"/>
              </w:rPr>
            </w:pPr>
            <w:r>
              <w:rPr>
                <w:sz w:val="20"/>
              </w:rPr>
              <w:t>ч) (Module 2); Going green 4 (1 ч) (Module 4);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Reading and vocabulary (1 ч), Listening and speaking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Vocabulary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English in use (1 ч), Going green 6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 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 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(Module</w:t>
            </w:r>
          </w:p>
          <w:p w:rsidR="00752EA1" w:rsidRDefault="000C3A30">
            <w:pPr>
              <w:pStyle w:val="TableParagraph"/>
              <w:ind w:left="143" w:right="137"/>
              <w:jc w:val="center"/>
              <w:rPr>
                <w:sz w:val="20"/>
              </w:rPr>
            </w:pPr>
            <w:r>
              <w:rPr>
                <w:sz w:val="20"/>
              </w:rPr>
              <w:t>8);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 ч);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катастрофах,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благотворительной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приютах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памятниках 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космосе;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 ситуациях общения (убеждение принять 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акции, объяснение маршрута, запрос информации о маршруте,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свидетельских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показаний);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spacing w:line="237" w:lineRule="auto"/>
              <w:ind w:left="644" w:right="99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критически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еѐ, обсуждают;</w:t>
            </w:r>
          </w:p>
          <w:p w:rsidR="00752EA1" w:rsidRDefault="000C3A30">
            <w:pPr>
              <w:pStyle w:val="TableParagraph"/>
              <w:numPr>
                <w:ilvl w:val="0"/>
                <w:numId w:val="82"/>
              </w:numPr>
              <w:tabs>
                <w:tab w:val="left" w:pos="645"/>
              </w:tabs>
              <w:spacing w:line="230" w:lineRule="exact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</w:tc>
      </w:tr>
    </w:tbl>
    <w:p w:rsidR="00752EA1" w:rsidRDefault="00752EA1">
      <w:pPr>
        <w:spacing w:line="230" w:lineRule="exac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6901"/>
        </w:trPr>
        <w:tc>
          <w:tcPr>
            <w:tcW w:w="389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аудиотекстов;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репликам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прогнозируют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рассказы)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выходят из трудного положения в условиях дефицита языковых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пользуются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стратегиями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письменным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текстом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аудиотекстом;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выделяют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факты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5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планируют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речевое/неречевое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тезисы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устного/письменного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сообщения;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буклет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составляют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анкету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«Памятники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опасности»;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left="644" w:right="104"/>
              <w:jc w:val="both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causative,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страдательный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ever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эмоционально-оценочным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значением и практикуются в их правильном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752EA1" w:rsidRDefault="000C3A30">
            <w:pPr>
              <w:pStyle w:val="TableParagraph"/>
              <w:numPr>
                <w:ilvl w:val="0"/>
                <w:numId w:val="81"/>
              </w:numPr>
              <w:tabs>
                <w:tab w:val="left" w:pos="645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абстрактных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повторяют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15" w:lineRule="exact"/>
              <w:ind w:left="645"/>
              <w:jc w:val="both"/>
              <w:rPr>
                <w:sz w:val="20"/>
              </w:rPr>
            </w:pPr>
            <w:r>
              <w:rPr>
                <w:sz w:val="20"/>
              </w:rPr>
              <w:t>практикуются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752EA1">
        <w:trPr>
          <w:trHeight w:val="3538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266" w:right="262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 массовой информации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(пресса,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телевидение,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радио,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Интернет) (6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Listening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speaking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Vocabulary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speaking (1 ч), Writing skills (1 ч) (Module 4); Home-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Project-lesson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ind w:left="644" w:right="100"/>
              <w:jc w:val="both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высказывают свою точку зрения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качестве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веб-сайтов;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начинают,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ведут/продолжают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заканчивают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(предложение/реакция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решения проблемных ситуаций, выражение сомнения,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неуверенности,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мнения);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spacing w:line="244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анализируют,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spacing w:line="237" w:lineRule="auto"/>
              <w:ind w:left="644" w:right="104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одноклассников;</w:t>
            </w:r>
          </w:p>
          <w:p w:rsidR="00752EA1" w:rsidRDefault="000C3A30">
            <w:pPr>
              <w:pStyle w:val="TableParagraph"/>
              <w:numPr>
                <w:ilvl w:val="0"/>
                <w:numId w:val="80"/>
              </w:numPr>
              <w:tabs>
                <w:tab w:val="left" w:pos="645"/>
              </w:tabs>
              <w:spacing w:line="230" w:lineRule="atLeast"/>
              <w:ind w:left="644" w:right="105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</w:tc>
      </w:tr>
    </w:tbl>
    <w:p w:rsidR="00752EA1" w:rsidRDefault="00752EA1">
      <w:pPr>
        <w:spacing w:line="230" w:lineRule="atLeast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6"/>
        <w:gridCol w:w="4633"/>
        <w:gridCol w:w="6263"/>
      </w:tblGrid>
      <w:tr w:rsidR="00752EA1">
        <w:trPr>
          <w:trHeight w:val="1912"/>
        </w:trPr>
        <w:tc>
          <w:tcPr>
            <w:tcW w:w="389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3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ind w:left="644" w:right="104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(статьи,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письмо)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глубиной понимания;</w:t>
            </w:r>
          </w:p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ind w:left="644" w:right="103"/>
              <w:rPr>
                <w:sz w:val="20"/>
              </w:rPr>
            </w:pPr>
            <w:r>
              <w:rPr>
                <w:sz w:val="20"/>
              </w:rPr>
              <w:t>оценивают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прочитанную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обобщают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своѐ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spacing w:line="244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распознают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</w:p>
          <w:p w:rsidR="00752EA1" w:rsidRDefault="000C3A30">
            <w:pPr>
              <w:pStyle w:val="TableParagraph"/>
              <w:numPr>
                <w:ilvl w:val="0"/>
                <w:numId w:val="79"/>
              </w:numPr>
              <w:tabs>
                <w:tab w:val="left" w:pos="645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</w:p>
        </w:tc>
      </w:tr>
      <w:tr w:rsidR="00752EA1">
        <w:trPr>
          <w:trHeight w:val="4759"/>
        </w:trPr>
        <w:tc>
          <w:tcPr>
            <w:tcW w:w="3896" w:type="dxa"/>
          </w:tcPr>
          <w:p w:rsidR="00752EA1" w:rsidRDefault="000C3A30">
            <w:pPr>
              <w:pStyle w:val="TableParagraph"/>
              <w:spacing w:line="276" w:lineRule="auto"/>
              <w:ind w:left="150" w:right="149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Страна/страны изучаемого языка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родная страна, их географическое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столицы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крупные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города,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регионы, достопримечательности,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 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(национальные праздники,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знаменательные даты, традиции,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обычаи), страницы истории,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выдающиеся люди, их вклад в науку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мировую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культуру (28 ч).</w:t>
            </w:r>
          </w:p>
        </w:tc>
        <w:tc>
          <w:tcPr>
            <w:tcW w:w="4633" w:type="dxa"/>
          </w:tcPr>
          <w:p w:rsidR="00752EA1" w:rsidRDefault="000C3A30">
            <w:pPr>
              <w:pStyle w:val="TableParagraph"/>
              <w:ind w:left="124" w:right="124" w:firstLine="4"/>
              <w:jc w:val="center"/>
              <w:rPr>
                <w:sz w:val="20"/>
              </w:rPr>
            </w:pPr>
            <w:r>
              <w:rPr>
                <w:sz w:val="20"/>
              </w:rPr>
              <w:t>Reading and vocabulary (1 ч), Listening and speaking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ч), Across the curriculum (1 ч) (Module 1); Culture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corner 2 (1 ч), Old neighbours (Sp on R)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2); Reading and vocabulary (1 ч), Culture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corner 3 (1 ч), Ghost stories (Sp on R) (1 ч) (Module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3); Culture corner 4 (1 ч), Robot technology (Sp on R)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(1 ч) (Module 4); Culture corner 5 (1 ч), Great works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art (Sp on R) (1 ч) (Module 5); Grammar in use 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ч), Culture corner 6 (1 ч), Beautiful buildings (Sp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R) (1 ч)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(Module 6); Culture corner 7 (1 ч), Problem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solving (Sp on R) (1 ч) (Module 7); Culture corner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 ч), Inspiring people (Sp on R) (1 ч) (Module 8);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Home-reading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Project-classes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ч)</w:t>
            </w:r>
          </w:p>
        </w:tc>
        <w:tc>
          <w:tcPr>
            <w:tcW w:w="6263" w:type="dxa"/>
          </w:tcPr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2"/>
              <w:rPr>
                <w:sz w:val="20"/>
              </w:rPr>
            </w:pPr>
            <w:r>
              <w:rPr>
                <w:sz w:val="20"/>
              </w:rPr>
              <w:t>воспринимают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аудиотексты,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относящиеся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 коммуникативным типам речи;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0"/>
              <w:rPr>
                <w:sz w:val="20"/>
              </w:rPr>
            </w:pPr>
            <w:r>
              <w:rPr>
                <w:sz w:val="20"/>
              </w:rPr>
              <w:t>расспрашивают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собеседника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запрашивают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информацию;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43" w:lineRule="exact"/>
              <w:ind w:hanging="229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4"/>
              <w:jc w:val="both"/>
              <w:rPr>
                <w:sz w:val="20"/>
              </w:rPr>
            </w:pPr>
            <w:r>
              <w:rPr>
                <w:sz w:val="20"/>
              </w:rPr>
              <w:t>представляют монологическое высказывание о реалиях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3"/>
              <w:jc w:val="both"/>
              <w:rPr>
                <w:sz w:val="20"/>
              </w:rPr>
            </w:pPr>
            <w:r>
              <w:rPr>
                <w:sz w:val="20"/>
              </w:rPr>
              <w:t>читают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аутентичные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стилей с разной глубиной понимания, оценивают полученную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своѐ мнение;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1"/>
              <w:jc w:val="both"/>
              <w:rPr>
                <w:sz w:val="20"/>
              </w:rPr>
            </w:pPr>
            <w:r>
              <w:rPr>
                <w:sz w:val="20"/>
              </w:rPr>
              <w:t>узнают об особенностях образа жизни, быта и культуры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ind w:left="644"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формируют представление о сходстве и различиях в 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изучаемого языка;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37" w:lineRule="auto"/>
              <w:ind w:left="644" w:right="103"/>
              <w:jc w:val="both"/>
              <w:rPr>
                <w:sz w:val="20"/>
              </w:rPr>
            </w:pPr>
            <w:r>
              <w:rPr>
                <w:sz w:val="20"/>
              </w:rPr>
              <w:t>понимают роль владения иностранным языком в 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пишут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45" w:lineRule="exact"/>
              <w:ind w:hanging="229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индивидуальные,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проекты;</w:t>
            </w:r>
          </w:p>
          <w:p w:rsidR="00752EA1" w:rsidRDefault="000C3A30">
            <w:pPr>
              <w:pStyle w:val="TableParagraph"/>
              <w:numPr>
                <w:ilvl w:val="0"/>
                <w:numId w:val="78"/>
              </w:numPr>
              <w:tabs>
                <w:tab w:val="left" w:pos="645"/>
              </w:tabs>
              <w:spacing w:line="230" w:lineRule="exact"/>
              <w:ind w:left="644" w:right="102"/>
              <w:jc w:val="both"/>
              <w:rPr>
                <w:sz w:val="20"/>
              </w:rPr>
            </w:pPr>
            <w:r>
              <w:rPr>
                <w:sz w:val="20"/>
              </w:rPr>
              <w:t>употребляют фоновую лексику и знакомятся с реалиями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изучаемого языка</w:t>
            </w:r>
          </w:p>
        </w:tc>
      </w:tr>
    </w:tbl>
    <w:p w:rsidR="00752EA1" w:rsidRDefault="00752EA1">
      <w:pPr>
        <w:spacing w:line="230" w:lineRule="exact"/>
        <w:jc w:val="both"/>
        <w:rPr>
          <w:sz w:val="20"/>
        </w:rPr>
        <w:sectPr w:rsidR="00752EA1">
          <w:pgSz w:w="16840" w:h="11910" w:orient="landscape"/>
          <w:pgMar w:top="560" w:right="280" w:bottom="280" w:left="920" w:header="720" w:footer="720" w:gutter="0"/>
          <w:cols w:space="720"/>
        </w:sectPr>
      </w:pPr>
    </w:p>
    <w:p w:rsidR="00752EA1" w:rsidRDefault="000C3A30">
      <w:pPr>
        <w:pStyle w:val="11"/>
        <w:spacing w:before="69"/>
        <w:ind w:left="3679" w:right="3573"/>
      </w:pPr>
      <w:r>
        <w:lastRenderedPageBreak/>
        <w:t>Немецкий</w:t>
      </w:r>
      <w:r>
        <w:rPr>
          <w:spacing w:val="-2"/>
        </w:rPr>
        <w:t xml:space="preserve"> </w:t>
      </w:r>
      <w:r>
        <w:t>язык</w:t>
      </w:r>
    </w:p>
    <w:p w:rsidR="00752EA1" w:rsidRDefault="000C3A30">
      <w:pPr>
        <w:pStyle w:val="31"/>
        <w:spacing w:line="240" w:lineRule="auto"/>
        <w:ind w:left="220"/>
        <w:jc w:val="both"/>
      </w:pPr>
      <w:r>
        <w:t>1.</w:t>
      </w:r>
      <w:r>
        <w:rPr>
          <w:spacing w:val="7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«Немецкий</w:t>
      </w:r>
      <w:r>
        <w:rPr>
          <w:spacing w:val="-2"/>
        </w:rPr>
        <w:t xml:space="preserve"> </w:t>
      </w:r>
      <w:r>
        <w:t>язык»</w:t>
      </w:r>
    </w:p>
    <w:p w:rsidR="00752EA1" w:rsidRDefault="00752EA1">
      <w:pPr>
        <w:pStyle w:val="a3"/>
        <w:spacing w:before="1"/>
        <w:ind w:left="0"/>
        <w:jc w:val="left"/>
        <w:rPr>
          <w:b/>
        </w:rPr>
      </w:pPr>
    </w:p>
    <w:p w:rsidR="00752EA1" w:rsidRDefault="000C3A30">
      <w:pPr>
        <w:spacing w:line="250" w:lineRule="exact"/>
        <w:ind w:left="220"/>
        <w:jc w:val="both"/>
        <w:rPr>
          <w:b/>
        </w:rPr>
      </w:pPr>
      <w:r>
        <w:rPr>
          <w:b/>
        </w:rPr>
        <w:t>Личностные</w:t>
      </w:r>
      <w:r>
        <w:rPr>
          <w:b/>
          <w:spacing w:val="-6"/>
        </w:rPr>
        <w:t xml:space="preserve"> </w:t>
      </w:r>
      <w:r>
        <w:rPr>
          <w:b/>
        </w:rPr>
        <w:t>результаты: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499"/>
        </w:tabs>
        <w:ind w:right="110" w:firstLine="0"/>
        <w:jc w:val="both"/>
      </w:pPr>
      <w:r>
        <w:t>воспитание российской гражданской идентичности: патриотизма, любви и уважения к Отечеству, 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принадлежности, знание истории, языка, культуры своего народа, своего края, основ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602"/>
        </w:tabs>
        <w:ind w:right="113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предпочтений,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познавательных интересов;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45"/>
        </w:tabs>
        <w:ind w:right="115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43"/>
        </w:tabs>
        <w:ind w:right="113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56"/>
        </w:rPr>
        <w:t xml:space="preserve"> </w:t>
      </w:r>
      <w:r>
        <w:t>религии,</w:t>
      </w:r>
      <w:r>
        <w:rPr>
          <w:spacing w:val="-52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достигать в</w:t>
      </w:r>
      <w:r>
        <w:rPr>
          <w:spacing w:val="-1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490"/>
        </w:tabs>
        <w:ind w:right="111" w:firstLine="0"/>
        <w:jc w:val="both"/>
      </w:pPr>
      <w:r>
        <w:t>освоение социальных норм, правил поведения, ролей и форм социальной жизни в группах и сообществах,</w:t>
      </w:r>
      <w:r>
        <w:rPr>
          <w:spacing w:val="1"/>
        </w:rPr>
        <w:t xml:space="preserve"> </w:t>
      </w:r>
      <w:r>
        <w:t>включая взрослые и социальные сообщества; участие в школьном самоуправлении и общественной жизни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11"/>
        </w:tabs>
        <w:ind w:right="109" w:firstLine="0"/>
        <w:jc w:val="both"/>
      </w:pPr>
      <w:r>
        <w:t>развитие морального сознания и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 поступкам;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468"/>
        </w:tabs>
        <w:ind w:right="115" w:firstLine="0"/>
        <w:jc w:val="both"/>
      </w:pPr>
      <w:r>
        <w:t>формирование коммуникативной компетентности в общении и сотрудничестве со сверстниками, старшими и</w:t>
      </w:r>
      <w:r>
        <w:rPr>
          <w:spacing w:val="1"/>
        </w:rPr>
        <w:t xml:space="preserve"> </w:t>
      </w:r>
      <w:r>
        <w:t>младшими в процессе образовательной, общественно полезной, учебно-исследовательской, творческой и других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40"/>
        </w:tabs>
        <w:ind w:right="115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транспорте 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466"/>
        </w:tabs>
        <w:ind w:right="119" w:firstLine="0"/>
        <w:jc w:val="both"/>
      </w:pPr>
      <w:r>
        <w:t>формирование основ экологической культуры на основе признания ценности жизни во всех еѐ проявлениях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ответственного, бережного отношения</w:t>
      </w:r>
      <w:r>
        <w:rPr>
          <w:spacing w:val="-2"/>
        </w:rPr>
        <w:t xml:space="preserve"> </w:t>
      </w:r>
      <w:r>
        <w:t>к окружающей</w:t>
      </w:r>
      <w:r>
        <w:rPr>
          <w:spacing w:val="-3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579"/>
        </w:tabs>
        <w:ind w:right="116" w:firstLine="0"/>
        <w:jc w:val="both"/>
      </w:pPr>
      <w:r>
        <w:t>осознание значения семьи в жизни человека и общества, принятие ценности семейной жизни, 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 отношение</w:t>
      </w:r>
      <w:r>
        <w:rPr>
          <w:spacing w:val="-2"/>
        </w:rPr>
        <w:t xml:space="preserve"> </w:t>
      </w:r>
      <w:r>
        <w:t>к членам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семьи;</w:t>
      </w:r>
    </w:p>
    <w:p w:rsidR="00752EA1" w:rsidRDefault="000C3A30">
      <w:pPr>
        <w:pStyle w:val="a5"/>
        <w:numPr>
          <w:ilvl w:val="0"/>
          <w:numId w:val="77"/>
        </w:numPr>
        <w:tabs>
          <w:tab w:val="left" w:pos="648"/>
        </w:tabs>
        <w:ind w:right="112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 характера.</w:t>
      </w:r>
    </w:p>
    <w:p w:rsidR="00752EA1" w:rsidRDefault="000C3A30">
      <w:pPr>
        <w:pStyle w:val="31"/>
        <w:spacing w:before="4" w:line="240" w:lineRule="auto"/>
        <w:ind w:left="931" w:right="7748" w:hanging="711"/>
        <w:jc w:val="both"/>
      </w:pPr>
      <w:r>
        <w:t>Метапредметные результаты:</w:t>
      </w:r>
      <w:r>
        <w:rPr>
          <w:spacing w:val="-5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ind w:right="109" w:firstLine="710"/>
        <w:jc w:val="both"/>
      </w:pPr>
      <w:r>
        <w:t>Умение самостоятельно определять цели обучения, ставить и формулировать новые задачи в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анализировать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идентифицировать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проблему;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</w:pPr>
      <w:r>
        <w:t>выдвигать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1" w:lineRule="exact"/>
        <w:ind w:left="1637" w:hanging="707"/>
      </w:pPr>
      <w:r>
        <w:t>ставить</w:t>
      </w:r>
      <w:r>
        <w:rPr>
          <w:spacing w:val="-2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6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возможностей;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формулировать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шаги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</w:pPr>
      <w:r>
        <w:t>обосновывать целевые ориентиры и приоритеты ссылками на ценности, указывая и обосновывая</w:t>
      </w:r>
      <w:r>
        <w:rPr>
          <w:spacing w:val="1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 шагов.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4" w:line="235" w:lineRule="auto"/>
        <w:ind w:right="115" w:firstLine="710"/>
        <w:jc w:val="both"/>
        <w:rPr>
          <w:rFonts w:ascii="Calibri" w:hAnsi="Calibri"/>
        </w:rPr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 и познавательных задач. Обучающийся</w:t>
      </w:r>
      <w:r>
        <w:rPr>
          <w:spacing w:val="1"/>
        </w:rPr>
        <w:t xml:space="preserve"> </w:t>
      </w:r>
      <w:r>
        <w:t>сможет:</w:t>
      </w:r>
    </w:p>
    <w:p w:rsidR="00752EA1" w:rsidRDefault="00752EA1">
      <w:pPr>
        <w:spacing w:line="235" w:lineRule="auto"/>
        <w:jc w:val="both"/>
        <w:rPr>
          <w:rFonts w:ascii="Calibri" w:hAnsi="Calibri"/>
        </w:r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65"/>
        <w:ind w:right="114" w:firstLine="710"/>
        <w:jc w:val="left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необходимые действие</w:t>
      </w:r>
      <w:r>
        <w:rPr>
          <w:spacing w:val="1"/>
        </w:rPr>
        <w:t xml:space="preserve"> </w:t>
      </w:r>
      <w:r>
        <w:t>(я)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алгоритм их выполнения;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15" w:firstLine="710"/>
        <w:jc w:val="left"/>
      </w:pPr>
      <w:r>
        <w:t>обосновывать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выбор</w:t>
      </w:r>
      <w:r>
        <w:rPr>
          <w:spacing w:val="23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эффективных</w:t>
      </w:r>
      <w:r>
        <w:rPr>
          <w:spacing w:val="22"/>
        </w:rPr>
        <w:t xml:space="preserve"> </w:t>
      </w:r>
      <w:r>
        <w:t>способов</w:t>
      </w:r>
      <w:r>
        <w:rPr>
          <w:spacing w:val="19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1" w:firstLine="710"/>
        <w:jc w:val="left"/>
      </w:pPr>
      <w:r>
        <w:t>определять/находить,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вариантов,</w:t>
      </w:r>
      <w:r>
        <w:rPr>
          <w:spacing w:val="5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задачи;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6" w:firstLine="710"/>
        <w:jc w:val="left"/>
      </w:pPr>
      <w:r>
        <w:t>выстраивать</w:t>
      </w:r>
      <w:r>
        <w:rPr>
          <w:spacing w:val="7"/>
        </w:rPr>
        <w:t xml:space="preserve"> </w:t>
      </w:r>
      <w:r>
        <w:t>жизненные</w:t>
      </w:r>
      <w:r>
        <w:rPr>
          <w:spacing w:val="5"/>
        </w:rPr>
        <w:t xml:space="preserve"> </w:t>
      </w:r>
      <w:r>
        <w:t>планы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краткосрочное</w:t>
      </w:r>
      <w:r>
        <w:rPr>
          <w:spacing w:val="5"/>
        </w:rPr>
        <w:t xml:space="preserve"> </w:t>
      </w:r>
      <w:r>
        <w:t>будущее</w:t>
      </w:r>
      <w:r>
        <w:rPr>
          <w:spacing w:val="7"/>
        </w:rPr>
        <w:t xml:space="preserve"> </w:t>
      </w:r>
      <w:r>
        <w:t>(заявлять</w:t>
      </w:r>
      <w:r>
        <w:rPr>
          <w:spacing w:val="7"/>
        </w:rPr>
        <w:t xml:space="preserve"> </w:t>
      </w:r>
      <w:r>
        <w:t>целевые</w:t>
      </w:r>
      <w:r>
        <w:rPr>
          <w:spacing w:val="8"/>
        </w:rPr>
        <w:t xml:space="preserve"> </w:t>
      </w:r>
      <w:r>
        <w:t>ориентиры,</w:t>
      </w:r>
      <w:r>
        <w:rPr>
          <w:spacing w:val="7"/>
        </w:rPr>
        <w:t xml:space="preserve"> </w:t>
      </w:r>
      <w:r>
        <w:t>ставить</w:t>
      </w:r>
      <w:r>
        <w:rPr>
          <w:spacing w:val="-52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указывая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обосновывая</w:t>
      </w:r>
      <w:r>
        <w:rPr>
          <w:spacing w:val="-2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шагов);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  <w:jc w:val="left"/>
      </w:pPr>
      <w:r>
        <w:t>выбирать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предложенных</w:t>
      </w:r>
      <w:r>
        <w:rPr>
          <w:spacing w:val="33"/>
        </w:rPr>
        <w:t xml:space="preserve"> </w:t>
      </w:r>
      <w:r>
        <w:t>вариантов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искать</w:t>
      </w:r>
      <w:r>
        <w:rPr>
          <w:spacing w:val="29"/>
        </w:rPr>
        <w:t xml:space="preserve"> </w:t>
      </w:r>
      <w:r>
        <w:t>средства/ресурсы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задачи/достижения</w:t>
      </w:r>
      <w:r>
        <w:rPr>
          <w:spacing w:val="-2"/>
        </w:rPr>
        <w:t xml:space="preserve"> </w:t>
      </w:r>
      <w:r>
        <w:t>цели;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исследования);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5" w:firstLine="710"/>
        <w:jc w:val="left"/>
      </w:pPr>
      <w:r>
        <w:t>определять</w:t>
      </w:r>
      <w:r>
        <w:rPr>
          <w:spacing w:val="29"/>
        </w:rPr>
        <w:t xml:space="preserve"> </w:t>
      </w:r>
      <w:r>
        <w:t>потенциальные</w:t>
      </w:r>
      <w:r>
        <w:rPr>
          <w:spacing w:val="35"/>
        </w:rPr>
        <w:t xml:space="preserve"> </w:t>
      </w:r>
      <w:r>
        <w:t>затруднения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29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средства для их</w:t>
      </w:r>
      <w:r>
        <w:rPr>
          <w:spacing w:val="-3"/>
        </w:rPr>
        <w:t xml:space="preserve"> </w:t>
      </w:r>
      <w:r>
        <w:t>устранения;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  <w:jc w:val="left"/>
      </w:pPr>
      <w:r>
        <w:t>описывать</w:t>
      </w:r>
      <w:r>
        <w:rPr>
          <w:spacing w:val="39"/>
        </w:rPr>
        <w:t xml:space="preserve"> </w:t>
      </w:r>
      <w:r>
        <w:t>свой</w:t>
      </w:r>
      <w:r>
        <w:rPr>
          <w:spacing w:val="39"/>
        </w:rPr>
        <w:t xml:space="preserve"> </w:t>
      </w:r>
      <w:r>
        <w:t>опыт,</w:t>
      </w:r>
      <w:r>
        <w:rPr>
          <w:spacing w:val="40"/>
        </w:rPr>
        <w:t xml:space="preserve"> </w:t>
      </w:r>
      <w:r>
        <w:t>оформляя</w:t>
      </w:r>
      <w:r>
        <w:rPr>
          <w:spacing w:val="39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передачи</w:t>
      </w:r>
      <w:r>
        <w:rPr>
          <w:spacing w:val="39"/>
        </w:rPr>
        <w:t xml:space="preserve"> </w:t>
      </w:r>
      <w:r>
        <w:t>другим</w:t>
      </w:r>
      <w:r>
        <w:rPr>
          <w:spacing w:val="39"/>
        </w:rPr>
        <w:t xml:space="preserve"> </w:t>
      </w:r>
      <w:r>
        <w:t>людям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39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определенного</w:t>
      </w:r>
      <w:r>
        <w:rPr>
          <w:spacing w:val="-3"/>
        </w:rPr>
        <w:t xml:space="preserve"> </w:t>
      </w:r>
      <w:r>
        <w:t>класса;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left="1637" w:hanging="707"/>
        <w:jc w:val="left"/>
      </w:pP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траекторию.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4" w:line="235" w:lineRule="auto"/>
        <w:ind w:right="116" w:firstLine="710"/>
        <w:jc w:val="both"/>
        <w:rPr>
          <w:rFonts w:ascii="Calibri" w:hAnsi="Calibri"/>
        </w:rPr>
      </w:pPr>
      <w:r>
        <w:t>Умение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 условий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6" w:firstLine="710"/>
      </w:pPr>
      <w:r>
        <w:t>определять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 своей учебной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</w:pPr>
      <w:r>
        <w:t>систематизировать (в том числе выбирать приоритетные) критерии планируемых результатов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</w:pPr>
      <w:r>
        <w:t>отбирать инструменты для оценивания своей деятельности, осуществлять самоконтроль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 условий и</w:t>
      </w:r>
      <w:r>
        <w:rPr>
          <w:spacing w:val="-1"/>
        </w:rPr>
        <w:t xml:space="preserve"> </w:t>
      </w:r>
      <w:r>
        <w:t>требований;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</w:pPr>
      <w:r>
        <w:t>оценивать свою деятельность, аргументируя причины достижения или отсутствия планируемого</w:t>
      </w:r>
      <w:r>
        <w:rPr>
          <w:spacing w:val="1"/>
        </w:rPr>
        <w:t xml:space="preserve"> </w:t>
      </w:r>
      <w:r>
        <w:t>результата;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2" w:firstLine="710"/>
      </w:pPr>
      <w:r>
        <w:t>находить достаточные средства для выполнения учебных действий в изменяющейся ситуации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при отсутствии</w:t>
      </w:r>
      <w:r>
        <w:rPr>
          <w:spacing w:val="-1"/>
        </w:rPr>
        <w:t xml:space="preserve"> </w:t>
      </w:r>
      <w:r>
        <w:t>планируемого результата;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1" w:firstLine="710"/>
      </w:pPr>
      <w:r>
        <w:t>работая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ситуации 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запланированных характеристик продукта/результата;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улучшенных характеристик продукта;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сверять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самостоятельно.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12" w:line="228" w:lineRule="auto"/>
        <w:ind w:right="113" w:firstLine="710"/>
        <w:jc w:val="both"/>
        <w:rPr>
          <w:rFonts w:ascii="Calibri" w:hAnsi="Calibri"/>
        </w:rPr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3"/>
        <w:ind w:left="1637" w:hanging="707"/>
        <w:jc w:val="left"/>
      </w:pPr>
      <w:r>
        <w:t>определять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(корректности)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14" w:firstLine="710"/>
        <w:jc w:val="left"/>
      </w:pP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обосновывать</w:t>
      </w:r>
      <w:r>
        <w:rPr>
          <w:spacing w:val="25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соответствующего</w:t>
      </w:r>
      <w:r>
        <w:rPr>
          <w:spacing w:val="25"/>
        </w:rPr>
        <w:t xml:space="preserve"> </w:t>
      </w:r>
      <w:r>
        <w:t>инструментария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  <w:jc w:val="left"/>
      </w:pPr>
      <w:r>
        <w:t>свободно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выработанными</w:t>
      </w:r>
      <w:r>
        <w:rPr>
          <w:spacing w:val="54"/>
        </w:rPr>
        <w:t xml:space="preserve"> </w:t>
      </w:r>
      <w:r>
        <w:t>критериями</w:t>
      </w:r>
      <w:r>
        <w:rPr>
          <w:spacing w:val="55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самооценки,</w:t>
      </w:r>
      <w:r>
        <w:rPr>
          <w:spacing w:val="55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средств, различая результат 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  <w:jc w:val="left"/>
      </w:pPr>
      <w:r>
        <w:t>оценивать</w:t>
      </w:r>
      <w:r>
        <w:rPr>
          <w:spacing w:val="39"/>
        </w:rPr>
        <w:t xml:space="preserve"> </w:t>
      </w:r>
      <w:r>
        <w:t>продукт</w:t>
      </w:r>
      <w:r>
        <w:rPr>
          <w:spacing w:val="38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заданным</w:t>
      </w:r>
      <w:r>
        <w:rPr>
          <w:spacing w:val="38"/>
        </w:rPr>
        <w:t xml:space="preserve"> </w:t>
      </w:r>
      <w:r>
        <w:t>и/или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определенным</w:t>
      </w:r>
      <w:r>
        <w:rPr>
          <w:spacing w:val="-5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целью деятельности;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  <w:jc w:val="left"/>
      </w:pPr>
      <w:r>
        <w:t>обосновывать</w:t>
      </w:r>
      <w:r>
        <w:rPr>
          <w:spacing w:val="1"/>
        </w:rPr>
        <w:t xml:space="preserve"> </w:t>
      </w:r>
      <w:r>
        <w:t>достижимость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внутренних</w:t>
      </w:r>
      <w:r>
        <w:rPr>
          <w:spacing w:val="-5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доступных внешних ресурсов;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3" w:lineRule="exact"/>
        <w:ind w:left="1637" w:hanging="707"/>
        <w:jc w:val="left"/>
      </w:pPr>
      <w:r>
        <w:t>фиксировать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</w:tabs>
        <w:spacing w:before="10" w:line="228" w:lineRule="auto"/>
        <w:ind w:right="116" w:firstLine="710"/>
        <w:rPr>
          <w:rFonts w:ascii="Calibri" w:hAnsi="Calibri"/>
        </w:rPr>
      </w:pPr>
      <w:r>
        <w:t>Владение</w:t>
      </w:r>
      <w:r>
        <w:rPr>
          <w:spacing w:val="5"/>
        </w:rPr>
        <w:t xml:space="preserve"> </w:t>
      </w:r>
      <w:r>
        <w:t>основами</w:t>
      </w:r>
      <w:r>
        <w:rPr>
          <w:spacing w:val="5"/>
        </w:rPr>
        <w:t xml:space="preserve"> </w:t>
      </w:r>
      <w:r>
        <w:t>самоконтроля,</w:t>
      </w:r>
      <w:r>
        <w:rPr>
          <w:spacing w:val="4"/>
        </w:rPr>
        <w:t xml:space="preserve"> </w:t>
      </w:r>
      <w:r>
        <w:t>самооценки,</w:t>
      </w:r>
      <w:r>
        <w:rPr>
          <w:spacing w:val="5"/>
        </w:rPr>
        <w:t xml:space="preserve"> </w:t>
      </w:r>
      <w:r>
        <w:t>принятия</w:t>
      </w:r>
      <w:r>
        <w:rPr>
          <w:spacing w:val="5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осуществления</w:t>
      </w:r>
      <w:r>
        <w:rPr>
          <w:spacing w:val="4"/>
        </w:rPr>
        <w:t xml:space="preserve"> </w:t>
      </w:r>
      <w:r>
        <w:t>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деятельности.</w:t>
      </w:r>
      <w:r>
        <w:rPr>
          <w:spacing w:val="-4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  <w:tab w:val="left" w:pos="2857"/>
          <w:tab w:val="left" w:pos="3188"/>
          <w:tab w:val="left" w:pos="4763"/>
          <w:tab w:val="left" w:pos="6200"/>
          <w:tab w:val="left" w:pos="7234"/>
          <w:tab w:val="left" w:pos="7565"/>
          <w:tab w:val="left" w:pos="9302"/>
          <w:tab w:val="left" w:pos="10754"/>
        </w:tabs>
        <w:spacing w:before="5"/>
        <w:ind w:right="114" w:firstLine="710"/>
        <w:jc w:val="left"/>
      </w:pPr>
      <w:r>
        <w:t>наблюдать</w:t>
      </w:r>
      <w:r>
        <w:tab/>
        <w:t>и</w:t>
      </w:r>
      <w:r>
        <w:tab/>
        <w:t>анализировать</w:t>
      </w:r>
      <w:r>
        <w:tab/>
        <w:t>собственную</w:t>
      </w:r>
      <w:r>
        <w:tab/>
        <w:t>учебную</w:t>
      </w:r>
      <w:r>
        <w:tab/>
        <w:t>и</w:t>
      </w:r>
      <w:r>
        <w:tab/>
        <w:t>познавательную</w:t>
      </w:r>
      <w:r>
        <w:tab/>
        <w:t>деятельность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других обучающихся в</w:t>
      </w:r>
      <w:r>
        <w:rPr>
          <w:spacing w:val="-2"/>
        </w:rPr>
        <w:t xml:space="preserve"> </w:t>
      </w:r>
      <w:r>
        <w:t>процессе взаимопроверки;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  <w:jc w:val="left"/>
      </w:pPr>
      <w:r>
        <w:t>соотносить</w:t>
      </w:r>
      <w:r>
        <w:rPr>
          <w:spacing w:val="8"/>
        </w:rPr>
        <w:t xml:space="preserve"> </w:t>
      </w:r>
      <w:r>
        <w:t>реальные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1" w:lineRule="exact"/>
        <w:ind w:left="1637" w:hanging="707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2"/>
        <w:ind w:right="112" w:firstLine="710"/>
        <w:jc w:val="left"/>
      </w:pPr>
      <w:r>
        <w:t>самостоятельно</w:t>
      </w:r>
      <w:r>
        <w:rPr>
          <w:spacing w:val="12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успеха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неуспеха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выхода</w:t>
      </w:r>
      <w:r>
        <w:rPr>
          <w:spacing w:val="12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неуспеха;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18" w:firstLine="710"/>
        <w:jc w:val="left"/>
      </w:pPr>
      <w:r>
        <w:t>ретроспективно</w:t>
      </w:r>
      <w:r>
        <w:rPr>
          <w:spacing w:val="40"/>
        </w:rPr>
        <w:t xml:space="preserve"> </w:t>
      </w:r>
      <w:r>
        <w:t>определять,</w:t>
      </w:r>
      <w:r>
        <w:rPr>
          <w:spacing w:val="42"/>
        </w:rPr>
        <w:t xml:space="preserve"> </w:t>
      </w:r>
      <w:r>
        <w:t>какие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42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параметры</w:t>
      </w:r>
      <w:r>
        <w:rPr>
          <w:spacing w:val="40"/>
        </w:rPr>
        <w:t xml:space="preserve"> </w:t>
      </w:r>
      <w:r>
        <w:t>этих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привели к получению</w:t>
      </w:r>
      <w:r>
        <w:rPr>
          <w:spacing w:val="-1"/>
        </w:rPr>
        <w:t xml:space="preserve"> </w:t>
      </w:r>
      <w:r>
        <w:t>имеющегося продукта учебной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65"/>
        <w:ind w:right="112" w:firstLine="710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психофизиологических/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успокоения</w:t>
      </w:r>
      <w:r>
        <w:rPr>
          <w:spacing w:val="1"/>
        </w:rPr>
        <w:t xml:space="preserve"> </w:t>
      </w:r>
      <w:r>
        <w:t>(устранения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(ослабления</w:t>
      </w:r>
      <w:r>
        <w:rPr>
          <w:spacing w:val="-6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утомления),</w:t>
      </w:r>
      <w:r>
        <w:rPr>
          <w:spacing w:val="-3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(повышения</w:t>
      </w:r>
      <w:r>
        <w:rPr>
          <w:spacing w:val="-5"/>
        </w:rPr>
        <w:t xml:space="preserve"> </w:t>
      </w:r>
      <w:r>
        <w:t>психофизиологической</w:t>
      </w:r>
      <w:r>
        <w:rPr>
          <w:spacing w:val="-3"/>
        </w:rPr>
        <w:t xml:space="preserve"> </w:t>
      </w:r>
      <w:r>
        <w:t>реактивности).</w:t>
      </w:r>
    </w:p>
    <w:p w:rsidR="00752EA1" w:rsidRDefault="000C3A30">
      <w:pPr>
        <w:pStyle w:val="31"/>
        <w:spacing w:before="4"/>
        <w:ind w:left="931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2" w:line="235" w:lineRule="auto"/>
        <w:ind w:right="110" w:firstLine="710"/>
        <w:jc w:val="both"/>
        <w:rPr>
          <w:rFonts w:ascii="Calibri" w:hAnsi="Calibri"/>
        </w:rPr>
      </w:pPr>
      <w:r>
        <w:t>Умение определять понятия, создавать обобщения, устанавливать аналогии, 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52"/>
        </w:rPr>
        <w:t xml:space="preserve"> </w:t>
      </w:r>
      <w:r>
        <w:t>выводы.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6" w:line="252" w:lineRule="exact"/>
        <w:ind w:left="1637" w:hanging="707"/>
        <w:jc w:val="left"/>
      </w:pPr>
      <w:r>
        <w:t>подбирать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соподчиненные</w:t>
      </w:r>
      <w:r>
        <w:rPr>
          <w:spacing w:val="-2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слову,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выстраивать</w:t>
      </w:r>
      <w:r>
        <w:rPr>
          <w:spacing w:val="-1"/>
        </w:rPr>
        <w:t xml:space="preserve"> </w:t>
      </w:r>
      <w:r>
        <w:t>логическую</w:t>
      </w:r>
      <w:r>
        <w:rPr>
          <w:spacing w:val="-3"/>
        </w:rPr>
        <w:t xml:space="preserve"> </w:t>
      </w:r>
      <w:r>
        <w:t>цепочку, состоящую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ключевого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соподчиненных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 w:line="252" w:lineRule="exact"/>
        <w:ind w:left="1637" w:hanging="707"/>
        <w:jc w:val="left"/>
      </w:pPr>
      <w:r>
        <w:t>выделять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сходство;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5" w:firstLine="710"/>
      </w:pPr>
      <w:r>
        <w:t>объединять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 обобщать</w:t>
      </w:r>
      <w:r>
        <w:rPr>
          <w:spacing w:val="-3"/>
        </w:rPr>
        <w:t xml:space="preserve"> </w:t>
      </w:r>
      <w:r>
        <w:t>факты и явления;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выделять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1" w:firstLine="710"/>
      </w:pPr>
      <w:r>
        <w:t>определять обстоятельства, которые предшествовали возникновению связи между явлениями, из</w:t>
      </w:r>
      <w:r>
        <w:rPr>
          <w:spacing w:val="1"/>
        </w:rPr>
        <w:t xml:space="preserve"> </w:t>
      </w:r>
      <w:r>
        <w:t>этих обстоятельств выделять определяющие, способные быть причиной данного явления, выявлять причины и</w:t>
      </w:r>
      <w:r>
        <w:rPr>
          <w:spacing w:val="1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6" w:firstLine="710"/>
      </w:pPr>
      <w:r>
        <w:t>строить рассуждение от общих закономерностей к частным явлениям и от частных явлений к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закономерностям;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3" w:firstLine="710"/>
      </w:pPr>
      <w:r>
        <w:t>строить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 w:line="252" w:lineRule="exact"/>
        <w:ind w:left="1637" w:hanging="707"/>
      </w:pPr>
      <w:r>
        <w:t>излагать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интерпретируя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5" w:firstLine="710"/>
      </w:pPr>
      <w:r>
        <w:t>самостоятельно указывать на информацию, нуждающуюся в проверке, предлагать и применять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left="1637" w:hanging="707"/>
      </w:pPr>
      <w:r>
        <w:t>вербализовать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впечатление,</w:t>
      </w:r>
      <w:r>
        <w:rPr>
          <w:spacing w:val="-4"/>
        </w:rPr>
        <w:t xml:space="preserve"> </w:t>
      </w:r>
      <w:r>
        <w:t>оказанное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источником;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09" w:firstLine="710"/>
      </w:pP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выявляемые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детализируя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обобщая;</w:t>
      </w:r>
      <w:r>
        <w:rPr>
          <w:spacing w:val="1"/>
        </w:rPr>
        <w:t xml:space="preserve"> </w:t>
      </w:r>
      <w:r>
        <w:t>объяснять с заданной точки</w:t>
      </w:r>
      <w:r>
        <w:rPr>
          <w:spacing w:val="-1"/>
        </w:rPr>
        <w:t xml:space="preserve"> </w:t>
      </w:r>
      <w:r>
        <w:t>зрения);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0" w:firstLine="710"/>
      </w:pPr>
      <w:r>
        <w:t>выявлять и называть причины события, явления, в том числе возможные /наиболее вероятные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причинно-следственный</w:t>
      </w:r>
      <w:r>
        <w:rPr>
          <w:spacing w:val="-52"/>
        </w:rPr>
        <w:t xml:space="preserve"> </w:t>
      </w:r>
      <w:r>
        <w:t>анализ;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6" w:firstLine="710"/>
        <w:jc w:val="left"/>
      </w:pPr>
      <w:r>
        <w:t>делать</w:t>
      </w:r>
      <w:r>
        <w:rPr>
          <w:spacing w:val="30"/>
        </w:rPr>
        <w:t xml:space="preserve"> </w:t>
      </w:r>
      <w:r>
        <w:t>вывод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критического</w:t>
      </w:r>
      <w:r>
        <w:rPr>
          <w:spacing w:val="32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точек</w:t>
      </w:r>
      <w:r>
        <w:rPr>
          <w:spacing w:val="33"/>
        </w:rPr>
        <w:t xml:space="preserve"> </w:t>
      </w:r>
      <w:r>
        <w:t>зрения,</w:t>
      </w:r>
      <w:r>
        <w:rPr>
          <w:spacing w:val="30"/>
        </w:rPr>
        <w:t xml:space="preserve"> </w:t>
      </w:r>
      <w:r>
        <w:t>подтверждать</w:t>
      </w:r>
      <w:r>
        <w:rPr>
          <w:spacing w:val="32"/>
        </w:rPr>
        <w:t xml:space="preserve"> </w:t>
      </w:r>
      <w:r>
        <w:t>вывод</w:t>
      </w:r>
      <w:r>
        <w:rPr>
          <w:spacing w:val="-5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аргументацией или самостоятельно полученными</w:t>
      </w:r>
      <w:r>
        <w:rPr>
          <w:spacing w:val="-1"/>
        </w:rPr>
        <w:t xml:space="preserve"> </w:t>
      </w:r>
      <w:r>
        <w:t>данными.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</w:tabs>
        <w:spacing w:before="11" w:line="228" w:lineRule="auto"/>
        <w:ind w:right="109" w:firstLine="710"/>
        <w:rPr>
          <w:rFonts w:ascii="Calibri" w:hAnsi="Calibri"/>
        </w:rPr>
      </w:pPr>
      <w:r>
        <w:t>Умение</w:t>
      </w:r>
      <w:r>
        <w:rPr>
          <w:spacing w:val="7"/>
        </w:rPr>
        <w:t xml:space="preserve"> </w:t>
      </w:r>
      <w:r>
        <w:t>создавать,</w:t>
      </w:r>
      <w:r>
        <w:rPr>
          <w:spacing w:val="8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преобразовывать</w:t>
      </w:r>
      <w:r>
        <w:rPr>
          <w:spacing w:val="8"/>
        </w:rPr>
        <w:t xml:space="preserve"> </w:t>
      </w:r>
      <w:r>
        <w:t>знаки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символы,</w:t>
      </w:r>
      <w:r>
        <w:rPr>
          <w:spacing w:val="8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задач. Обучающийся 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2"/>
        <w:ind w:left="1637" w:hanging="707"/>
        <w:jc w:val="left"/>
      </w:pPr>
      <w:r>
        <w:t>обозначать</w:t>
      </w:r>
      <w:r>
        <w:rPr>
          <w:spacing w:val="-3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явление;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2"/>
        <w:ind w:right="115" w:firstLine="710"/>
        <w:jc w:val="left"/>
      </w:pPr>
      <w:r>
        <w:t>определять логические связи между предметами и/или явлениями, обозначать данные логические</w:t>
      </w:r>
      <w:r>
        <w:rPr>
          <w:spacing w:val="-52"/>
        </w:rPr>
        <w:t xml:space="preserve"> </w:t>
      </w:r>
      <w:r>
        <w:t>связи с помощью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создавать</w:t>
      </w:r>
      <w:r>
        <w:rPr>
          <w:spacing w:val="-2"/>
        </w:rPr>
        <w:t xml:space="preserve"> </w:t>
      </w:r>
      <w:r>
        <w:t>абстрактный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явления;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строить</w:t>
      </w:r>
      <w:r>
        <w:rPr>
          <w:spacing w:val="-1"/>
        </w:rPr>
        <w:t xml:space="preserve"> </w:t>
      </w:r>
      <w:r>
        <w:t>модель/схему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условий задачи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способа ее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5" w:firstLine="710"/>
        <w:jc w:val="left"/>
      </w:pPr>
      <w:r>
        <w:t>создавать</w:t>
      </w:r>
      <w:r>
        <w:rPr>
          <w:spacing w:val="37"/>
        </w:rPr>
        <w:t xml:space="preserve"> </w:t>
      </w:r>
      <w:r>
        <w:t>вербальные,</w:t>
      </w:r>
      <w:r>
        <w:rPr>
          <w:spacing w:val="38"/>
        </w:rPr>
        <w:t xml:space="preserve"> </w:t>
      </w:r>
      <w:r>
        <w:t>вещественные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информационные</w:t>
      </w:r>
      <w:r>
        <w:rPr>
          <w:spacing w:val="38"/>
        </w:rPr>
        <w:t xml:space="preserve"> </w:t>
      </w:r>
      <w:r>
        <w:t>модели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выделением</w:t>
      </w:r>
      <w:r>
        <w:rPr>
          <w:spacing w:val="38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объекта 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способа 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right="115" w:firstLine="710"/>
        <w:jc w:val="left"/>
      </w:pPr>
      <w:r>
        <w:t>преобразовывать</w:t>
      </w:r>
      <w:r>
        <w:rPr>
          <w:spacing w:val="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выявления</w:t>
      </w:r>
      <w:r>
        <w:rPr>
          <w:spacing w:val="3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предметную</w:t>
      </w:r>
      <w:r>
        <w:rPr>
          <w:spacing w:val="-52"/>
        </w:rPr>
        <w:t xml:space="preserve"> </w:t>
      </w:r>
      <w:r>
        <w:t>область;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7" w:firstLine="710"/>
        <w:jc w:val="left"/>
      </w:pPr>
      <w:r>
        <w:t>переводить</w:t>
      </w:r>
      <w:r>
        <w:rPr>
          <w:spacing w:val="29"/>
        </w:rPr>
        <w:t xml:space="preserve"> </w:t>
      </w:r>
      <w:r>
        <w:t>сложную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составу</w:t>
      </w:r>
      <w:r>
        <w:rPr>
          <w:spacing w:val="28"/>
        </w:rPr>
        <w:t xml:space="preserve"> </w:t>
      </w:r>
      <w:r>
        <w:t>(многоаспектную)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графического</w:t>
      </w:r>
      <w:r>
        <w:rPr>
          <w:spacing w:val="3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формализованного</w:t>
      </w:r>
      <w:r>
        <w:rPr>
          <w:spacing w:val="-4"/>
        </w:rPr>
        <w:t xml:space="preserve"> </w:t>
      </w:r>
      <w:r>
        <w:t>(символьного) 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текстовое,</w:t>
      </w:r>
      <w:r>
        <w:rPr>
          <w:spacing w:val="-2"/>
        </w:rPr>
        <w:t xml:space="preserve"> </w:t>
      </w:r>
      <w:r>
        <w:t>и наоборот;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  <w:jc w:val="left"/>
      </w:pPr>
      <w:r>
        <w:t>строить</w:t>
      </w:r>
      <w:r>
        <w:rPr>
          <w:spacing w:val="6"/>
        </w:rPr>
        <w:t xml:space="preserve"> </w:t>
      </w:r>
      <w:r>
        <w:t>схему,</w:t>
      </w:r>
      <w:r>
        <w:rPr>
          <w:spacing w:val="9"/>
        </w:rPr>
        <w:t xml:space="preserve"> </w:t>
      </w:r>
      <w:r>
        <w:t>алгоритм</w:t>
      </w:r>
      <w:r>
        <w:rPr>
          <w:spacing w:val="6"/>
        </w:rPr>
        <w:t xml:space="preserve"> </w:t>
      </w:r>
      <w:r>
        <w:t>действия,</w:t>
      </w:r>
      <w:r>
        <w:rPr>
          <w:spacing w:val="9"/>
        </w:rPr>
        <w:t xml:space="preserve"> </w:t>
      </w:r>
      <w:r>
        <w:t>исправлять</w:t>
      </w:r>
      <w:r>
        <w:rPr>
          <w:spacing w:val="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восстанавливать</w:t>
      </w:r>
      <w:r>
        <w:rPr>
          <w:spacing w:val="8"/>
        </w:rPr>
        <w:t xml:space="preserve"> </w:t>
      </w:r>
      <w:r>
        <w:t>неизвестный</w:t>
      </w:r>
      <w:r>
        <w:rPr>
          <w:spacing w:val="9"/>
        </w:rPr>
        <w:t xml:space="preserve"> </w:t>
      </w:r>
      <w:r>
        <w:t>ранее</w:t>
      </w:r>
      <w:r>
        <w:rPr>
          <w:spacing w:val="6"/>
        </w:rPr>
        <w:t xml:space="preserve"> </w:t>
      </w:r>
      <w:r>
        <w:t>алгоритм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имеющегося знания</w:t>
      </w:r>
      <w:r>
        <w:rPr>
          <w:spacing w:val="-1"/>
        </w:rPr>
        <w:t xml:space="preserve"> </w:t>
      </w:r>
      <w:r>
        <w:t>об объекте, к</w:t>
      </w:r>
      <w:r>
        <w:rPr>
          <w:spacing w:val="-3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применяется алгоритм;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 w:line="252" w:lineRule="exact"/>
        <w:ind w:left="1637" w:hanging="707"/>
        <w:jc w:val="left"/>
      </w:pPr>
      <w:r>
        <w:t>строить</w:t>
      </w:r>
      <w:r>
        <w:rPr>
          <w:spacing w:val="-3"/>
        </w:rPr>
        <w:t xml:space="preserve"> </w:t>
      </w:r>
      <w:r>
        <w:t>доказательство:</w:t>
      </w:r>
      <w:r>
        <w:rPr>
          <w:spacing w:val="-4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косвенное,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ind w:right="114" w:firstLine="710"/>
      </w:pPr>
      <w:r>
        <w:t>анализировать/рефлексировать опыт разработки и реализации учебного проекта, исследования</w:t>
      </w:r>
      <w:r>
        <w:rPr>
          <w:spacing w:val="1"/>
        </w:rPr>
        <w:t xml:space="preserve"> </w:t>
      </w:r>
      <w:r>
        <w:t>(теоретического,</w:t>
      </w:r>
      <w:r>
        <w:rPr>
          <w:spacing w:val="1"/>
        </w:rPr>
        <w:t xml:space="preserve"> </w:t>
      </w:r>
      <w:r>
        <w:t>эмпирического)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и/или</w:t>
      </w:r>
      <w:r>
        <w:rPr>
          <w:spacing w:val="-5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 оценки продукта/результата.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</w:tabs>
        <w:spacing w:line="262" w:lineRule="exact"/>
        <w:ind w:left="1637" w:hanging="707"/>
        <w:rPr>
          <w:rFonts w:ascii="Calibri" w:hAnsi="Calibri"/>
        </w:rPr>
      </w:pPr>
      <w:r>
        <w:t>Смысловое</w:t>
      </w:r>
      <w:r>
        <w:rPr>
          <w:spacing w:val="-2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line="247" w:lineRule="exact"/>
        <w:ind w:left="1637" w:hanging="707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требуемую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деятельности);</w:t>
      </w:r>
    </w:p>
    <w:p w:rsidR="00752EA1" w:rsidRDefault="000C3A30">
      <w:pPr>
        <w:pStyle w:val="a5"/>
        <w:numPr>
          <w:ilvl w:val="0"/>
          <w:numId w:val="76"/>
        </w:numPr>
        <w:tabs>
          <w:tab w:val="left" w:pos="1637"/>
          <w:tab w:val="left" w:pos="1638"/>
        </w:tabs>
        <w:spacing w:before="1"/>
        <w:ind w:left="1637" w:hanging="707"/>
        <w:jc w:val="left"/>
      </w:pPr>
      <w:r>
        <w:t>ориентироваться</w:t>
      </w:r>
      <w:r>
        <w:rPr>
          <w:spacing w:val="2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содержании</w:t>
      </w:r>
      <w:r>
        <w:rPr>
          <w:spacing w:val="74"/>
        </w:rPr>
        <w:t xml:space="preserve"> </w:t>
      </w:r>
      <w:r>
        <w:t>текста,</w:t>
      </w:r>
      <w:r>
        <w:rPr>
          <w:spacing w:val="75"/>
        </w:rPr>
        <w:t xml:space="preserve"> </w:t>
      </w:r>
      <w:r>
        <w:t>понимать</w:t>
      </w:r>
      <w:r>
        <w:rPr>
          <w:spacing w:val="74"/>
        </w:rPr>
        <w:t xml:space="preserve"> </w:t>
      </w:r>
      <w:r>
        <w:t>целостный</w:t>
      </w:r>
      <w:r>
        <w:rPr>
          <w:spacing w:val="73"/>
        </w:rPr>
        <w:t xml:space="preserve"> </w:t>
      </w:r>
      <w:r>
        <w:t>смысл</w:t>
      </w:r>
      <w:r>
        <w:rPr>
          <w:spacing w:val="72"/>
        </w:rPr>
        <w:t xml:space="preserve"> </w:t>
      </w:r>
      <w:r>
        <w:t>текста,</w:t>
      </w:r>
      <w:r>
        <w:rPr>
          <w:spacing w:val="75"/>
        </w:rPr>
        <w:t xml:space="preserve"> </w:t>
      </w:r>
      <w:r>
        <w:t>структурировать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3"/>
        <w:spacing w:line="253" w:lineRule="exact"/>
        <w:ind w:left="220"/>
        <w:jc w:val="left"/>
      </w:pPr>
      <w:r>
        <w:lastRenderedPageBreak/>
        <w:t>текст;</w:t>
      </w:r>
    </w:p>
    <w:p w:rsidR="00752EA1" w:rsidRDefault="000C3A30">
      <w:pPr>
        <w:pStyle w:val="a3"/>
        <w:spacing w:before="1"/>
        <w:ind w:left="0"/>
        <w:jc w:val="left"/>
      </w:pPr>
      <w:r>
        <w:br w:type="column"/>
      </w:r>
    </w:p>
    <w:p w:rsidR="00752EA1" w:rsidRDefault="000C3A30">
      <w:pPr>
        <w:pStyle w:val="a5"/>
        <w:numPr>
          <w:ilvl w:val="0"/>
          <w:numId w:val="75"/>
        </w:numPr>
        <w:tabs>
          <w:tab w:val="left" w:pos="818"/>
          <w:tab w:val="left" w:pos="819"/>
        </w:tabs>
        <w:spacing w:line="252" w:lineRule="exact"/>
        <w:ind w:hanging="707"/>
        <w:jc w:val="left"/>
      </w:pPr>
      <w:r>
        <w:t>устанавливать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описанных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752EA1" w:rsidRDefault="000C3A30">
      <w:pPr>
        <w:pStyle w:val="a5"/>
        <w:numPr>
          <w:ilvl w:val="0"/>
          <w:numId w:val="75"/>
        </w:numPr>
        <w:tabs>
          <w:tab w:val="left" w:pos="818"/>
          <w:tab w:val="left" w:pos="819"/>
        </w:tabs>
        <w:spacing w:line="252" w:lineRule="exact"/>
        <w:ind w:hanging="707"/>
        <w:jc w:val="left"/>
      </w:pPr>
      <w:r>
        <w:t>резюмировать</w:t>
      </w:r>
      <w:r>
        <w:rPr>
          <w:spacing w:val="-5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идею</w:t>
      </w:r>
      <w:r>
        <w:rPr>
          <w:spacing w:val="-2"/>
        </w:rPr>
        <w:t xml:space="preserve"> </w:t>
      </w:r>
      <w:r>
        <w:t>текста;</w:t>
      </w:r>
    </w:p>
    <w:p w:rsidR="00752EA1" w:rsidRDefault="00752EA1">
      <w:pPr>
        <w:spacing w:line="252" w:lineRule="exact"/>
        <w:sectPr w:rsidR="00752EA1">
          <w:type w:val="continuous"/>
          <w:pgSz w:w="11910" w:h="16840"/>
          <w:pgMar w:top="1500" w:right="500" w:bottom="280" w:left="420" w:header="720" w:footer="720" w:gutter="0"/>
          <w:cols w:num="2" w:space="720" w:equalWidth="0">
            <w:col w:w="780" w:space="40"/>
            <w:col w:w="10170"/>
          </w:cols>
        </w:sectPr>
      </w:pP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65"/>
        <w:ind w:right="113" w:firstLine="710"/>
        <w:jc w:val="left"/>
      </w:pPr>
      <w:r>
        <w:lastRenderedPageBreak/>
        <w:t>преобразовывать</w:t>
      </w:r>
      <w:r>
        <w:rPr>
          <w:spacing w:val="18"/>
        </w:rPr>
        <w:t xml:space="preserve"> </w:t>
      </w:r>
      <w:r>
        <w:t>текст,</w:t>
      </w:r>
      <w:r>
        <w:rPr>
          <w:spacing w:val="18"/>
        </w:rPr>
        <w:t xml:space="preserve"> </w:t>
      </w:r>
      <w:r>
        <w:t>«переводя»</w:t>
      </w:r>
      <w:r>
        <w:rPr>
          <w:spacing w:val="13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другую</w:t>
      </w:r>
      <w:r>
        <w:rPr>
          <w:spacing w:val="19"/>
        </w:rPr>
        <w:t xml:space="preserve"> </w:t>
      </w:r>
      <w:r>
        <w:t>модальность,</w:t>
      </w:r>
      <w:r>
        <w:rPr>
          <w:spacing w:val="18"/>
        </w:rPr>
        <w:t xml:space="preserve"> </w:t>
      </w:r>
      <w:r>
        <w:t>интерпретировать</w:t>
      </w:r>
      <w:r>
        <w:rPr>
          <w:spacing w:val="18"/>
        </w:rPr>
        <w:t xml:space="preserve"> </w:t>
      </w:r>
      <w:r>
        <w:t>текст</w:t>
      </w:r>
      <w:r>
        <w:rPr>
          <w:spacing w:val="-52"/>
        </w:rPr>
        <w:t xml:space="preserve"> </w:t>
      </w:r>
      <w:r>
        <w:t>(художественный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нехудожественный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учебный,</w:t>
      </w:r>
      <w:r>
        <w:rPr>
          <w:spacing w:val="-5"/>
        </w:rPr>
        <w:t xml:space="preserve"> </w:t>
      </w:r>
      <w:r>
        <w:t>научно-популярный,</w:t>
      </w:r>
      <w:r>
        <w:rPr>
          <w:spacing w:val="-2"/>
        </w:rPr>
        <w:t xml:space="preserve"> </w:t>
      </w:r>
      <w:r>
        <w:t>информационный,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non-fiction);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 w:line="253" w:lineRule="exact"/>
        <w:ind w:left="1637" w:hanging="707"/>
        <w:jc w:val="left"/>
      </w:pPr>
      <w:r>
        <w:t>критически</w:t>
      </w:r>
      <w:r>
        <w:rPr>
          <w:spacing w:val="-4"/>
        </w:rPr>
        <w:t xml:space="preserve"> </w:t>
      </w:r>
      <w:r>
        <w:t>оценивать содержание и</w:t>
      </w:r>
      <w:r>
        <w:rPr>
          <w:spacing w:val="-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текста.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</w:tabs>
        <w:spacing w:before="10" w:line="228" w:lineRule="auto"/>
        <w:ind w:right="117" w:firstLine="710"/>
        <w:rPr>
          <w:rFonts w:ascii="Calibri" w:hAnsi="Calibri"/>
        </w:rPr>
      </w:pPr>
      <w:r>
        <w:t>Формирование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экологического</w:t>
      </w:r>
      <w:r>
        <w:rPr>
          <w:spacing w:val="25"/>
        </w:rPr>
        <w:t xml:space="preserve"> </w:t>
      </w:r>
      <w:r>
        <w:t>мышления,</w:t>
      </w:r>
      <w:r>
        <w:rPr>
          <w:spacing w:val="25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применять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 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ориентации.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2"/>
        <w:ind w:left="1637" w:hanging="707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 w:line="252" w:lineRule="exact"/>
        <w:ind w:left="1637" w:hanging="707"/>
        <w:jc w:val="left"/>
      </w:pPr>
      <w:r>
        <w:t>анализировать</w:t>
      </w:r>
      <w:r>
        <w:rPr>
          <w:spacing w:val="-2"/>
        </w:rPr>
        <w:t xml:space="preserve"> </w:t>
      </w:r>
      <w:r>
        <w:t>влияние 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проводить</w:t>
      </w:r>
      <w:r>
        <w:rPr>
          <w:spacing w:val="-4"/>
        </w:rPr>
        <w:t xml:space="preserve"> </w:t>
      </w:r>
      <w:r>
        <w:t>причинный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ситуаций;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2"/>
        <w:ind w:right="114" w:firstLine="710"/>
        <w:jc w:val="left"/>
      </w:pPr>
      <w:r>
        <w:t>прогнозировать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смене</w:t>
      </w:r>
      <w:r>
        <w:rPr>
          <w:spacing w:val="36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фактора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действие</w:t>
      </w:r>
      <w:r>
        <w:rPr>
          <w:spacing w:val="37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фактора;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4" w:firstLine="710"/>
        <w:jc w:val="left"/>
      </w:pPr>
      <w:r>
        <w:t>распространять</w:t>
      </w:r>
      <w:r>
        <w:rPr>
          <w:spacing w:val="24"/>
        </w:rPr>
        <w:t xml:space="preserve"> </w:t>
      </w:r>
      <w:r>
        <w:t>экологические</w:t>
      </w:r>
      <w:r>
        <w:rPr>
          <w:spacing w:val="22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практических</w:t>
      </w:r>
      <w:r>
        <w:rPr>
          <w:spacing w:val="24"/>
        </w:rPr>
        <w:t xml:space="preserve"> </w:t>
      </w:r>
      <w:r>
        <w:t>делах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защите</w:t>
      </w:r>
      <w:r>
        <w:rPr>
          <w:spacing w:val="-5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1" w:lineRule="exact"/>
        <w:ind w:left="1637" w:hanging="707"/>
        <w:jc w:val="left"/>
      </w:pP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сочинения,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275"/>
        </w:tabs>
        <w:spacing w:before="2"/>
        <w:ind w:right="116" w:firstLine="710"/>
      </w:pPr>
      <w:r>
        <w:t>Развитие</w:t>
      </w:r>
      <w:r>
        <w:rPr>
          <w:spacing w:val="8"/>
        </w:rPr>
        <w:t xml:space="preserve"> </w:t>
      </w:r>
      <w:r>
        <w:t>мотивации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овладению</w:t>
      </w:r>
      <w:r>
        <w:rPr>
          <w:spacing w:val="6"/>
        </w:rPr>
        <w:t xml:space="preserve"> </w:t>
      </w:r>
      <w:r>
        <w:t>культурой</w:t>
      </w:r>
      <w:r>
        <w:rPr>
          <w:spacing w:val="8"/>
        </w:rPr>
        <w:t xml:space="preserve"> </w:t>
      </w:r>
      <w:r>
        <w:t>активного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словарей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поисковых</w:t>
      </w:r>
      <w:r>
        <w:rPr>
          <w:spacing w:val="-52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2"/>
          <w:numId w:val="77"/>
        </w:numPr>
        <w:tabs>
          <w:tab w:val="left" w:pos="1651"/>
          <w:tab w:val="left" w:pos="1652"/>
        </w:tabs>
        <w:spacing w:line="253" w:lineRule="exact"/>
        <w:ind w:hanging="361"/>
        <w:jc w:val="left"/>
      </w:pPr>
      <w:r>
        <w:t>определять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запросы;</w:t>
      </w:r>
    </w:p>
    <w:p w:rsidR="00752EA1" w:rsidRDefault="000C3A30">
      <w:pPr>
        <w:pStyle w:val="a5"/>
        <w:numPr>
          <w:ilvl w:val="2"/>
          <w:numId w:val="77"/>
        </w:numPr>
        <w:tabs>
          <w:tab w:val="left" w:pos="1651"/>
          <w:tab w:val="left" w:pos="1652"/>
        </w:tabs>
        <w:spacing w:line="252" w:lineRule="exact"/>
        <w:ind w:hanging="361"/>
        <w:jc w:val="left"/>
      </w:pPr>
      <w:r>
        <w:t>осуществлять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поисковыми</w:t>
      </w:r>
      <w:r>
        <w:rPr>
          <w:spacing w:val="-3"/>
        </w:rPr>
        <w:t xml:space="preserve"> </w:t>
      </w:r>
      <w:r>
        <w:t>системами,</w:t>
      </w:r>
      <w:r>
        <w:rPr>
          <w:spacing w:val="-5"/>
        </w:rPr>
        <w:t xml:space="preserve"> </w:t>
      </w:r>
      <w:r>
        <w:t>словарями;</w:t>
      </w:r>
    </w:p>
    <w:p w:rsidR="00752EA1" w:rsidRDefault="000C3A30">
      <w:pPr>
        <w:pStyle w:val="a5"/>
        <w:numPr>
          <w:ilvl w:val="2"/>
          <w:numId w:val="77"/>
        </w:numPr>
        <w:tabs>
          <w:tab w:val="left" w:pos="1651"/>
          <w:tab w:val="left" w:pos="1652"/>
          <w:tab w:val="left" w:pos="3107"/>
          <w:tab w:val="left" w:pos="4842"/>
          <w:tab w:val="left" w:pos="5859"/>
          <w:tab w:val="left" w:pos="6279"/>
          <w:tab w:val="left" w:pos="7519"/>
          <w:tab w:val="left" w:pos="8819"/>
          <w:tab w:val="left" w:pos="9359"/>
        </w:tabs>
        <w:ind w:right="114"/>
        <w:jc w:val="left"/>
      </w:pPr>
      <w:r>
        <w:t>формировать</w:t>
      </w:r>
      <w:r>
        <w:tab/>
        <w:t>множественную</w:t>
      </w:r>
      <w:r>
        <w:tab/>
        <w:t>выборку</w:t>
      </w:r>
      <w:r>
        <w:tab/>
        <w:t>из</w:t>
      </w:r>
      <w:r>
        <w:tab/>
        <w:t>поисковых</w:t>
      </w:r>
      <w:r>
        <w:tab/>
        <w:t>источников</w:t>
      </w:r>
      <w:r>
        <w:tab/>
        <w:t>для</w:t>
      </w:r>
      <w:r>
        <w:tab/>
      </w:r>
      <w:r>
        <w:rPr>
          <w:spacing w:val="-1"/>
        </w:rPr>
        <w:t>объективизации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поиска;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left="1637" w:hanging="707"/>
        <w:jc w:val="left"/>
      </w:pPr>
      <w:r>
        <w:t>соотносить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деятельностью.</w:t>
      </w:r>
    </w:p>
    <w:p w:rsidR="00752EA1" w:rsidRDefault="000C3A30">
      <w:pPr>
        <w:pStyle w:val="31"/>
        <w:spacing w:before="6"/>
        <w:ind w:left="931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2" w:line="235" w:lineRule="auto"/>
        <w:ind w:right="111" w:firstLine="710"/>
        <w:jc w:val="both"/>
        <w:rPr>
          <w:rFonts w:ascii="Calibri" w:hAnsi="Calibri"/>
        </w:rPr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3"/>
        <w:ind w:left="1637" w:hanging="707"/>
      </w:pPr>
      <w:r>
        <w:t>определять</w:t>
      </w:r>
      <w:r>
        <w:rPr>
          <w:spacing w:val="-4"/>
        </w:rPr>
        <w:t xml:space="preserve"> </w:t>
      </w:r>
      <w:r>
        <w:t>возможные роли 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2" w:line="252" w:lineRule="exact"/>
        <w:ind w:left="1637" w:hanging="707"/>
      </w:pPr>
      <w:r>
        <w:t>играть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1" w:firstLine="710"/>
      </w:pPr>
      <w:r>
        <w:t>принимать позицию собеседника, понимая позицию другого, различать в его речи: мнение (точку</w:t>
      </w:r>
      <w:r>
        <w:rPr>
          <w:spacing w:val="-52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доказательство (аргументы),</w:t>
      </w:r>
      <w:r>
        <w:rPr>
          <w:spacing w:val="-3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гипотезы, аксиомы, теории;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4" w:firstLine="710"/>
      </w:pPr>
      <w:r>
        <w:t>определять свои действия и действия партнера, которые способствовали или препятствовали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 w:line="252" w:lineRule="exact"/>
        <w:ind w:left="1637" w:hanging="707"/>
      </w:pPr>
      <w:r>
        <w:t>строить</w:t>
      </w:r>
      <w:r>
        <w:rPr>
          <w:spacing w:val="-3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5" w:firstLine="710"/>
      </w:pP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контраргументы,</w:t>
      </w:r>
      <w:r>
        <w:rPr>
          <w:spacing w:val="-1"/>
        </w:rPr>
        <w:t xml:space="preserve"> </w:t>
      </w:r>
      <w:r>
        <w:t>перефразировать</w:t>
      </w:r>
      <w:r>
        <w:rPr>
          <w:spacing w:val="-1"/>
        </w:rPr>
        <w:t xml:space="preserve"> </w:t>
      </w:r>
      <w:r>
        <w:t>свою мысль</w:t>
      </w:r>
      <w:r>
        <w:rPr>
          <w:spacing w:val="-3"/>
        </w:rPr>
        <w:t xml:space="preserve"> </w:t>
      </w:r>
      <w:r>
        <w:t>(владение механизмом</w:t>
      </w:r>
      <w:r>
        <w:rPr>
          <w:spacing w:val="-2"/>
        </w:rPr>
        <w:t xml:space="preserve"> </w:t>
      </w:r>
      <w:r>
        <w:t>эквивалентных замен);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5" w:firstLine="710"/>
      </w:pPr>
      <w:r>
        <w:t>критически относиться к собственному мнению, с достоинством признавать ошибочность своего</w:t>
      </w:r>
      <w:r>
        <w:rPr>
          <w:spacing w:val="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оно таково)</w:t>
      </w:r>
      <w:r>
        <w:rPr>
          <w:spacing w:val="-2"/>
        </w:rPr>
        <w:t xml:space="preserve"> </w:t>
      </w:r>
      <w:r>
        <w:t>и корректировать его;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предлагать</w:t>
      </w:r>
      <w:r>
        <w:rPr>
          <w:spacing w:val="-6"/>
        </w:rPr>
        <w:t xml:space="preserve"> </w:t>
      </w:r>
      <w:r>
        <w:t>альтернативное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выделять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/>
        <w:ind w:right="113" w:firstLine="710"/>
        <w:jc w:val="left"/>
      </w:pPr>
      <w:r>
        <w:t>договариваться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правилах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вопросах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обсуждения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поставленной</w:t>
      </w:r>
      <w:r>
        <w:rPr>
          <w:spacing w:val="43"/>
        </w:rPr>
        <w:t xml:space="preserve"> </w:t>
      </w:r>
      <w:r>
        <w:t>перед</w:t>
      </w:r>
      <w:r>
        <w:rPr>
          <w:spacing w:val="-5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6" w:firstLine="710"/>
        <w:jc w:val="left"/>
      </w:pPr>
      <w:r>
        <w:t>организовывать</w:t>
      </w:r>
      <w:r>
        <w:rPr>
          <w:spacing w:val="25"/>
        </w:rPr>
        <w:t xml:space="preserve"> </w:t>
      </w:r>
      <w:r>
        <w:t>учебное</w:t>
      </w:r>
      <w:r>
        <w:rPr>
          <w:spacing w:val="25"/>
        </w:rPr>
        <w:t xml:space="preserve"> </w:t>
      </w:r>
      <w:r>
        <w:t>взаимодействие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группе</w:t>
      </w:r>
      <w:r>
        <w:rPr>
          <w:spacing w:val="28"/>
        </w:rPr>
        <w:t xml:space="preserve"> </w:t>
      </w:r>
      <w:r>
        <w:t>(определять</w:t>
      </w:r>
      <w:r>
        <w:rPr>
          <w:spacing w:val="28"/>
        </w:rPr>
        <w:t xml:space="preserve"> </w:t>
      </w:r>
      <w:r>
        <w:t>общие</w:t>
      </w:r>
      <w:r>
        <w:rPr>
          <w:spacing w:val="25"/>
        </w:rPr>
        <w:t xml:space="preserve"> </w:t>
      </w:r>
      <w:r>
        <w:t>цели,</w:t>
      </w:r>
      <w:r>
        <w:rPr>
          <w:spacing w:val="28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роли,</w:t>
      </w:r>
      <w:r>
        <w:rPr>
          <w:spacing w:val="-52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друг с</w:t>
      </w:r>
      <w:r>
        <w:rPr>
          <w:spacing w:val="-2"/>
        </w:rPr>
        <w:t xml:space="preserve"> </w:t>
      </w:r>
      <w:r>
        <w:t>другом и</w:t>
      </w:r>
      <w:r>
        <w:rPr>
          <w:spacing w:val="-1"/>
        </w:rPr>
        <w:t xml:space="preserve"> </w:t>
      </w:r>
      <w:r>
        <w:t>т. д.);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0" w:firstLine="710"/>
        <w:jc w:val="left"/>
      </w:pPr>
      <w:r>
        <w:t>устранять в рамках диалога разрывы в коммуникации, обусловленные непониманием/неприятием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собеседника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формы или содержания</w:t>
      </w:r>
      <w:r>
        <w:rPr>
          <w:spacing w:val="-1"/>
        </w:rPr>
        <w:t xml:space="preserve"> </w:t>
      </w:r>
      <w:r>
        <w:t>диалога.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8"/>
        </w:tabs>
        <w:spacing w:before="5" w:line="235" w:lineRule="auto"/>
        <w:ind w:right="112" w:firstLine="710"/>
        <w:jc w:val="both"/>
        <w:rPr>
          <w:rFonts w:ascii="Calibri" w:hAnsi="Calibri"/>
        </w:rPr>
      </w:pPr>
      <w:r>
        <w:t>Умение осознанно использовать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t>выражения своих чувств, мыслей и потребностей для планирования и регуляции своей деятельности; 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2"/>
        </w:rPr>
        <w:t xml:space="preserve"> </w:t>
      </w:r>
      <w:r>
        <w:t>речью, монологической</w:t>
      </w:r>
      <w:r>
        <w:rPr>
          <w:spacing w:val="-3"/>
        </w:rPr>
        <w:t xml:space="preserve"> </w:t>
      </w:r>
      <w:r>
        <w:t>контекстной</w:t>
      </w:r>
      <w:r>
        <w:rPr>
          <w:spacing w:val="-2"/>
        </w:rPr>
        <w:t xml:space="preserve"> </w:t>
      </w:r>
      <w:r>
        <w:t>речью. Обучающийся сможет: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определять</w:t>
      </w:r>
      <w:r>
        <w:rPr>
          <w:spacing w:val="-4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ней отбирать</w:t>
      </w:r>
      <w:r>
        <w:rPr>
          <w:spacing w:val="-1"/>
        </w:rPr>
        <w:t xml:space="preserve"> </w:t>
      </w:r>
      <w:r>
        <w:t>речевые средства;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3" w:firstLine="710"/>
        <w:jc w:val="left"/>
      </w:pPr>
      <w:r>
        <w:t>отбирать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речевые</w:t>
      </w:r>
      <w:r>
        <w:rPr>
          <w:spacing w:val="10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коммуникации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другими</w:t>
      </w:r>
      <w:r>
        <w:rPr>
          <w:spacing w:val="11"/>
        </w:rPr>
        <w:t xml:space="preserve"> </w:t>
      </w:r>
      <w:r>
        <w:t>людьми</w:t>
      </w:r>
      <w:r>
        <w:rPr>
          <w:spacing w:val="12"/>
        </w:rPr>
        <w:t xml:space="preserve"> </w:t>
      </w:r>
      <w:r>
        <w:t>(диалог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паре, в</w:t>
      </w:r>
      <w:r>
        <w:rPr>
          <w:spacing w:val="-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 и т. д.);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left="1637" w:hanging="707"/>
        <w:jc w:val="left"/>
      </w:pPr>
      <w:r>
        <w:t>представлять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/>
        <w:ind w:right="120" w:firstLine="710"/>
        <w:jc w:val="left"/>
      </w:pPr>
      <w:r>
        <w:t>соблюдать</w:t>
      </w:r>
      <w:r>
        <w:rPr>
          <w:spacing w:val="35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публичной</w:t>
      </w:r>
      <w:r>
        <w:rPr>
          <w:spacing w:val="35"/>
        </w:rPr>
        <w:t xml:space="preserve"> </w:t>
      </w:r>
      <w:r>
        <w:t>речи,</w:t>
      </w:r>
      <w:r>
        <w:rPr>
          <w:spacing w:val="36"/>
        </w:rPr>
        <w:t xml:space="preserve"> </w:t>
      </w:r>
      <w:r>
        <w:t>регламент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монологе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дискуссии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5" w:firstLine="710"/>
        <w:jc w:val="left"/>
      </w:pPr>
      <w:r>
        <w:t>высказывать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обосновывать</w:t>
      </w:r>
      <w:r>
        <w:rPr>
          <w:spacing w:val="16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(суждение)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запрашивать</w:t>
      </w:r>
      <w:r>
        <w:rPr>
          <w:spacing w:val="16"/>
        </w:rPr>
        <w:t xml:space="preserve"> </w:t>
      </w:r>
      <w:r>
        <w:t>мнение</w:t>
      </w:r>
      <w:r>
        <w:rPr>
          <w:spacing w:val="15"/>
        </w:rPr>
        <w:t xml:space="preserve"> </w:t>
      </w:r>
      <w:r>
        <w:t>партнера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left="1637" w:hanging="707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  <w:tab w:val="left" w:pos="2786"/>
          <w:tab w:val="left" w:pos="4183"/>
          <w:tab w:val="left" w:pos="6170"/>
          <w:tab w:val="left" w:pos="6537"/>
          <w:tab w:val="left" w:pos="8118"/>
          <w:tab w:val="left" w:pos="9006"/>
          <w:tab w:val="left" w:pos="9349"/>
        </w:tabs>
        <w:spacing w:before="1"/>
        <w:ind w:right="109" w:firstLine="710"/>
        <w:jc w:val="left"/>
      </w:pPr>
      <w:r>
        <w:t>создавать</w:t>
      </w:r>
      <w:r>
        <w:tab/>
        <w:t>письменные</w:t>
      </w:r>
      <w:r>
        <w:tab/>
        <w:t>«клишированные»</w:t>
      </w:r>
      <w:r>
        <w:tab/>
        <w:t>и</w:t>
      </w:r>
      <w:r>
        <w:tab/>
        <w:t>оригинальные</w:t>
      </w:r>
      <w:r>
        <w:tab/>
        <w:t>тексты</w:t>
      </w:r>
      <w:r>
        <w:tab/>
        <w:t>с</w:t>
      </w:r>
      <w:r>
        <w:tab/>
        <w:t>использованием</w:t>
      </w:r>
      <w:r>
        <w:rPr>
          <w:spacing w:val="-5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речевых средств;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65"/>
        <w:ind w:right="114" w:firstLine="710"/>
        <w:jc w:val="left"/>
      </w:pPr>
      <w:r>
        <w:lastRenderedPageBreak/>
        <w:t>использовать вербальные средства (средства логической связи) для выделения смысловых блоков</w:t>
      </w:r>
      <w:r>
        <w:rPr>
          <w:spacing w:val="-5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выступления;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/>
        <w:ind w:right="113" w:firstLine="710"/>
        <w:jc w:val="left"/>
      </w:pPr>
      <w:r>
        <w:t>использовать невербальные средства или наглядные материалы, подготовленные/отобранные под</w:t>
      </w:r>
      <w:r>
        <w:rPr>
          <w:spacing w:val="-5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3" w:firstLine="710"/>
        <w:jc w:val="left"/>
      </w:pPr>
      <w:r>
        <w:t>делать</w:t>
      </w:r>
      <w:r>
        <w:rPr>
          <w:spacing w:val="16"/>
        </w:rPr>
        <w:t xml:space="preserve"> </w:t>
      </w:r>
      <w:r>
        <w:t>оценочный</w:t>
      </w:r>
      <w:r>
        <w:rPr>
          <w:spacing w:val="17"/>
        </w:rPr>
        <w:t xml:space="preserve"> </w:t>
      </w:r>
      <w:r>
        <w:t>вывод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достижении</w:t>
      </w:r>
      <w:r>
        <w:rPr>
          <w:spacing w:val="17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коммуникации</w:t>
      </w:r>
      <w:r>
        <w:rPr>
          <w:spacing w:val="17"/>
        </w:rPr>
        <w:t xml:space="preserve"> </w:t>
      </w:r>
      <w:r>
        <w:t>непосредственно</w:t>
      </w:r>
      <w:r>
        <w:rPr>
          <w:spacing w:val="17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завершения</w:t>
      </w:r>
      <w:r>
        <w:rPr>
          <w:spacing w:val="-5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контакта и обосновывать</w:t>
      </w:r>
      <w:r>
        <w:rPr>
          <w:spacing w:val="-3"/>
        </w:rPr>
        <w:t xml:space="preserve"> </w:t>
      </w:r>
      <w:r>
        <w:t>его.</w:t>
      </w:r>
    </w:p>
    <w:p w:rsidR="00752EA1" w:rsidRDefault="000C3A30">
      <w:pPr>
        <w:pStyle w:val="a5"/>
        <w:numPr>
          <w:ilvl w:val="1"/>
          <w:numId w:val="77"/>
        </w:numPr>
        <w:tabs>
          <w:tab w:val="left" w:pos="1637"/>
          <w:tab w:val="left" w:pos="1638"/>
          <w:tab w:val="left" w:pos="3263"/>
          <w:tab w:val="left" w:pos="3599"/>
          <w:tab w:val="left" w:pos="4643"/>
          <w:tab w:val="left" w:pos="6380"/>
          <w:tab w:val="left" w:pos="6701"/>
          <w:tab w:val="left" w:pos="7663"/>
          <w:tab w:val="left" w:pos="9268"/>
        </w:tabs>
        <w:spacing w:before="9" w:line="228" w:lineRule="auto"/>
        <w:ind w:right="110" w:firstLine="710"/>
        <w:rPr>
          <w:rFonts w:ascii="Calibri" w:hAnsi="Calibri"/>
        </w:rPr>
      </w:pPr>
      <w:r>
        <w:t>Формирование</w:t>
      </w:r>
      <w:r>
        <w:tab/>
        <w:t>и</w:t>
      </w:r>
      <w:r>
        <w:tab/>
        <w:t>развитие</w:t>
      </w:r>
      <w:r>
        <w:tab/>
        <w:t>компетентности</w:t>
      </w:r>
      <w:r>
        <w:tab/>
        <w:t>в</w:t>
      </w:r>
      <w:r>
        <w:tab/>
        <w:t>области</w:t>
      </w:r>
      <w:r>
        <w:tab/>
        <w:t>использования</w:t>
      </w:r>
      <w:r>
        <w:tab/>
        <w:t>информационно-</w:t>
      </w:r>
      <w:r>
        <w:rPr>
          <w:spacing w:val="-5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ИКТ).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5"/>
        <w:ind w:right="115" w:firstLine="710"/>
        <w:jc w:val="left"/>
      </w:pPr>
      <w:r>
        <w:t>целенаправленно</w:t>
      </w:r>
      <w:r>
        <w:rPr>
          <w:spacing w:val="35"/>
        </w:rPr>
        <w:t xml:space="preserve"> </w:t>
      </w:r>
      <w:r>
        <w:t>искать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информационные</w:t>
      </w:r>
      <w:r>
        <w:rPr>
          <w:spacing w:val="36"/>
        </w:rPr>
        <w:t xml:space="preserve"> </w:t>
      </w:r>
      <w:r>
        <w:t>ресурсы,</w:t>
      </w:r>
      <w:r>
        <w:rPr>
          <w:spacing w:val="33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практических</w:t>
      </w:r>
      <w:r>
        <w:rPr>
          <w:spacing w:val="-3"/>
        </w:rPr>
        <w:t xml:space="preserve"> </w:t>
      </w:r>
      <w:r>
        <w:t>задач с помощью средств</w:t>
      </w:r>
      <w:r>
        <w:rPr>
          <w:spacing w:val="-4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ind w:right="116" w:firstLine="710"/>
        <w:jc w:val="left"/>
      </w:pPr>
      <w:r>
        <w:t>выбирать,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своих</w:t>
      </w:r>
      <w:r>
        <w:rPr>
          <w:spacing w:val="-52"/>
        </w:rPr>
        <w:t xml:space="preserve"> </w:t>
      </w:r>
      <w:r>
        <w:t>мыслей</w:t>
      </w:r>
      <w:r>
        <w:rPr>
          <w:spacing w:val="-4"/>
        </w:rPr>
        <w:t xml:space="preserve"> </w:t>
      </w:r>
      <w:r>
        <w:t>средствами естественных</w:t>
      </w:r>
      <w:r>
        <w:rPr>
          <w:spacing w:val="-1"/>
        </w:rPr>
        <w:t xml:space="preserve"> </w:t>
      </w:r>
      <w:r>
        <w:t>и формальных языков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условиями</w:t>
      </w:r>
      <w:r>
        <w:rPr>
          <w:spacing w:val="-1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1" w:lineRule="exact"/>
        <w:ind w:left="1637" w:hanging="707"/>
        <w:jc w:val="left"/>
      </w:pPr>
      <w:r>
        <w:t>выделять</w:t>
      </w:r>
      <w:r>
        <w:rPr>
          <w:spacing w:val="15"/>
        </w:rPr>
        <w:t xml:space="preserve"> </w:t>
      </w:r>
      <w:r>
        <w:t>информационный</w:t>
      </w:r>
      <w:r>
        <w:rPr>
          <w:spacing w:val="16"/>
        </w:rPr>
        <w:t xml:space="preserve"> </w:t>
      </w:r>
      <w:r>
        <w:t>аспект</w:t>
      </w:r>
      <w:r>
        <w:rPr>
          <w:spacing w:val="15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данными,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модель</w:t>
      </w:r>
      <w:r>
        <w:rPr>
          <w:spacing w:val="16"/>
        </w:rPr>
        <w:t xml:space="preserve"> </w:t>
      </w:r>
      <w:r>
        <w:t>решения</w:t>
      </w:r>
    </w:p>
    <w:p w:rsidR="00752EA1" w:rsidRDefault="000C3A30">
      <w:pPr>
        <w:pStyle w:val="a3"/>
        <w:spacing w:before="2" w:line="252" w:lineRule="exact"/>
        <w:ind w:left="220"/>
        <w:jc w:val="left"/>
      </w:pPr>
      <w:r>
        <w:t>задачи;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  <w:jc w:val="left"/>
      </w:pPr>
      <w:r>
        <w:t>использовать</w:t>
      </w:r>
      <w:r>
        <w:rPr>
          <w:spacing w:val="24"/>
        </w:rPr>
        <w:t xml:space="preserve"> </w:t>
      </w:r>
      <w:r>
        <w:t>компьютерные</w:t>
      </w:r>
      <w:r>
        <w:rPr>
          <w:spacing w:val="27"/>
        </w:rPr>
        <w:t xml:space="preserve"> </w:t>
      </w:r>
      <w:r>
        <w:t>технологии</w:t>
      </w:r>
      <w:r>
        <w:rPr>
          <w:spacing w:val="23"/>
        </w:rPr>
        <w:t xml:space="preserve"> </w:t>
      </w:r>
      <w:r>
        <w:t>(включая</w:t>
      </w:r>
      <w:r>
        <w:rPr>
          <w:spacing w:val="26"/>
        </w:rPr>
        <w:t xml:space="preserve"> </w:t>
      </w:r>
      <w:r>
        <w:t>выбор</w:t>
      </w:r>
      <w:r>
        <w:rPr>
          <w:spacing w:val="24"/>
        </w:rPr>
        <w:t xml:space="preserve"> </w:t>
      </w:r>
      <w:r>
        <w:t>адекватных</w:t>
      </w:r>
      <w:r>
        <w:rPr>
          <w:spacing w:val="24"/>
        </w:rPr>
        <w:t xml:space="preserve"> </w:t>
      </w:r>
      <w:r>
        <w:t>задаче</w:t>
      </w:r>
      <w:r>
        <w:rPr>
          <w:spacing w:val="31"/>
        </w:rPr>
        <w:t xml:space="preserve"> </w:t>
      </w:r>
      <w:r>
        <w:t>инструментальных</w:t>
      </w:r>
    </w:p>
    <w:p w:rsidR="00752EA1" w:rsidRDefault="000C3A30">
      <w:pPr>
        <w:pStyle w:val="a3"/>
        <w:spacing w:before="1"/>
        <w:ind w:left="220" w:right="115"/>
      </w:pPr>
      <w:r>
        <w:t>программно-аппаратных средств и сервисов) для решения информационных и коммуникационных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  <w:r>
        <w:rPr>
          <w:spacing w:val="-1"/>
        </w:rPr>
        <w:t xml:space="preserve"> </w:t>
      </w:r>
      <w:r>
        <w:t>вычисление,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писем,</w:t>
      </w:r>
      <w:r>
        <w:rPr>
          <w:spacing w:val="-5"/>
        </w:rPr>
        <w:t xml:space="preserve"> </w:t>
      </w:r>
      <w:r>
        <w:t>сочинений,</w:t>
      </w:r>
      <w:r>
        <w:rPr>
          <w:spacing w:val="-2"/>
        </w:rPr>
        <w:t xml:space="preserve"> </w:t>
      </w:r>
      <w:r>
        <w:t>докладов,</w:t>
      </w:r>
      <w:r>
        <w:rPr>
          <w:spacing w:val="-2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line="252" w:lineRule="exact"/>
        <w:ind w:left="1637" w:hanging="707"/>
      </w:pPr>
      <w:r>
        <w:t>использовать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752EA1" w:rsidRDefault="000C3A30">
      <w:pPr>
        <w:pStyle w:val="a5"/>
        <w:numPr>
          <w:ilvl w:val="1"/>
          <w:numId w:val="75"/>
        </w:numPr>
        <w:tabs>
          <w:tab w:val="left" w:pos="1637"/>
          <w:tab w:val="left" w:pos="1638"/>
        </w:tabs>
        <w:spacing w:before="1"/>
        <w:ind w:right="114" w:firstLine="710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гигиену</w:t>
      </w:r>
      <w:r>
        <w:rPr>
          <w:spacing w:val="-3"/>
        </w:rPr>
        <w:t xml:space="preserve"> </w:t>
      </w:r>
      <w:r>
        <w:t>и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52EA1" w:rsidRDefault="000C3A30">
      <w:pPr>
        <w:pStyle w:val="31"/>
        <w:spacing w:before="6" w:line="252" w:lineRule="exact"/>
        <w:ind w:left="220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752EA1" w:rsidRDefault="000C3A30">
      <w:pPr>
        <w:spacing w:line="249" w:lineRule="exact"/>
        <w:ind w:left="220"/>
        <w:jc w:val="both"/>
        <w:rPr>
          <w:b/>
        </w:rPr>
      </w:pPr>
      <w:r>
        <w:rPr>
          <w:b/>
        </w:rPr>
        <w:t>Изучение</w:t>
      </w:r>
      <w:r>
        <w:rPr>
          <w:b/>
          <w:spacing w:val="-4"/>
        </w:rPr>
        <w:t xml:space="preserve"> </w:t>
      </w:r>
      <w:r>
        <w:rPr>
          <w:b/>
        </w:rPr>
        <w:t>предметной</w:t>
      </w:r>
      <w:r>
        <w:rPr>
          <w:b/>
          <w:spacing w:val="-2"/>
        </w:rPr>
        <w:t xml:space="preserve"> </w:t>
      </w:r>
      <w:r>
        <w:rPr>
          <w:b/>
        </w:rPr>
        <w:t>области</w:t>
      </w:r>
      <w:r>
        <w:rPr>
          <w:b/>
          <w:spacing w:val="-1"/>
        </w:rPr>
        <w:t xml:space="preserve"> </w:t>
      </w:r>
      <w:r>
        <w:rPr>
          <w:b/>
        </w:rPr>
        <w:t>"Иностранные</w:t>
      </w:r>
      <w:r>
        <w:rPr>
          <w:b/>
          <w:spacing w:val="-2"/>
        </w:rPr>
        <w:t xml:space="preserve"> </w:t>
      </w:r>
      <w:r>
        <w:rPr>
          <w:b/>
        </w:rPr>
        <w:t>языки"</w:t>
      </w:r>
      <w:r>
        <w:rPr>
          <w:b/>
          <w:spacing w:val="-3"/>
        </w:rPr>
        <w:t xml:space="preserve"> </w:t>
      </w:r>
      <w:r>
        <w:rPr>
          <w:b/>
        </w:rPr>
        <w:t>должно</w:t>
      </w:r>
      <w:r>
        <w:rPr>
          <w:b/>
          <w:spacing w:val="-2"/>
        </w:rPr>
        <w:t xml:space="preserve"> </w:t>
      </w:r>
      <w:r>
        <w:rPr>
          <w:b/>
        </w:rPr>
        <w:t>обеспечить: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29"/>
          <w:tab w:val="left" w:pos="930"/>
        </w:tabs>
        <w:ind w:right="114" w:firstLine="0"/>
        <w:rPr>
          <w:rFonts w:ascii="Symbol" w:hAnsi="Symbol"/>
        </w:rPr>
      </w:pPr>
      <w:r>
        <w:t>приобщение к культурному наследию стран изучаемого иностранного языка, воспитание ценностного</w:t>
      </w:r>
      <w:r>
        <w:rPr>
          <w:spacing w:val="1"/>
        </w:rPr>
        <w:t xml:space="preserve"> </w:t>
      </w:r>
      <w:r>
        <w:t>отношения к иностранному языку как инструменту познания и достижения взаимопонимания между людьми и</w:t>
      </w:r>
      <w:r>
        <w:rPr>
          <w:spacing w:val="1"/>
        </w:rPr>
        <w:t xml:space="preserve"> </w:t>
      </w:r>
      <w:r>
        <w:t>народами;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29"/>
          <w:tab w:val="left" w:pos="930"/>
        </w:tabs>
        <w:ind w:right="112" w:firstLine="0"/>
        <w:rPr>
          <w:rFonts w:ascii="Symbol" w:hAnsi="Symbol"/>
        </w:rPr>
      </w:pPr>
      <w:r>
        <w:t>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1"/>
        </w:rPr>
        <w:t xml:space="preserve"> </w:t>
      </w:r>
      <w:r>
        <w:t>ростом;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29"/>
          <w:tab w:val="left" w:pos="930"/>
        </w:tabs>
        <w:ind w:right="113" w:firstLine="0"/>
        <w:rPr>
          <w:rFonts w:ascii="Symbol" w:hAnsi="Symbol"/>
        </w:rPr>
      </w:pPr>
      <w:r>
        <w:t>формирование коммуникативной иноязычной компетенции (говорение, аудирование, чтение и письмо),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 социализации и</w:t>
      </w:r>
      <w:r>
        <w:rPr>
          <w:spacing w:val="-1"/>
        </w:rPr>
        <w:t xml:space="preserve"> </w:t>
      </w:r>
      <w:r>
        <w:t>самореализации;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29"/>
          <w:tab w:val="left" w:pos="930"/>
        </w:tabs>
        <w:ind w:right="114" w:firstLine="0"/>
        <w:rPr>
          <w:rFonts w:ascii="Symbol" w:hAnsi="Symbol"/>
        </w:rPr>
      </w:pPr>
      <w:r>
        <w:t>обогащение активного и потенциального словарного запаса, развитие у обучающихся культуры владения</w:t>
      </w:r>
      <w:r>
        <w:rPr>
          <w:spacing w:val="-52"/>
        </w:rPr>
        <w:t xml:space="preserve"> </w:t>
      </w:r>
      <w:r>
        <w:t>иностранным языком в соответствии с требованиями к нормам устной и письменной речи, правилами речевого</w:t>
      </w:r>
      <w:r>
        <w:rPr>
          <w:spacing w:val="1"/>
        </w:rPr>
        <w:t xml:space="preserve"> </w:t>
      </w:r>
      <w:r>
        <w:t>этикета.</w:t>
      </w:r>
    </w:p>
    <w:p w:rsidR="00752EA1" w:rsidRDefault="000C3A30">
      <w:pPr>
        <w:pStyle w:val="a3"/>
        <w:spacing w:line="252" w:lineRule="exact"/>
        <w:ind w:left="220"/>
      </w:pP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«иностранные</w:t>
      </w:r>
      <w:r>
        <w:rPr>
          <w:spacing w:val="-3"/>
        </w:rPr>
        <w:t xml:space="preserve"> </w:t>
      </w:r>
      <w:r>
        <w:t>языки»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752EA1" w:rsidRDefault="000C3A30">
      <w:pPr>
        <w:pStyle w:val="a5"/>
        <w:numPr>
          <w:ilvl w:val="0"/>
          <w:numId w:val="73"/>
        </w:numPr>
        <w:tabs>
          <w:tab w:val="left" w:pos="564"/>
        </w:tabs>
        <w:ind w:right="113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дружелюбного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оптимизма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жизнью</w:t>
      </w:r>
      <w:r>
        <w:rPr>
          <w:spacing w:val="6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сверстников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странах,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образцами</w:t>
      </w:r>
      <w:r>
        <w:rPr>
          <w:spacing w:val="4"/>
        </w:rPr>
        <w:t xml:space="preserve"> </w:t>
      </w:r>
      <w:r>
        <w:t>зарубежной</w:t>
      </w:r>
      <w:r>
        <w:rPr>
          <w:spacing w:val="9"/>
        </w:rPr>
        <w:t xml:space="preserve"> </w:t>
      </w:r>
      <w:r>
        <w:t>литературы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жанров,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достигнутого обучающимися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иноязычной компетентности;</w:t>
      </w:r>
    </w:p>
    <w:p w:rsidR="00752EA1" w:rsidRDefault="000C3A30">
      <w:pPr>
        <w:pStyle w:val="a5"/>
        <w:numPr>
          <w:ilvl w:val="0"/>
          <w:numId w:val="73"/>
        </w:numPr>
        <w:tabs>
          <w:tab w:val="left" w:pos="622"/>
        </w:tabs>
        <w:ind w:right="111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 знаний о языке, расширение лингвистического кругозора и лексического запаса, дальнейшее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культурой;</w:t>
      </w:r>
    </w:p>
    <w:p w:rsidR="00752EA1" w:rsidRDefault="000C3A30">
      <w:pPr>
        <w:pStyle w:val="a5"/>
        <w:numPr>
          <w:ilvl w:val="0"/>
          <w:numId w:val="73"/>
        </w:numPr>
        <w:tabs>
          <w:tab w:val="left" w:pos="461"/>
        </w:tabs>
        <w:spacing w:line="252" w:lineRule="exact"/>
        <w:ind w:left="460" w:hanging="241"/>
        <w:jc w:val="both"/>
      </w:pPr>
      <w:r>
        <w:t>достижение</w:t>
      </w:r>
      <w:r>
        <w:rPr>
          <w:spacing w:val="-5"/>
        </w:rPr>
        <w:t xml:space="preserve"> </w:t>
      </w:r>
      <w:r>
        <w:t>допорогового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иноязычной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компетенции;</w:t>
      </w:r>
    </w:p>
    <w:p w:rsidR="00752EA1" w:rsidRDefault="000C3A30">
      <w:pPr>
        <w:pStyle w:val="a5"/>
        <w:numPr>
          <w:ilvl w:val="0"/>
          <w:numId w:val="73"/>
        </w:numPr>
        <w:tabs>
          <w:tab w:val="left" w:pos="569"/>
        </w:tabs>
        <w:ind w:right="115" w:firstLine="0"/>
        <w:jc w:val="both"/>
      </w:pP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второго/третьего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позволяющей расширять свои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предметных областях.</w:t>
      </w:r>
    </w:p>
    <w:p w:rsidR="00752EA1" w:rsidRDefault="000C3A30">
      <w:pPr>
        <w:pStyle w:val="31"/>
        <w:spacing w:before="2" w:line="240" w:lineRule="auto"/>
        <w:ind w:left="220" w:right="755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3" w:firstLine="0"/>
        <w:rPr>
          <w:rFonts w:ascii="Symbol" w:hAnsi="Symbol"/>
          <w:sz w:val="20"/>
        </w:rPr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действию;</w:t>
      </w:r>
      <w:r>
        <w:rPr>
          <w:spacing w:val="1"/>
        </w:rPr>
        <w:t xml:space="preserve"> </w:t>
      </w:r>
      <w:r>
        <w:t>комбинированный диалог) в стандартных ситуациях неофициального общения в рамках освоенной тематики,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нормы речевого этикета, принятые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изучаемого языка.</w:t>
      </w:r>
    </w:p>
    <w:p w:rsidR="00752EA1" w:rsidRDefault="000C3A30">
      <w:pPr>
        <w:pStyle w:val="31"/>
        <w:spacing w:before="2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0" w:lineRule="exact"/>
        <w:ind w:left="941" w:hanging="722"/>
        <w:jc w:val="left"/>
        <w:rPr>
          <w:rFonts w:ascii="Symbol" w:hAnsi="Symbol"/>
          <w:sz w:val="20"/>
        </w:rPr>
      </w:pPr>
      <w:r>
        <w:t>вести</w:t>
      </w:r>
      <w:r>
        <w:rPr>
          <w:spacing w:val="-3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брать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интервью;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/>
        <w:ind w:left="941" w:hanging="722"/>
        <w:jc w:val="left"/>
        <w:rPr>
          <w:rFonts w:ascii="Symbol" w:hAnsi="Symbol"/>
          <w:sz w:val="20"/>
        </w:rPr>
      </w:pPr>
      <w:r>
        <w:t>вести</w:t>
      </w:r>
      <w:r>
        <w:rPr>
          <w:spacing w:val="-2"/>
        </w:rPr>
        <w:t xml:space="preserve"> </w:t>
      </w:r>
      <w:r>
        <w:t>диалог-расспрос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нелинейного текста</w:t>
      </w:r>
      <w:r>
        <w:rPr>
          <w:spacing w:val="-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</w:p>
    <w:p w:rsidR="00752EA1" w:rsidRDefault="000C3A30">
      <w:pPr>
        <w:pStyle w:val="31"/>
        <w:spacing w:before="4" w:line="240" w:lineRule="auto"/>
        <w:ind w:left="220" w:right="7385"/>
      </w:pPr>
      <w:r>
        <w:t>Говорение. Монологическая речь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65"/>
        <w:ind w:right="116" w:firstLine="0"/>
        <w:jc w:val="left"/>
        <w:rPr>
          <w:rFonts w:ascii="Symbol" w:hAnsi="Symbol"/>
          <w:sz w:val="20"/>
        </w:rPr>
      </w:pPr>
      <w:r>
        <w:lastRenderedPageBreak/>
        <w:t>строить</w:t>
      </w:r>
      <w:r>
        <w:rPr>
          <w:spacing w:val="19"/>
        </w:rPr>
        <w:t xml:space="preserve"> </w:t>
      </w:r>
      <w:r>
        <w:t>связное</w:t>
      </w:r>
      <w:r>
        <w:rPr>
          <w:spacing w:val="19"/>
        </w:rPr>
        <w:t xml:space="preserve"> </w:t>
      </w:r>
      <w:r>
        <w:t>монологическое</w:t>
      </w:r>
      <w:r>
        <w:rPr>
          <w:spacing w:val="20"/>
        </w:rPr>
        <w:t xml:space="preserve"> </w:t>
      </w:r>
      <w:r>
        <w:t>высказывание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зрительную</w:t>
      </w:r>
      <w:r>
        <w:rPr>
          <w:spacing w:val="21"/>
        </w:rPr>
        <w:t xml:space="preserve"> </w:t>
      </w:r>
      <w:r>
        <w:t>наглядность</w:t>
      </w:r>
      <w:r>
        <w:rPr>
          <w:spacing w:val="19"/>
        </w:rPr>
        <w:t xml:space="preserve"> </w:t>
      </w:r>
      <w:r>
        <w:t>и/или</w:t>
      </w:r>
      <w:r>
        <w:rPr>
          <w:spacing w:val="19"/>
        </w:rPr>
        <w:t xml:space="preserve"> </w:t>
      </w:r>
      <w:r>
        <w:t>вербальные</w:t>
      </w:r>
      <w:r>
        <w:rPr>
          <w:spacing w:val="-5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план, вопросы)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освоенной</w:t>
      </w:r>
      <w:r>
        <w:rPr>
          <w:spacing w:val="-1"/>
        </w:rPr>
        <w:t xml:space="preserve"> </w:t>
      </w:r>
      <w:r>
        <w:t>тематики;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/>
        <w:ind w:right="111" w:firstLine="0"/>
        <w:jc w:val="left"/>
        <w:rPr>
          <w:rFonts w:ascii="Symbol" w:hAnsi="Symbol"/>
          <w:sz w:val="20"/>
        </w:rPr>
      </w:pPr>
      <w:r>
        <w:t>описывать</w:t>
      </w:r>
      <w:r>
        <w:rPr>
          <w:spacing w:val="44"/>
        </w:rPr>
        <w:t xml:space="preserve"> </w:t>
      </w:r>
      <w:r>
        <w:t>события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зрительную</w:t>
      </w:r>
      <w:r>
        <w:rPr>
          <w:spacing w:val="46"/>
        </w:rPr>
        <w:t xml:space="preserve"> </w:t>
      </w:r>
      <w:r>
        <w:t>наглядность</w:t>
      </w:r>
      <w:r>
        <w:rPr>
          <w:spacing w:val="44"/>
        </w:rPr>
        <w:t xml:space="preserve"> </w:t>
      </w:r>
      <w:r>
        <w:t>и/или</w:t>
      </w:r>
      <w:r>
        <w:rPr>
          <w:spacing w:val="45"/>
        </w:rPr>
        <w:t xml:space="preserve"> </w:t>
      </w:r>
      <w:r>
        <w:t>вербальную</w:t>
      </w:r>
      <w:r>
        <w:rPr>
          <w:spacing w:val="46"/>
        </w:rPr>
        <w:t xml:space="preserve"> </w:t>
      </w:r>
      <w:r>
        <w:t>опору</w:t>
      </w:r>
      <w:r>
        <w:rPr>
          <w:spacing w:val="44"/>
        </w:rPr>
        <w:t xml:space="preserve"> </w:t>
      </w:r>
      <w:r>
        <w:t>(ключевые</w:t>
      </w:r>
      <w:r>
        <w:rPr>
          <w:spacing w:val="46"/>
        </w:rPr>
        <w:t xml:space="preserve"> </w:t>
      </w:r>
      <w:r>
        <w:t>слова,</w:t>
      </w:r>
      <w:r>
        <w:rPr>
          <w:spacing w:val="-5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jc w:val="left"/>
        <w:rPr>
          <w:rFonts w:ascii="Symbol" w:hAnsi="Symbol"/>
          <w:sz w:val="20"/>
        </w:rPr>
      </w:pPr>
      <w:r>
        <w:t>давать</w:t>
      </w:r>
      <w:r>
        <w:rPr>
          <w:spacing w:val="-2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персонажей;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/>
        <w:ind w:right="116" w:firstLine="0"/>
        <w:jc w:val="left"/>
        <w:rPr>
          <w:rFonts w:ascii="Symbol" w:hAnsi="Symbol"/>
          <w:sz w:val="20"/>
        </w:rPr>
      </w:pPr>
      <w:r>
        <w:t>передавать</w:t>
      </w:r>
      <w:r>
        <w:rPr>
          <w:spacing w:val="53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прочитанного</w:t>
      </w:r>
      <w:r>
        <w:rPr>
          <w:spacing w:val="54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без</w:t>
      </w:r>
      <w:r>
        <w:rPr>
          <w:spacing w:val="49"/>
        </w:rPr>
        <w:t xml:space="preserve"> </w:t>
      </w:r>
      <w:r>
        <w:t>опоры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текст,</w:t>
      </w:r>
      <w:r>
        <w:rPr>
          <w:spacing w:val="50"/>
        </w:rPr>
        <w:t xml:space="preserve"> </w:t>
      </w:r>
      <w:r>
        <w:t>ключевые</w:t>
      </w:r>
      <w:r>
        <w:rPr>
          <w:spacing w:val="-52"/>
        </w:rPr>
        <w:t xml:space="preserve"> </w:t>
      </w:r>
      <w:r>
        <w:t>слова/план/вопросы;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left="941" w:hanging="722"/>
        <w:jc w:val="left"/>
        <w:rPr>
          <w:rFonts w:ascii="Symbol" w:hAnsi="Symbol"/>
          <w:sz w:val="20"/>
        </w:rPr>
      </w:pPr>
      <w:r>
        <w:t>описывать</w:t>
      </w:r>
      <w:r>
        <w:rPr>
          <w:spacing w:val="-1"/>
        </w:rPr>
        <w:t xml:space="preserve"> </w:t>
      </w:r>
      <w:r>
        <w:t>картинку/фото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слова/план/вопросы.</w:t>
      </w:r>
    </w:p>
    <w:p w:rsidR="00752EA1" w:rsidRDefault="000C3A30">
      <w:pPr>
        <w:pStyle w:val="31"/>
        <w:spacing w:before="4"/>
        <w:ind w:left="22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0" w:lineRule="exact"/>
        <w:ind w:left="941" w:hanging="722"/>
        <w:jc w:val="left"/>
        <w:rPr>
          <w:rFonts w:ascii="Symbol" w:hAnsi="Symbol"/>
          <w:sz w:val="20"/>
        </w:rPr>
      </w:pPr>
      <w:r>
        <w:t>делать</w:t>
      </w:r>
      <w:r>
        <w:rPr>
          <w:spacing w:val="-5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2"/>
        <w:ind w:right="117" w:firstLine="0"/>
        <w:jc w:val="left"/>
        <w:rPr>
          <w:rFonts w:ascii="Symbol" w:hAnsi="Symbol"/>
          <w:sz w:val="20"/>
        </w:rPr>
      </w:pPr>
      <w:r>
        <w:t>комментировать</w:t>
      </w:r>
      <w:r>
        <w:rPr>
          <w:spacing w:val="22"/>
        </w:rPr>
        <w:t xml:space="preserve"> </w:t>
      </w:r>
      <w:r>
        <w:t>факты</w:t>
      </w:r>
      <w:r>
        <w:rPr>
          <w:spacing w:val="19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прочитанного/прослушанного</w:t>
      </w:r>
      <w:r>
        <w:rPr>
          <w:spacing w:val="22"/>
        </w:rPr>
        <w:t xml:space="preserve"> </w:t>
      </w:r>
      <w:r>
        <w:t>текста,</w:t>
      </w:r>
      <w:r>
        <w:rPr>
          <w:spacing w:val="22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аргументировать</w:t>
      </w:r>
      <w:r>
        <w:rPr>
          <w:spacing w:val="22"/>
        </w:rPr>
        <w:t xml:space="preserve"> </w:t>
      </w:r>
      <w:r>
        <w:t>свое</w:t>
      </w:r>
      <w:r>
        <w:rPr>
          <w:spacing w:val="-5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прочитанному/прослушанному;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jc w:val="left"/>
        <w:rPr>
          <w:rFonts w:ascii="Symbol" w:hAnsi="Symbol"/>
          <w:sz w:val="20"/>
        </w:rPr>
      </w:pPr>
      <w:r>
        <w:t>кратко</w:t>
      </w:r>
      <w:r>
        <w:rPr>
          <w:spacing w:val="27"/>
        </w:rPr>
        <w:t xml:space="preserve"> </w:t>
      </w:r>
      <w:r>
        <w:t>высказываться</w:t>
      </w:r>
      <w:r>
        <w:rPr>
          <w:spacing w:val="24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предварительной</w:t>
      </w:r>
      <w:r>
        <w:rPr>
          <w:spacing w:val="26"/>
        </w:rPr>
        <w:t xml:space="preserve"> </w:t>
      </w:r>
      <w:r>
        <w:t>подготовки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заданную</w:t>
      </w:r>
      <w:r>
        <w:rPr>
          <w:spacing w:val="27"/>
        </w:rPr>
        <w:t xml:space="preserve"> </w:t>
      </w:r>
      <w:r>
        <w:t>тему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ситуацией общения;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jc w:val="left"/>
        <w:rPr>
          <w:rFonts w:ascii="Symbol" w:hAnsi="Symbol"/>
          <w:sz w:val="20"/>
        </w:rPr>
      </w:pPr>
      <w:r>
        <w:t>кратко</w:t>
      </w:r>
      <w:r>
        <w:rPr>
          <w:spacing w:val="-3"/>
        </w:rPr>
        <w:t xml:space="preserve"> </w:t>
      </w:r>
      <w:r>
        <w:t>высказываться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нелинейный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2"/>
        <w:ind w:left="941" w:hanging="722"/>
        <w:jc w:val="left"/>
        <w:rPr>
          <w:rFonts w:ascii="Symbol" w:hAnsi="Symbol"/>
          <w:sz w:val="20"/>
        </w:rPr>
      </w:pPr>
      <w:r>
        <w:t>кратко</w:t>
      </w:r>
      <w:r>
        <w:rPr>
          <w:spacing w:val="-4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752EA1" w:rsidRDefault="000C3A30">
      <w:pPr>
        <w:pStyle w:val="31"/>
        <w:spacing w:before="4" w:line="240" w:lineRule="auto"/>
        <w:ind w:left="220" w:right="8551"/>
      </w:pPr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4" w:firstLine="0"/>
        <w:rPr>
          <w:rFonts w:ascii="Symbol" w:hAnsi="Symbol"/>
          <w:sz w:val="20"/>
        </w:rPr>
      </w:pPr>
      <w:r>
        <w:t>воспринимать на слух и понимать основное содержание несложных аутентичных текстов, 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-1"/>
        </w:rPr>
        <w:t xml:space="preserve"> </w:t>
      </w:r>
      <w:r>
        <w:t>количество неизученных языковых явлений;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2" w:firstLine="0"/>
        <w:rPr>
          <w:rFonts w:ascii="Symbol" w:hAnsi="Symbol"/>
          <w:sz w:val="20"/>
        </w:rPr>
      </w:pPr>
      <w:r>
        <w:t>воспринимать на слух и понимать нужную/интересующую/запрашиваемую информацию в аутентичных</w:t>
      </w:r>
      <w:r>
        <w:rPr>
          <w:spacing w:val="1"/>
        </w:rPr>
        <w:t xml:space="preserve"> </w:t>
      </w:r>
      <w:r>
        <w:t>текстах, содержащих как изученные языковые явления, так и некоторое количество неизученных языковых</w:t>
      </w:r>
      <w:r>
        <w:rPr>
          <w:spacing w:val="1"/>
        </w:rPr>
        <w:t xml:space="preserve"> </w:t>
      </w:r>
      <w:r>
        <w:t>явлений.</w:t>
      </w:r>
    </w:p>
    <w:p w:rsidR="00752EA1" w:rsidRDefault="000C3A30">
      <w:pPr>
        <w:pStyle w:val="31"/>
        <w:spacing w:line="251" w:lineRule="exact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rPr>
          <w:rFonts w:ascii="Symbol" w:hAnsi="Symbol"/>
          <w:sz w:val="20"/>
        </w:rPr>
      </w:pPr>
      <w:r>
        <w:t>выделять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rPr>
          <w:rFonts w:ascii="Symbol" w:hAnsi="Symbol"/>
          <w:sz w:val="20"/>
        </w:rPr>
      </w:pPr>
      <w:r>
        <w:t>использовать контекстуальную или языковую догадку при восприятии на слух текстов, содержащих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слова.</w:t>
      </w:r>
    </w:p>
    <w:p w:rsidR="00752EA1" w:rsidRDefault="000C3A30">
      <w:pPr>
        <w:pStyle w:val="31"/>
        <w:spacing w:before="5" w:line="252" w:lineRule="exact"/>
        <w:ind w:left="220"/>
      </w:pPr>
      <w:r>
        <w:t>Чтение</w:t>
      </w:r>
    </w:p>
    <w:p w:rsidR="00752EA1" w:rsidRDefault="000C3A30">
      <w:pPr>
        <w:spacing w:line="251" w:lineRule="exact"/>
        <w:ind w:left="220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jc w:val="left"/>
        <w:rPr>
          <w:rFonts w:ascii="Symbol" w:hAnsi="Symbol"/>
          <w:sz w:val="20"/>
        </w:rPr>
      </w:pPr>
      <w:r>
        <w:t>читать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основное</w:t>
      </w:r>
      <w:r>
        <w:rPr>
          <w:spacing w:val="12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несложных</w:t>
      </w:r>
      <w:r>
        <w:rPr>
          <w:spacing w:val="12"/>
        </w:rPr>
        <w:t xml:space="preserve"> </w:t>
      </w:r>
      <w:r>
        <w:t>аутентичных</w:t>
      </w:r>
      <w:r>
        <w:rPr>
          <w:spacing w:val="12"/>
        </w:rPr>
        <w:t xml:space="preserve"> </w:t>
      </w:r>
      <w:r>
        <w:t>текстов,</w:t>
      </w:r>
      <w:r>
        <w:rPr>
          <w:spacing w:val="12"/>
        </w:rPr>
        <w:t xml:space="preserve"> </w:t>
      </w:r>
      <w:r>
        <w:t>содержащие</w:t>
      </w:r>
      <w:r>
        <w:rPr>
          <w:spacing w:val="13"/>
        </w:rPr>
        <w:t xml:space="preserve"> </w:t>
      </w:r>
      <w:r>
        <w:t>отдельные</w:t>
      </w:r>
      <w:r>
        <w:rPr>
          <w:spacing w:val="-52"/>
        </w:rPr>
        <w:t xml:space="preserve"> </w:t>
      </w:r>
      <w:r>
        <w:t>неизученные</w:t>
      </w:r>
      <w:r>
        <w:rPr>
          <w:spacing w:val="-1"/>
        </w:rPr>
        <w:t xml:space="preserve"> </w:t>
      </w:r>
      <w:r>
        <w:t>языковые явления;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jc w:val="left"/>
        <w:rPr>
          <w:rFonts w:ascii="Symbol" w:hAnsi="Symbol"/>
          <w:sz w:val="20"/>
        </w:rPr>
      </w:pPr>
      <w:r>
        <w:t>читать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несложных</w:t>
      </w:r>
      <w:r>
        <w:rPr>
          <w:spacing w:val="33"/>
        </w:rPr>
        <w:t xml:space="preserve"> </w:t>
      </w:r>
      <w:r>
        <w:t>аутентичных</w:t>
      </w:r>
      <w:r>
        <w:rPr>
          <w:spacing w:val="32"/>
        </w:rPr>
        <w:t xml:space="preserve"> </w:t>
      </w:r>
      <w:r>
        <w:t>текстах,</w:t>
      </w:r>
      <w:r>
        <w:rPr>
          <w:spacing w:val="33"/>
        </w:rPr>
        <w:t xml:space="preserve"> </w:t>
      </w:r>
      <w:r>
        <w:t>содержащих</w:t>
      </w:r>
      <w:r>
        <w:rPr>
          <w:spacing w:val="32"/>
        </w:rPr>
        <w:t xml:space="preserve"> </w:t>
      </w:r>
      <w:r>
        <w:t>отдельные</w:t>
      </w:r>
      <w:r>
        <w:rPr>
          <w:spacing w:val="33"/>
        </w:rPr>
        <w:t xml:space="preserve"> </w:t>
      </w:r>
      <w:r>
        <w:t>неизученные</w:t>
      </w:r>
      <w:r>
        <w:rPr>
          <w:spacing w:val="34"/>
        </w:rPr>
        <w:t xml:space="preserve"> </w:t>
      </w:r>
      <w:r>
        <w:t>языковые</w:t>
      </w:r>
      <w:r>
        <w:rPr>
          <w:spacing w:val="-5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нужную/интересующую/запрашиваемую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неявном</w:t>
      </w:r>
      <w:r>
        <w:rPr>
          <w:spacing w:val="-2"/>
        </w:rPr>
        <w:t xml:space="preserve"> </w:t>
      </w:r>
      <w:r>
        <w:t>виде;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3" w:firstLine="0"/>
        <w:jc w:val="left"/>
        <w:rPr>
          <w:rFonts w:ascii="Symbol" w:hAnsi="Symbol"/>
          <w:sz w:val="20"/>
        </w:rPr>
      </w:pPr>
      <w:r>
        <w:t>читать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полностью</w:t>
      </w:r>
      <w:r>
        <w:rPr>
          <w:spacing w:val="38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несложные</w:t>
      </w:r>
      <w:r>
        <w:rPr>
          <w:spacing w:val="38"/>
        </w:rPr>
        <w:t xml:space="preserve"> </w:t>
      </w:r>
      <w:r>
        <w:t>аутентичные</w:t>
      </w:r>
      <w:r>
        <w:rPr>
          <w:spacing w:val="40"/>
        </w:rPr>
        <w:t xml:space="preserve"> </w:t>
      </w:r>
      <w:r>
        <w:t>тексты,</w:t>
      </w:r>
      <w:r>
        <w:rPr>
          <w:spacing w:val="38"/>
        </w:rPr>
        <w:t xml:space="preserve"> </w:t>
      </w:r>
      <w:r>
        <w:t>построенные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изученном</w:t>
      </w:r>
      <w:r>
        <w:rPr>
          <w:spacing w:val="38"/>
        </w:rPr>
        <w:t xml:space="preserve"> </w:t>
      </w:r>
      <w:r>
        <w:t>языковом</w:t>
      </w:r>
      <w:r>
        <w:rPr>
          <w:spacing w:val="-52"/>
        </w:rPr>
        <w:t xml:space="preserve"> </w:t>
      </w:r>
      <w:r>
        <w:t>материале;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96"/>
          <w:tab w:val="left" w:pos="997"/>
        </w:tabs>
        <w:ind w:right="115" w:firstLine="0"/>
        <w:jc w:val="left"/>
        <w:rPr>
          <w:rFonts w:ascii="Symbol" w:hAnsi="Symbol"/>
          <w:sz w:val="20"/>
        </w:rPr>
      </w:pPr>
      <w:r>
        <w:t>выразительно</w:t>
      </w:r>
      <w:r>
        <w:rPr>
          <w:spacing w:val="36"/>
        </w:rPr>
        <w:t xml:space="preserve"> </w:t>
      </w:r>
      <w:r>
        <w:t>читать</w:t>
      </w:r>
      <w:r>
        <w:rPr>
          <w:spacing w:val="39"/>
        </w:rPr>
        <w:t xml:space="preserve"> </w:t>
      </w:r>
      <w:r>
        <w:t>вслух</w:t>
      </w:r>
      <w:r>
        <w:rPr>
          <w:spacing w:val="40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построенные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изученном</w:t>
      </w:r>
      <w:r>
        <w:rPr>
          <w:spacing w:val="39"/>
        </w:rPr>
        <w:t xml:space="preserve"> </w:t>
      </w:r>
      <w:r>
        <w:t>языковом</w:t>
      </w:r>
      <w:r>
        <w:rPr>
          <w:spacing w:val="38"/>
        </w:rPr>
        <w:t xml:space="preserve"> </w:t>
      </w:r>
      <w:r>
        <w:t>материале</w:t>
      </w:r>
      <w:r>
        <w:rPr>
          <w:spacing w:val="40"/>
        </w:rPr>
        <w:t xml:space="preserve"> </w:t>
      </w:r>
      <w:r>
        <w:t>аутентичные</w:t>
      </w:r>
      <w:r>
        <w:rPr>
          <w:spacing w:val="-52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прочитанного.</w:t>
      </w:r>
    </w:p>
    <w:p w:rsidR="00752EA1" w:rsidRDefault="000C3A30">
      <w:pPr>
        <w:pStyle w:val="31"/>
        <w:spacing w:before="3"/>
        <w:ind w:left="22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4" w:firstLine="0"/>
        <w:jc w:val="left"/>
        <w:rPr>
          <w:rFonts w:ascii="Symbol" w:hAnsi="Symbol"/>
          <w:sz w:val="20"/>
        </w:rPr>
      </w:pPr>
      <w:r>
        <w:t>устанавливать</w:t>
      </w:r>
      <w:r>
        <w:rPr>
          <w:spacing w:val="34"/>
        </w:rPr>
        <w:t xml:space="preserve"> </w:t>
      </w:r>
      <w:r>
        <w:t>причинно-следственную</w:t>
      </w:r>
      <w:r>
        <w:rPr>
          <w:spacing w:val="34"/>
        </w:rPr>
        <w:t xml:space="preserve"> </w:t>
      </w:r>
      <w:r>
        <w:t>взаимосвязь</w:t>
      </w:r>
      <w:r>
        <w:rPr>
          <w:spacing w:val="34"/>
        </w:rPr>
        <w:t xml:space="preserve"> </w:t>
      </w:r>
      <w:r>
        <w:t>фактов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изложенных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несложном</w:t>
      </w:r>
      <w:r>
        <w:rPr>
          <w:spacing w:val="-52"/>
        </w:rPr>
        <w:t xml:space="preserve"> </w:t>
      </w:r>
      <w:r>
        <w:t>аутентичном</w:t>
      </w:r>
      <w:r>
        <w:rPr>
          <w:spacing w:val="-2"/>
        </w:rPr>
        <w:t xml:space="preserve"> </w:t>
      </w:r>
      <w:r>
        <w:t>тексте;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8" w:lineRule="exact"/>
        <w:ind w:left="941" w:hanging="722"/>
        <w:jc w:val="left"/>
        <w:rPr>
          <w:rFonts w:ascii="Symbol" w:hAnsi="Symbol"/>
          <w:sz w:val="20"/>
        </w:rPr>
      </w:pP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выпущенных</w:t>
      </w:r>
      <w:r>
        <w:rPr>
          <w:spacing w:val="-3"/>
        </w:rPr>
        <w:t xml:space="preserve"> </w:t>
      </w:r>
      <w:r>
        <w:t>фрагментов.</w:t>
      </w:r>
    </w:p>
    <w:p w:rsidR="00752EA1" w:rsidRDefault="000C3A30">
      <w:pPr>
        <w:pStyle w:val="31"/>
        <w:spacing w:before="1" w:line="242" w:lineRule="auto"/>
        <w:ind w:left="220" w:right="8551"/>
      </w:pPr>
      <w:r>
        <w:t>Письменная речь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1" w:firstLine="0"/>
        <w:rPr>
          <w:rFonts w:ascii="Symbol" w:hAnsi="Symbol"/>
          <w:sz w:val="20"/>
        </w:rPr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гражданство,</w:t>
      </w:r>
      <w:r>
        <w:rPr>
          <w:spacing w:val="-1"/>
        </w:rPr>
        <w:t xml:space="preserve"> </w:t>
      </w:r>
      <w:r>
        <w:t>национальность, адрес и т.</w:t>
      </w:r>
      <w:r>
        <w:rPr>
          <w:spacing w:val="-3"/>
        </w:rPr>
        <w:t xml:space="preserve"> </w:t>
      </w:r>
      <w:r>
        <w:t>д.);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0" w:firstLine="0"/>
        <w:rPr>
          <w:rFonts w:ascii="Symbol" w:hAnsi="Symbol"/>
          <w:sz w:val="20"/>
        </w:rPr>
      </w:pP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формул</w:t>
      </w:r>
      <w:r>
        <w:rPr>
          <w:spacing w:val="-52"/>
        </w:rPr>
        <w:t xml:space="preserve"> </w:t>
      </w:r>
      <w:r>
        <w:t>речевого этикета, принятых в стране изучаемого языка, выражать пожелания (объемом 30–40 слов, включая</w:t>
      </w:r>
      <w:r>
        <w:rPr>
          <w:spacing w:val="1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4" w:firstLine="0"/>
        <w:rPr>
          <w:rFonts w:ascii="Symbol" w:hAnsi="Symbol"/>
          <w:sz w:val="20"/>
        </w:rPr>
      </w:pPr>
      <w:r>
        <w:t>писать личное письмо в ответ на письмо-стимул с употреблением формул речевого этикета, 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17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языка:</w:t>
      </w:r>
      <w:r>
        <w:rPr>
          <w:spacing w:val="16"/>
        </w:rPr>
        <w:t xml:space="preserve"> </w:t>
      </w:r>
      <w:r>
        <w:t>сообщать</w:t>
      </w:r>
      <w:r>
        <w:rPr>
          <w:spacing w:val="15"/>
        </w:rPr>
        <w:t xml:space="preserve"> </w:t>
      </w:r>
      <w:r>
        <w:t>краткие</w:t>
      </w:r>
      <w:r>
        <w:rPr>
          <w:spacing w:val="16"/>
        </w:rPr>
        <w:t xml:space="preserve"> </w:t>
      </w:r>
      <w:r>
        <w:t>сведения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себе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запрашивать</w:t>
      </w:r>
      <w:r>
        <w:rPr>
          <w:spacing w:val="18"/>
        </w:rPr>
        <w:t xml:space="preserve"> </w:t>
      </w:r>
      <w:r>
        <w:t>аналогичную</w:t>
      </w:r>
      <w:r>
        <w:rPr>
          <w:spacing w:val="17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друге</w:t>
      </w:r>
      <w:r>
        <w:rPr>
          <w:spacing w:val="-52"/>
        </w:rPr>
        <w:t xml:space="preserve"> </w:t>
      </w:r>
      <w:r>
        <w:t>по переписке; выражать благодарность, извинения, просьбу; давать совет и т. д. (объемом 120 слов, включая</w:t>
      </w:r>
      <w:r>
        <w:rPr>
          <w:spacing w:val="1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left="941" w:hanging="722"/>
        <w:rPr>
          <w:rFonts w:ascii="Symbol" w:hAnsi="Symbol"/>
          <w:sz w:val="20"/>
        </w:rPr>
      </w:pPr>
      <w:r>
        <w:t>писать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образец/план.</w:t>
      </w:r>
    </w:p>
    <w:p w:rsidR="00752EA1" w:rsidRDefault="000C3A30">
      <w:pPr>
        <w:pStyle w:val="31"/>
        <w:spacing w:line="251" w:lineRule="exact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jc w:val="left"/>
        <w:rPr>
          <w:rFonts w:ascii="Symbol" w:hAnsi="Symbol"/>
          <w:sz w:val="20"/>
        </w:rPr>
      </w:pPr>
      <w:r>
        <w:t>делать</w:t>
      </w:r>
      <w:r>
        <w:rPr>
          <w:spacing w:val="-5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выписки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высказываниях;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3" w:lineRule="exact"/>
        <w:ind w:left="941" w:hanging="722"/>
        <w:jc w:val="left"/>
        <w:rPr>
          <w:rFonts w:ascii="Symbol" w:hAnsi="Symbol"/>
          <w:sz w:val="20"/>
        </w:rPr>
      </w:pPr>
      <w:r>
        <w:t>писать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(e-mail)</w:t>
      </w:r>
      <w:r>
        <w:rPr>
          <w:spacing w:val="-2"/>
        </w:rPr>
        <w:t xml:space="preserve"> </w:t>
      </w:r>
      <w:r>
        <w:t>зарубежному</w:t>
      </w:r>
      <w:r>
        <w:rPr>
          <w:spacing w:val="-5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письмо-стимул;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составлять</w:t>
      </w:r>
      <w:r>
        <w:rPr>
          <w:spacing w:val="-3"/>
        </w:rPr>
        <w:t xml:space="preserve"> </w:t>
      </w:r>
      <w:r>
        <w:t>план/тезисы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кратко</w:t>
      </w:r>
      <w:r>
        <w:rPr>
          <w:spacing w:val="-4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752EA1">
      <w:pPr>
        <w:spacing w:line="252" w:lineRule="exact"/>
        <w:rPr>
          <w:rFonts w:ascii="Symbol" w:hAnsi="Symbol"/>
          <w:sz w:val="20"/>
        </w:r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65"/>
        <w:ind w:right="117" w:firstLine="0"/>
        <w:jc w:val="left"/>
        <w:rPr>
          <w:rFonts w:ascii="Symbol" w:hAnsi="Symbol"/>
          <w:sz w:val="20"/>
        </w:rPr>
      </w:pPr>
      <w:r>
        <w:lastRenderedPageBreak/>
        <w:t>писать</w:t>
      </w:r>
      <w:r>
        <w:rPr>
          <w:spacing w:val="22"/>
        </w:rPr>
        <w:t xml:space="preserve"> </w:t>
      </w:r>
      <w:r>
        <w:t>небольшое</w:t>
      </w:r>
      <w:r>
        <w:rPr>
          <w:spacing w:val="22"/>
        </w:rPr>
        <w:t xml:space="preserve"> </w:t>
      </w:r>
      <w:r>
        <w:t>письменное</w:t>
      </w:r>
      <w:r>
        <w:rPr>
          <w:spacing w:val="23"/>
        </w:rPr>
        <w:t xml:space="preserve"> </w:t>
      </w:r>
      <w:r>
        <w:t>высказывание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нелинейный</w:t>
      </w:r>
      <w:r>
        <w:rPr>
          <w:spacing w:val="21"/>
        </w:rPr>
        <w:t xml:space="preserve"> </w:t>
      </w:r>
      <w:r>
        <w:t>текст</w:t>
      </w:r>
      <w:r>
        <w:rPr>
          <w:spacing w:val="22"/>
        </w:rPr>
        <w:t xml:space="preserve"> </w:t>
      </w:r>
      <w:r>
        <w:t>(таблицы,</w:t>
      </w:r>
      <w:r>
        <w:rPr>
          <w:spacing w:val="22"/>
        </w:rPr>
        <w:t xml:space="preserve"> </w:t>
      </w:r>
      <w:r>
        <w:t>диаграммы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</w:t>
      </w:r>
      <w:r>
        <w:rPr>
          <w:spacing w:val="-52"/>
        </w:rPr>
        <w:t xml:space="preserve"> </w:t>
      </w:r>
      <w:r>
        <w:t>п.).</w:t>
      </w:r>
    </w:p>
    <w:p w:rsidR="00752EA1" w:rsidRDefault="000C3A30">
      <w:pPr>
        <w:pStyle w:val="31"/>
        <w:spacing w:before="5" w:line="240" w:lineRule="auto"/>
        <w:ind w:left="220" w:right="5839"/>
      </w:pPr>
      <w:r>
        <w:t>Языковые навыки и средства оперирования ими</w:t>
      </w:r>
      <w:r>
        <w:rPr>
          <w:spacing w:val="-52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752EA1" w:rsidRDefault="000C3A30">
      <w:pPr>
        <w:spacing w:line="249" w:lineRule="exact"/>
        <w:ind w:left="220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rPr>
          <w:rFonts w:ascii="Symbol" w:hAnsi="Symbol"/>
          <w:sz w:val="20"/>
        </w:rPr>
      </w:pP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4" w:firstLine="0"/>
        <w:rPr>
          <w:rFonts w:ascii="Symbol" w:hAnsi="Symbol"/>
          <w:sz w:val="20"/>
        </w:rPr>
      </w:pP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2"/>
        </w:rPr>
        <w:t xml:space="preserve"> </w:t>
      </w:r>
      <w:r>
        <w:t>восклицательного</w:t>
      </w:r>
      <w:r>
        <w:rPr>
          <w:spacing w:val="-3"/>
        </w:rPr>
        <w:t xml:space="preserve"> </w:t>
      </w:r>
      <w:r>
        <w:t>предложения;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2" w:firstLine="0"/>
        <w:rPr>
          <w:rFonts w:ascii="Symbol" w:hAnsi="Symbol"/>
          <w:sz w:val="20"/>
        </w:rPr>
      </w:pPr>
      <w:r>
        <w:t>расставлять в личном письме знаки препинания, диктуемые его форматом,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 изучаемого языка.</w:t>
      </w:r>
    </w:p>
    <w:p w:rsidR="00752EA1" w:rsidRDefault="000C3A30">
      <w:pPr>
        <w:pStyle w:val="31"/>
        <w:spacing w:before="5" w:line="251" w:lineRule="exact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rPr>
          <w:rFonts w:ascii="Symbol" w:hAnsi="Symbol"/>
          <w:sz w:val="20"/>
        </w:rPr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буквосочетания</w:t>
      </w:r>
      <w:r>
        <w:rPr>
          <w:spacing w:val="-4"/>
        </w:rPr>
        <w:t xml:space="preserve"> </w:t>
      </w:r>
      <w:r>
        <w:t>немецкого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транскрипцию.</w:t>
      </w:r>
    </w:p>
    <w:p w:rsidR="00752EA1" w:rsidRDefault="000C3A30">
      <w:pPr>
        <w:pStyle w:val="31"/>
        <w:spacing w:before="3" w:line="240" w:lineRule="auto"/>
        <w:ind w:left="220" w:right="7951"/>
      </w:pPr>
      <w:r>
        <w:t>Фонетическая сторона речи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jc w:val="left"/>
        <w:rPr>
          <w:rFonts w:ascii="Symbol" w:hAnsi="Symbol"/>
          <w:sz w:val="20"/>
        </w:rPr>
      </w:pPr>
      <w:r>
        <w:t>различать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адекватно,</w:t>
      </w:r>
      <w:r>
        <w:rPr>
          <w:spacing w:val="46"/>
        </w:rPr>
        <w:t xml:space="preserve"> </w:t>
      </w:r>
      <w:r>
        <w:t>без</w:t>
      </w:r>
      <w:r>
        <w:rPr>
          <w:spacing w:val="48"/>
        </w:rPr>
        <w:t xml:space="preserve"> </w:t>
      </w:r>
      <w:r>
        <w:t>фонематических</w:t>
      </w:r>
      <w:r>
        <w:rPr>
          <w:spacing w:val="46"/>
        </w:rPr>
        <w:t xml:space="preserve"> </w:t>
      </w:r>
      <w:r>
        <w:t>ошибок,</w:t>
      </w:r>
      <w:r>
        <w:rPr>
          <w:spacing w:val="47"/>
        </w:rPr>
        <w:t xml:space="preserve"> </w:t>
      </w:r>
      <w:r>
        <w:t>ведущих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сбою</w:t>
      </w:r>
      <w:r>
        <w:rPr>
          <w:spacing w:val="47"/>
        </w:rPr>
        <w:t xml:space="preserve"> </w:t>
      </w:r>
      <w:r>
        <w:t>коммуникации,</w:t>
      </w:r>
      <w:r>
        <w:rPr>
          <w:spacing w:val="-52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 изучаемого иностранного языка;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соблюдать</w:t>
      </w:r>
      <w:r>
        <w:rPr>
          <w:spacing w:val="-3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словах;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различать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интонации;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членить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группы;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0" w:firstLine="0"/>
        <w:rPr>
          <w:rFonts w:ascii="Symbol" w:hAnsi="Symbol"/>
          <w:b/>
          <w:sz w:val="20"/>
        </w:rPr>
      </w:pPr>
      <w:r>
        <w:t>адекватно, без ошибок, ведущих к сбою коммуникации, произносить фразы с точки зрения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(побудительное</w:t>
      </w:r>
      <w:r>
        <w:rPr>
          <w:spacing w:val="1"/>
        </w:rPr>
        <w:t xml:space="preserve"> </w:t>
      </w:r>
      <w:r>
        <w:t>предложение;</w:t>
      </w:r>
      <w:r>
        <w:rPr>
          <w:spacing w:val="1"/>
        </w:rPr>
        <w:t xml:space="preserve"> </w:t>
      </w:r>
      <w:r>
        <w:t>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 вопросы), в том числе, соблюдая правило отсутствия фразового ударения на служебных словах.</w:t>
      </w:r>
      <w:r>
        <w:rPr>
          <w:spacing w:val="-52"/>
        </w:rPr>
        <w:t xml:space="preserve"> </w:t>
      </w: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получит</w:t>
      </w:r>
      <w:r>
        <w:rPr>
          <w:b/>
          <w:spacing w:val="-3"/>
        </w:rPr>
        <w:t xml:space="preserve"> </w:t>
      </w:r>
      <w:r>
        <w:rPr>
          <w:b/>
        </w:rPr>
        <w:t>возможность 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3" w:lineRule="exact"/>
        <w:ind w:left="941" w:hanging="722"/>
        <w:rPr>
          <w:rFonts w:ascii="Symbol" w:hAnsi="Symbol"/>
          <w:sz w:val="20"/>
        </w:rPr>
      </w:pPr>
      <w:r>
        <w:t>выражать</w:t>
      </w:r>
      <w:r>
        <w:rPr>
          <w:spacing w:val="-2"/>
        </w:rPr>
        <w:t xml:space="preserve"> </w:t>
      </w:r>
      <w:r>
        <w:t>модальные</w:t>
      </w:r>
      <w:r>
        <w:rPr>
          <w:spacing w:val="-2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интонации;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rPr>
          <w:rFonts w:ascii="Symbol" w:hAnsi="Symbol"/>
          <w:sz w:val="20"/>
        </w:rPr>
      </w:pPr>
      <w:r>
        <w:t>различать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немецкого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высказываниях.</w:t>
      </w:r>
    </w:p>
    <w:p w:rsidR="00752EA1" w:rsidRDefault="000C3A30">
      <w:pPr>
        <w:pStyle w:val="31"/>
        <w:spacing w:before="2" w:line="240" w:lineRule="auto"/>
        <w:ind w:left="220" w:right="8111"/>
        <w:jc w:val="both"/>
      </w:pPr>
      <w:r>
        <w:t>Лексическая сторона речи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4" w:firstLine="0"/>
        <w:rPr>
          <w:rFonts w:ascii="Symbol" w:hAnsi="Symbol"/>
          <w:sz w:val="20"/>
        </w:rPr>
      </w:pPr>
      <w:r>
        <w:t>узнавать в письменном и звучащем тексте изученные лексические единицы (слова, словосочетания,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этикета),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многозначные в</w:t>
      </w:r>
      <w:r>
        <w:rPr>
          <w:spacing w:val="-2"/>
        </w:rPr>
        <w:t xml:space="preserve"> </w:t>
      </w:r>
      <w:r>
        <w:t>пределах тематики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1" w:firstLine="0"/>
        <w:rPr>
          <w:rFonts w:ascii="Symbol" w:hAnsi="Symbol"/>
          <w:sz w:val="20"/>
        </w:rPr>
      </w:pPr>
      <w:r>
        <w:t>употреблять в устной и письменной речи в их основном значении изученные лексические единицы</w:t>
      </w:r>
      <w:r>
        <w:rPr>
          <w:spacing w:val="1"/>
        </w:rPr>
        <w:t xml:space="preserve"> </w:t>
      </w:r>
      <w:r>
        <w:t>(слова, словосочетания, реплики-клише речевого этикета), в том числе многозначные, в пределах 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 в 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rPr>
          <w:rFonts w:ascii="Symbol" w:hAnsi="Symbol"/>
          <w:sz w:val="20"/>
        </w:rPr>
      </w:pPr>
      <w:r>
        <w:t>соблюдать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тематики основной</w:t>
      </w:r>
      <w:r>
        <w:rPr>
          <w:spacing w:val="-2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3" w:firstLine="0"/>
        <w:rPr>
          <w:rFonts w:ascii="Symbol" w:hAnsi="Symbol"/>
          <w:sz w:val="20"/>
        </w:rPr>
      </w:pPr>
      <w:r>
        <w:t>распознавать и образовывать родственные слова с использованием аффиксации в пределах 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 в 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задачей:</w:t>
      </w:r>
    </w:p>
    <w:p w:rsidR="00752EA1" w:rsidRDefault="000C3A30">
      <w:pPr>
        <w:pStyle w:val="31"/>
        <w:spacing w:line="251" w:lineRule="exact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значениях</w:t>
      </w:r>
      <w:r>
        <w:rPr>
          <w:spacing w:val="15"/>
        </w:rPr>
        <w:t xml:space="preserve"> </w:t>
      </w:r>
      <w:r>
        <w:t>многозначные</w:t>
      </w:r>
      <w:r>
        <w:rPr>
          <w:spacing w:val="12"/>
        </w:rPr>
        <w:t xml:space="preserve"> </w:t>
      </w:r>
      <w:r>
        <w:t>слова,</w:t>
      </w:r>
      <w:r>
        <w:rPr>
          <w:spacing w:val="15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пределах</w:t>
      </w:r>
      <w:r>
        <w:rPr>
          <w:spacing w:val="-52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4" w:firstLine="0"/>
        <w:jc w:val="left"/>
        <w:rPr>
          <w:rFonts w:ascii="Symbol" w:hAnsi="Symbol"/>
          <w:sz w:val="20"/>
        </w:rPr>
      </w:pPr>
      <w:r>
        <w:t>знать</w:t>
      </w:r>
      <w:r>
        <w:rPr>
          <w:spacing w:val="19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явлениями</w:t>
      </w:r>
      <w:r>
        <w:rPr>
          <w:spacing w:val="19"/>
        </w:rPr>
        <w:t xml:space="preserve"> </w:t>
      </w:r>
      <w:r>
        <w:t>синонимии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антонимии;</w:t>
      </w:r>
      <w:r>
        <w:rPr>
          <w:spacing w:val="21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синонимы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ситуации общения;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9" w:lineRule="exact"/>
        <w:ind w:left="941" w:hanging="722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распространенные</w:t>
      </w:r>
      <w:r>
        <w:rPr>
          <w:spacing w:val="-2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частям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аффиксам;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5" w:firstLine="0"/>
        <w:jc w:val="left"/>
        <w:rPr>
          <w:rFonts w:ascii="Symbol" w:hAnsi="Symbol"/>
          <w:b/>
          <w:sz w:val="20"/>
        </w:rPr>
      </w:pPr>
      <w:r>
        <w:t>использовать</w:t>
      </w:r>
      <w:r>
        <w:rPr>
          <w:spacing w:val="2"/>
        </w:rPr>
        <w:t xml:space="preserve"> </w:t>
      </w:r>
      <w:r>
        <w:t>языковую</w:t>
      </w:r>
      <w:r>
        <w:rPr>
          <w:spacing w:val="4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(догадываться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незнакомых</w:t>
      </w:r>
      <w:r>
        <w:rPr>
          <w:spacing w:val="-52"/>
        </w:rPr>
        <w:t xml:space="preserve"> </w:t>
      </w:r>
      <w:r>
        <w:t>слов по контексту, по сходству с русским/ родным языком, по словообразовательным элементам).</w:t>
      </w:r>
      <w:r>
        <w:rPr>
          <w:spacing w:val="1"/>
        </w:rPr>
        <w:t xml:space="preserve"> </w:t>
      </w:r>
      <w:r>
        <w:rPr>
          <w:b/>
        </w:rPr>
        <w:t>Грамматическая</w:t>
      </w:r>
      <w:r>
        <w:rPr>
          <w:b/>
          <w:spacing w:val="-1"/>
        </w:rPr>
        <w:t xml:space="preserve"> </w:t>
      </w:r>
      <w:r>
        <w:rPr>
          <w:b/>
        </w:rPr>
        <w:t>сторона речи</w:t>
      </w:r>
    </w:p>
    <w:p w:rsidR="00752EA1" w:rsidRDefault="000C3A30">
      <w:pPr>
        <w:pStyle w:val="31"/>
        <w:spacing w:line="248" w:lineRule="exact"/>
        <w:ind w:left="220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2" w:firstLine="0"/>
        <w:rPr>
          <w:rFonts w:ascii="Symbol" w:hAnsi="Symbol"/>
          <w:sz w:val="20"/>
        </w:rPr>
      </w:pPr>
      <w:r>
        <w:t>оперировать в процессе устного и письменного общения основными синтаксическими конструкциями и</w:t>
      </w:r>
      <w:r>
        <w:rPr>
          <w:spacing w:val="1"/>
        </w:rPr>
        <w:t xml:space="preserve"> </w:t>
      </w:r>
      <w:r>
        <w:t>морфологическими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коммуникативно-значимом</w:t>
      </w:r>
      <w:r>
        <w:rPr>
          <w:spacing w:val="1"/>
        </w:rPr>
        <w:t xml:space="preserve"> </w:t>
      </w:r>
      <w:r>
        <w:t>контексте: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2" w:firstLine="0"/>
        <w:rPr>
          <w:rFonts w:ascii="Symbol" w:hAnsi="Symbol"/>
          <w:sz w:val="20"/>
        </w:rPr>
      </w:pPr>
      <w:r>
        <w:t>распознавать и употреблять в речи различные коммуникативные типы предложений: повествовательные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6" w:firstLine="0"/>
        <w:rPr>
          <w:rFonts w:ascii="Symbol" w:hAnsi="Symbol"/>
          <w:sz w:val="20"/>
        </w:rPr>
      </w:pPr>
      <w:r>
        <w:t>распознавать и употреблять в речи распространенные и нераспространенные простые предложения,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 несколькими</w:t>
      </w:r>
      <w:r>
        <w:rPr>
          <w:spacing w:val="-3"/>
        </w:rPr>
        <w:t xml:space="preserve"> </w:t>
      </w:r>
      <w:r>
        <w:t>обстоятельствами, следующими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определенном порядке;</w:t>
      </w:r>
    </w:p>
    <w:p w:rsidR="00752EA1" w:rsidRDefault="00752EA1">
      <w:pPr>
        <w:jc w:val="both"/>
        <w:rPr>
          <w:rFonts w:ascii="Symbol" w:hAnsi="Symbol"/>
          <w:sz w:val="20"/>
        </w:r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65"/>
        <w:ind w:right="115" w:firstLine="0"/>
        <w:rPr>
          <w:rFonts w:ascii="Symbol" w:hAnsi="Symbol"/>
          <w:sz w:val="20"/>
        </w:rPr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 w:line="252" w:lineRule="exact"/>
        <w:ind w:left="941" w:hanging="722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нереального</w:t>
      </w:r>
      <w:r>
        <w:rPr>
          <w:spacing w:val="-1"/>
        </w:rPr>
        <w:t xml:space="preserve"> </w:t>
      </w:r>
      <w:r>
        <w:t>характера;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rPr>
          <w:rFonts w:ascii="Symbol" w:hAnsi="Symbol"/>
          <w:sz w:val="20"/>
        </w:rPr>
      </w:pPr>
      <w:r>
        <w:t>распознавать и употреблять в речи имена существительные в единственном числе и во 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 правилу, и исключения;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6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определенным/неопределенным/нулевым</w:t>
      </w:r>
      <w:r>
        <w:rPr>
          <w:spacing w:val="1"/>
        </w:rPr>
        <w:t xml:space="preserve"> </w:t>
      </w:r>
      <w:r>
        <w:t>артиклем;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0" w:firstLine="0"/>
        <w:rPr>
          <w:rFonts w:ascii="Symbol" w:hAnsi="Symbol"/>
          <w:sz w:val="20"/>
        </w:rPr>
      </w:pPr>
      <w:r>
        <w:t>распознавать и употреблять в речи местоимения: личные (в именительном и объектном падежах, 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-1"/>
        </w:rPr>
        <w:t xml:space="preserve"> </w:t>
      </w:r>
      <w:r>
        <w:t>вопросительные;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5"/>
        </w:rPr>
        <w:t xml:space="preserve"> </w:t>
      </w:r>
      <w:r>
        <w:t>степенях, образованные по правилу, и</w:t>
      </w:r>
      <w:r>
        <w:rPr>
          <w:spacing w:val="-1"/>
        </w:rPr>
        <w:t xml:space="preserve"> </w:t>
      </w:r>
      <w:r>
        <w:t>исключения;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1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слова,</w:t>
      </w:r>
      <w:r>
        <w:rPr>
          <w:spacing w:val="55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количество; наречия в положительной, сравнительной и превосходной степенях, образованные по правилу и</w:t>
      </w:r>
      <w:r>
        <w:rPr>
          <w:spacing w:val="1"/>
        </w:rPr>
        <w:t xml:space="preserve"> </w:t>
      </w:r>
      <w:r>
        <w:t>исключения;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3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залога;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7" w:firstLine="0"/>
        <w:rPr>
          <w:rFonts w:ascii="Symbol" w:hAnsi="Symbol"/>
          <w:sz w:val="20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 w:line="252" w:lineRule="exact"/>
        <w:ind w:left="941" w:hanging="722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эквиваленты;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1"/>
        <w:ind w:right="115" w:firstLine="0"/>
        <w:rPr>
          <w:rFonts w:ascii="Symbol" w:hAnsi="Symbol"/>
          <w:sz w:val="20"/>
        </w:rPr>
      </w:pPr>
      <w:r>
        <w:t>распознавать и употреблять в речи предлоги места, времени, направления; предлоги, употребляемые при</w:t>
      </w:r>
      <w:r>
        <w:rPr>
          <w:spacing w:val="-52"/>
        </w:rPr>
        <w:t xml:space="preserve"> </w:t>
      </w:r>
      <w:r>
        <w:t>глаголах в страдательном</w:t>
      </w:r>
      <w:r>
        <w:rPr>
          <w:spacing w:val="-3"/>
        </w:rPr>
        <w:t xml:space="preserve"> </w:t>
      </w:r>
      <w:r>
        <w:t>залоге.</w:t>
      </w:r>
    </w:p>
    <w:p w:rsidR="00752EA1" w:rsidRDefault="000C3A30">
      <w:pPr>
        <w:pStyle w:val="31"/>
        <w:spacing w:before="5"/>
        <w:ind w:left="22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4" w:firstLine="0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2"/>
        </w:rPr>
        <w:t xml:space="preserve"> </w:t>
      </w:r>
      <w:r>
        <w:t>сложноподчиненные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в речи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-5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ind w:right="115" w:firstLine="0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определения,</w:t>
      </w:r>
      <w:r>
        <w:rPr>
          <w:spacing w:val="13"/>
        </w:rPr>
        <w:t xml:space="preserve"> </w:t>
      </w:r>
      <w:r>
        <w:t>выраженные</w:t>
      </w:r>
      <w:r>
        <w:rPr>
          <w:spacing w:val="16"/>
        </w:rPr>
        <w:t xml:space="preserve"> </w:t>
      </w:r>
      <w:r>
        <w:t>прилагательными,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правильном</w:t>
      </w:r>
      <w:r>
        <w:rPr>
          <w:spacing w:val="15"/>
        </w:rPr>
        <w:t xml:space="preserve"> </w:t>
      </w:r>
      <w:r>
        <w:t>порядке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следования;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действительного</w:t>
      </w:r>
      <w:r>
        <w:rPr>
          <w:spacing w:val="-2"/>
        </w:rPr>
        <w:t xml:space="preserve"> </w:t>
      </w:r>
      <w:r>
        <w:t>залога;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залога;</w:t>
      </w:r>
    </w:p>
    <w:p w:rsidR="00752EA1" w:rsidRDefault="000C3A30">
      <w:pPr>
        <w:pStyle w:val="31"/>
        <w:spacing w:before="2" w:line="240" w:lineRule="auto"/>
        <w:ind w:left="220" w:right="7185"/>
      </w:pPr>
      <w:r>
        <w:t>Социокультурные знания и умения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2" w:lineRule="auto"/>
        <w:ind w:right="110" w:firstLine="0"/>
        <w:jc w:val="left"/>
        <w:rPr>
          <w:rFonts w:ascii="Symbol" w:hAnsi="Symbol"/>
          <w:sz w:val="20"/>
        </w:rPr>
      </w:pP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4"/>
        </w:rPr>
        <w:t xml:space="preserve"> </w:t>
      </w:r>
      <w:r>
        <w:t>формального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неформального</w:t>
      </w:r>
      <w:r>
        <w:rPr>
          <w:spacing w:val="4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 этикета,</w:t>
      </w:r>
      <w:r>
        <w:rPr>
          <w:spacing w:val="-3"/>
        </w:rPr>
        <w:t xml:space="preserve"> </w:t>
      </w:r>
      <w:r>
        <w:t>принятые в</w:t>
      </w:r>
      <w:r>
        <w:rPr>
          <w:spacing w:val="-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8" w:lineRule="exact"/>
        <w:ind w:left="941" w:hanging="722"/>
        <w:jc w:val="left"/>
        <w:rPr>
          <w:rFonts w:ascii="Symbol" w:hAnsi="Symbol"/>
          <w:sz w:val="20"/>
        </w:rPr>
      </w:pPr>
      <w:r>
        <w:t>представлять</w:t>
      </w:r>
      <w:r>
        <w:rPr>
          <w:spacing w:val="-4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немецком</w:t>
      </w:r>
      <w:r>
        <w:rPr>
          <w:spacing w:val="-1"/>
        </w:rPr>
        <w:t xml:space="preserve"> </w:t>
      </w:r>
      <w:r>
        <w:t>языке;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понимать</w:t>
      </w:r>
      <w:r>
        <w:rPr>
          <w:spacing w:val="-1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реалии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</w:p>
    <w:p w:rsidR="00752EA1" w:rsidRDefault="000C3A30">
      <w:pPr>
        <w:pStyle w:val="31"/>
        <w:spacing w:before="2"/>
        <w:ind w:left="22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0" w:lineRule="exact"/>
        <w:ind w:left="941" w:hanging="722"/>
        <w:jc w:val="left"/>
        <w:rPr>
          <w:rFonts w:ascii="Symbol" w:hAnsi="Symbol"/>
          <w:sz w:val="20"/>
        </w:rPr>
      </w:pPr>
      <w:r>
        <w:t>использовать</w:t>
      </w:r>
      <w:r>
        <w:rPr>
          <w:spacing w:val="-2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реалии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высказываний;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before="2"/>
        <w:ind w:left="941" w:hanging="722"/>
        <w:jc w:val="left"/>
        <w:rPr>
          <w:rFonts w:ascii="Symbol" w:hAnsi="Symbol"/>
          <w:sz w:val="20"/>
        </w:rPr>
      </w:pPr>
      <w:r>
        <w:t>находить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752EA1" w:rsidRDefault="000C3A30">
      <w:pPr>
        <w:pStyle w:val="31"/>
        <w:spacing w:before="4" w:line="240" w:lineRule="auto"/>
        <w:ind w:left="220" w:right="8250"/>
      </w:pPr>
      <w:r>
        <w:t>Компенсаторные умения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49" w:lineRule="exact"/>
        <w:ind w:left="941" w:hanging="722"/>
        <w:jc w:val="left"/>
        <w:rPr>
          <w:rFonts w:ascii="Symbol" w:hAnsi="Symbol"/>
          <w:sz w:val="20"/>
        </w:rPr>
      </w:pPr>
      <w:r>
        <w:t>выходить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дефиците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говорении.</w:t>
      </w:r>
    </w:p>
    <w:p w:rsidR="00752EA1" w:rsidRDefault="000C3A30">
      <w:pPr>
        <w:pStyle w:val="31"/>
        <w:spacing w:before="3" w:line="251" w:lineRule="exact"/>
        <w:ind w:left="22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1" w:lineRule="exact"/>
        <w:ind w:left="941" w:hanging="722"/>
        <w:jc w:val="left"/>
        <w:rPr>
          <w:rFonts w:ascii="Symbol" w:hAnsi="Symbol"/>
          <w:sz w:val="20"/>
        </w:rPr>
      </w:pPr>
      <w:r>
        <w:t>использовать</w:t>
      </w:r>
      <w:r>
        <w:rPr>
          <w:spacing w:val="-3"/>
        </w:rPr>
        <w:t xml:space="preserve"> </w:t>
      </w:r>
      <w:r>
        <w:t>перифраз,</w:t>
      </w:r>
      <w:r>
        <w:rPr>
          <w:spacing w:val="-5"/>
        </w:rPr>
        <w:t xml:space="preserve"> </w:t>
      </w:r>
      <w:r>
        <w:t>синонимические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говорении;</w:t>
      </w:r>
    </w:p>
    <w:p w:rsidR="00752EA1" w:rsidRDefault="000C3A30">
      <w:pPr>
        <w:pStyle w:val="a5"/>
        <w:numPr>
          <w:ilvl w:val="0"/>
          <w:numId w:val="74"/>
        </w:numPr>
        <w:tabs>
          <w:tab w:val="left" w:pos="941"/>
          <w:tab w:val="left" w:pos="942"/>
        </w:tabs>
        <w:spacing w:line="252" w:lineRule="exact"/>
        <w:ind w:left="941" w:hanging="722"/>
        <w:jc w:val="left"/>
        <w:rPr>
          <w:rFonts w:ascii="Symbol" w:hAnsi="Symbol"/>
          <w:sz w:val="20"/>
        </w:rPr>
      </w:pPr>
      <w:r>
        <w:t>пользоваться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контекстуальной</w:t>
      </w:r>
      <w:r>
        <w:rPr>
          <w:spacing w:val="-3"/>
        </w:rPr>
        <w:t xml:space="preserve"> </w:t>
      </w:r>
      <w:r>
        <w:t>догадкой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чтении.</w:t>
      </w:r>
    </w:p>
    <w:p w:rsidR="00752EA1" w:rsidRDefault="000C3A30">
      <w:pPr>
        <w:pStyle w:val="31"/>
        <w:spacing w:before="7"/>
        <w:ind w:left="3044"/>
      </w:pPr>
      <w:r>
        <w:t>2.</w:t>
      </w:r>
      <w:r>
        <w:rPr>
          <w:spacing w:val="8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«Немецкий</w:t>
      </w:r>
      <w:r>
        <w:rPr>
          <w:spacing w:val="-1"/>
        </w:rPr>
        <w:t xml:space="preserve"> </w:t>
      </w:r>
      <w:r>
        <w:t>язык»</w:t>
      </w:r>
    </w:p>
    <w:p w:rsidR="00752EA1" w:rsidRDefault="000C3A30">
      <w:pPr>
        <w:pStyle w:val="a3"/>
        <w:spacing w:line="249" w:lineRule="exact"/>
        <w:ind w:left="929"/>
        <w:jc w:val="left"/>
      </w:pP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немецкого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линии: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говорении,</w:t>
      </w:r>
      <w:r>
        <w:rPr>
          <w:spacing w:val="-3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5" w:firstLine="0"/>
        <w:jc w:val="left"/>
      </w:pPr>
      <w:r>
        <w:t>языковые</w:t>
      </w:r>
      <w:r>
        <w:rPr>
          <w:spacing w:val="10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пользования</w:t>
      </w:r>
      <w:r>
        <w:rPr>
          <w:spacing w:val="8"/>
        </w:rPr>
        <w:t xml:space="preserve"> </w:t>
      </w:r>
      <w:r>
        <w:t>лексическими,</w:t>
      </w:r>
      <w:r>
        <w:rPr>
          <w:spacing w:val="6"/>
        </w:rPr>
        <w:t xml:space="preserve"> </w:t>
      </w:r>
      <w:r>
        <w:t>грамматическими,</w:t>
      </w:r>
      <w:r>
        <w:rPr>
          <w:spacing w:val="6"/>
        </w:rPr>
        <w:t xml:space="preserve"> </w:t>
      </w:r>
      <w:r>
        <w:t>фонетическими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орфографическими</w:t>
      </w:r>
      <w:r>
        <w:rPr>
          <w:spacing w:val="-5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социокультурная</w:t>
      </w:r>
      <w:r>
        <w:rPr>
          <w:spacing w:val="-2"/>
        </w:rPr>
        <w:t xml:space="preserve"> </w:t>
      </w:r>
      <w:r>
        <w:t>осведомлѐнность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</w:pPr>
      <w:r>
        <w:t>общеучебные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752EA1" w:rsidRDefault="000C3A30">
      <w:pPr>
        <w:pStyle w:val="a3"/>
        <w:spacing w:before="2"/>
        <w:ind w:left="220" w:right="110" w:firstLine="708"/>
      </w:pPr>
      <w:r>
        <w:t>Главной содержательной линией является формирование и развитие коммуникативной компетенции в</w:t>
      </w:r>
      <w:r>
        <w:rPr>
          <w:spacing w:val="1"/>
        </w:rPr>
        <w:t xml:space="preserve"> </w:t>
      </w:r>
      <w:r>
        <w:t>совокупности с речевой и языковой компетенцией. Уровень развития коммуникативной компетенции выявляет</w:t>
      </w:r>
      <w:r>
        <w:rPr>
          <w:spacing w:val="1"/>
        </w:rPr>
        <w:t xml:space="preserve"> </w:t>
      </w:r>
      <w:r>
        <w:t>уровень овладения речевыми навыками и языковыми средствами второго иностранного языка на данном 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иностранным</w:t>
      </w:r>
      <w:r>
        <w:rPr>
          <w:spacing w:val="42"/>
        </w:rPr>
        <w:t xml:space="preserve"> </w:t>
      </w:r>
      <w:r>
        <w:t>языком.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очередь,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коммуникативной</w:t>
      </w:r>
      <w:r>
        <w:rPr>
          <w:spacing w:val="41"/>
        </w:rPr>
        <w:t xml:space="preserve"> </w:t>
      </w:r>
      <w:r>
        <w:t>компетенции</w:t>
      </w:r>
      <w:r>
        <w:rPr>
          <w:spacing w:val="41"/>
        </w:rPr>
        <w:t xml:space="preserve"> </w:t>
      </w:r>
      <w:r>
        <w:t>неразрывно</w:t>
      </w:r>
      <w:r>
        <w:rPr>
          <w:spacing w:val="42"/>
        </w:rPr>
        <w:t xml:space="preserve"> </w:t>
      </w:r>
      <w:r>
        <w:t>связано</w:t>
      </w:r>
      <w:r>
        <w:rPr>
          <w:spacing w:val="42"/>
        </w:rPr>
        <w:t xml:space="preserve"> </w:t>
      </w:r>
      <w:r>
        <w:t>с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3"/>
        <w:spacing w:before="65"/>
        <w:ind w:left="220"/>
        <w:jc w:val="left"/>
      </w:pPr>
      <w:r>
        <w:lastRenderedPageBreak/>
        <w:t>социокультурной</w:t>
      </w:r>
      <w:r>
        <w:rPr>
          <w:spacing w:val="12"/>
        </w:rPr>
        <w:t xml:space="preserve"> </w:t>
      </w:r>
      <w:r>
        <w:t>осведомлѐнностью</w:t>
      </w:r>
      <w:r>
        <w:rPr>
          <w:spacing w:val="13"/>
        </w:rPr>
        <w:t xml:space="preserve"> </w:t>
      </w:r>
      <w:r>
        <w:t>учащихся.</w:t>
      </w:r>
      <w:r>
        <w:rPr>
          <w:spacing w:val="13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указанные</w:t>
      </w:r>
      <w:r>
        <w:rPr>
          <w:spacing w:val="14"/>
        </w:rPr>
        <w:t xml:space="preserve"> </w:t>
      </w:r>
      <w:r>
        <w:t>содержательные</w:t>
      </w:r>
      <w:r>
        <w:rPr>
          <w:spacing w:val="13"/>
        </w:rPr>
        <w:t xml:space="preserve"> </w:t>
      </w:r>
      <w:r>
        <w:t>линии</w:t>
      </w:r>
      <w:r>
        <w:rPr>
          <w:spacing w:val="12"/>
        </w:rPr>
        <w:t xml:space="preserve"> </w:t>
      </w:r>
      <w:r>
        <w:t>находятся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тесной</w:t>
      </w:r>
      <w:r>
        <w:rPr>
          <w:spacing w:val="-5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единстве учебного предмета</w:t>
      </w:r>
      <w:r>
        <w:rPr>
          <w:spacing w:val="-1"/>
        </w:rPr>
        <w:t xml:space="preserve"> </w:t>
      </w:r>
      <w:r>
        <w:t>«Иностранный язык».</w:t>
      </w:r>
    </w:p>
    <w:p w:rsidR="00752EA1" w:rsidRDefault="000C3A30">
      <w:pPr>
        <w:pStyle w:val="31"/>
        <w:spacing w:before="5"/>
        <w:ind w:left="220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line="250" w:lineRule="exact"/>
        <w:ind w:hanging="222"/>
      </w:pPr>
      <w:r>
        <w:t>Межличностные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line="252" w:lineRule="exact"/>
        <w:ind w:hanging="222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Транспорт.</w:t>
      </w:r>
      <w:r>
        <w:rPr>
          <w:spacing w:val="-2"/>
        </w:rPr>
        <w:t xml:space="preserve"> </w:t>
      </w:r>
      <w:r>
        <w:t>Покупки.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before="2" w:line="252" w:lineRule="exact"/>
        <w:ind w:hanging="222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питание.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4"/>
        </w:tabs>
        <w:ind w:left="220" w:right="116" w:firstLine="0"/>
      </w:pPr>
      <w:r>
        <w:t>Школьное образование, школьная жизнь, изучаемые предметы и отношение к ним. Переписка с зарубежными</w:t>
      </w:r>
      <w:r>
        <w:rPr>
          <w:spacing w:val="-52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 время</w:t>
      </w:r>
      <w:r>
        <w:rPr>
          <w:spacing w:val="-1"/>
        </w:rPr>
        <w:t xml:space="preserve"> </w:t>
      </w:r>
      <w:r>
        <w:t>года.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line="252" w:lineRule="exact"/>
        <w:ind w:hanging="222"/>
      </w:pP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будущее.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line="252" w:lineRule="exact"/>
        <w:ind w:hanging="222"/>
      </w:pPr>
      <w:r>
        <w:t>Природа.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экологии.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42"/>
        </w:tabs>
        <w:spacing w:before="1" w:line="252" w:lineRule="exact"/>
        <w:ind w:hanging="222"/>
      </w:pP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(пресса,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Интернет).</w:t>
      </w:r>
    </w:p>
    <w:p w:rsidR="00752EA1" w:rsidRDefault="000C3A30">
      <w:pPr>
        <w:pStyle w:val="a5"/>
        <w:numPr>
          <w:ilvl w:val="0"/>
          <w:numId w:val="71"/>
        </w:numPr>
        <w:tabs>
          <w:tab w:val="left" w:pos="451"/>
        </w:tabs>
        <w:ind w:left="220" w:right="115" w:firstLine="0"/>
        <w:jc w:val="both"/>
      </w:pPr>
      <w:r>
        <w:t>Страна/страны второго языка иностранного языка и родная страна, их географическое положение, столицы и</w:t>
      </w:r>
      <w:r>
        <w:rPr>
          <w:spacing w:val="1"/>
        </w:rPr>
        <w:t xml:space="preserve"> </w:t>
      </w:r>
      <w:r>
        <w:t>крупные города, достопримечательности, культурные особенности (национальные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 обычаи).</w:t>
      </w:r>
      <w:r>
        <w:rPr>
          <w:spacing w:val="-5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люди,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3"/>
        </w:rPr>
        <w:t xml:space="preserve"> </w:t>
      </w:r>
      <w:r>
        <w:t>и мировую</w:t>
      </w:r>
      <w:r>
        <w:rPr>
          <w:spacing w:val="-1"/>
        </w:rPr>
        <w:t xml:space="preserve"> </w:t>
      </w:r>
      <w:r>
        <w:t>культуру.</w:t>
      </w:r>
    </w:p>
    <w:p w:rsidR="00752EA1" w:rsidRDefault="000C3A30">
      <w:pPr>
        <w:pStyle w:val="31"/>
        <w:spacing w:before="4" w:line="240" w:lineRule="auto"/>
        <w:ind w:left="220"/>
      </w:pP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деятельности/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41"/>
        <w:spacing w:before="1" w:line="240" w:lineRule="auto"/>
        <w:ind w:right="8820"/>
      </w:pPr>
      <w:r>
        <w:t>Говорение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752EA1" w:rsidRDefault="000C3A30">
      <w:pPr>
        <w:pStyle w:val="a3"/>
        <w:ind w:left="220" w:right="110"/>
      </w:pPr>
      <w:r>
        <w:t>Умение вести диалоги этикетного характера, диалог-расспрос, диалог — побуждение к действию, диалог —</w:t>
      </w:r>
      <w:r>
        <w:rPr>
          <w:spacing w:val="1"/>
        </w:rPr>
        <w:t xml:space="preserve"> </w:t>
      </w:r>
      <w:r>
        <w:t>обмен мнениями. Объѐм диалога от 3 реплик (5—7 классы) до 4—5 реплик (8—9 классы) со стороны 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-1"/>
        </w:rPr>
        <w:t xml:space="preserve"> </w:t>
      </w:r>
      <w:r>
        <w:t>Продолжительность диалога 1,5—2 минуты (9</w:t>
      </w:r>
      <w:r>
        <w:rPr>
          <w:spacing w:val="-1"/>
        </w:rPr>
        <w:t xml:space="preserve"> </w:t>
      </w:r>
      <w:r>
        <w:t>класс).</w:t>
      </w:r>
    </w:p>
    <w:p w:rsidR="00752EA1" w:rsidRDefault="000C3A30">
      <w:pPr>
        <w:pStyle w:val="41"/>
        <w:spacing w:before="1"/>
        <w:jc w:val="both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752EA1" w:rsidRDefault="000C3A30">
      <w:pPr>
        <w:pStyle w:val="a3"/>
        <w:spacing w:line="242" w:lineRule="auto"/>
        <w:ind w:left="220" w:right="111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услышанный</w:t>
      </w:r>
      <w:r>
        <w:rPr>
          <w:spacing w:val="-1"/>
        </w:rPr>
        <w:t xml:space="preserve"> </w:t>
      </w:r>
      <w:r>
        <w:t>текст, заданную</w:t>
      </w:r>
      <w:r>
        <w:rPr>
          <w:spacing w:val="-1"/>
        </w:rPr>
        <w:t xml:space="preserve"> </w:t>
      </w:r>
      <w:r>
        <w:t>вербальную ситуацию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зрительную наглядность.</w:t>
      </w:r>
    </w:p>
    <w:p w:rsidR="00752EA1" w:rsidRDefault="000C3A30">
      <w:pPr>
        <w:pStyle w:val="a3"/>
        <w:spacing w:line="248" w:lineRule="exact"/>
        <w:ind w:left="220"/>
      </w:pPr>
      <w:r>
        <w:t>Объѐм</w:t>
      </w:r>
      <w:r>
        <w:rPr>
          <w:spacing w:val="58"/>
        </w:rPr>
        <w:t xml:space="preserve"> </w:t>
      </w:r>
      <w:r>
        <w:t xml:space="preserve">монологического </w:t>
      </w:r>
      <w:r>
        <w:rPr>
          <w:spacing w:val="54"/>
        </w:rPr>
        <w:t xml:space="preserve"> </w:t>
      </w:r>
      <w:r>
        <w:t xml:space="preserve">высказывания  </w:t>
      </w:r>
      <w:r>
        <w:rPr>
          <w:spacing w:val="2"/>
        </w:rPr>
        <w:t xml:space="preserve"> </w:t>
      </w:r>
      <w:r>
        <w:t xml:space="preserve">от  </w:t>
      </w:r>
      <w:r>
        <w:rPr>
          <w:spacing w:val="2"/>
        </w:rPr>
        <w:t xml:space="preserve"> </w:t>
      </w:r>
      <w:r>
        <w:t xml:space="preserve">7—10  </w:t>
      </w:r>
      <w:r>
        <w:rPr>
          <w:spacing w:val="2"/>
        </w:rPr>
        <w:t xml:space="preserve"> </w:t>
      </w:r>
      <w:r>
        <w:t xml:space="preserve">фраз  </w:t>
      </w:r>
      <w:r>
        <w:rPr>
          <w:spacing w:val="2"/>
        </w:rPr>
        <w:t xml:space="preserve"> </w:t>
      </w:r>
      <w:r>
        <w:t xml:space="preserve">(5—7  </w:t>
      </w:r>
      <w:r>
        <w:rPr>
          <w:spacing w:val="2"/>
        </w:rPr>
        <w:t xml:space="preserve"> </w:t>
      </w:r>
      <w:r>
        <w:t xml:space="preserve">классы)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3"/>
        </w:rPr>
        <w:t xml:space="preserve"> </w:t>
      </w:r>
      <w:r>
        <w:t xml:space="preserve">10—12   фраз  </w:t>
      </w:r>
      <w:r>
        <w:rPr>
          <w:spacing w:val="2"/>
        </w:rPr>
        <w:t xml:space="preserve"> </w:t>
      </w:r>
      <w:r>
        <w:t xml:space="preserve">(8—9  </w:t>
      </w:r>
      <w:r>
        <w:rPr>
          <w:spacing w:val="2"/>
        </w:rPr>
        <w:t xml:space="preserve"> </w:t>
      </w:r>
      <w:r>
        <w:t>классы).</w:t>
      </w:r>
    </w:p>
    <w:p w:rsidR="00752EA1" w:rsidRDefault="000C3A30">
      <w:pPr>
        <w:pStyle w:val="a3"/>
        <w:ind w:left="220"/>
      </w:pPr>
      <w:r>
        <w:t>Продолжительность</w:t>
      </w:r>
      <w:r>
        <w:rPr>
          <w:spacing w:val="-1"/>
        </w:rPr>
        <w:t xml:space="preserve"> </w:t>
      </w:r>
      <w:r>
        <w:t>монолога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</w:t>
      </w:r>
      <w:r>
        <w:rPr>
          <w:spacing w:val="-1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класс).</w:t>
      </w:r>
    </w:p>
    <w:p w:rsidR="00752EA1" w:rsidRDefault="000C3A30">
      <w:pPr>
        <w:pStyle w:val="41"/>
        <w:spacing w:before="2"/>
      </w:pPr>
      <w:r>
        <w:t>Аудирование</w:t>
      </w:r>
    </w:p>
    <w:p w:rsidR="00752EA1" w:rsidRDefault="000C3A30">
      <w:pPr>
        <w:pStyle w:val="a3"/>
        <w:ind w:left="220" w:right="111"/>
      </w:pPr>
      <w:r>
        <w:t>Умение воспринимать и понимать на слух аутентичные аудио- и видеотексты с разной глубиной проникновения</w:t>
      </w:r>
      <w:r>
        <w:rPr>
          <w:spacing w:val="-52"/>
        </w:rPr>
        <w:t xml:space="preserve"> </w:t>
      </w:r>
      <w:r>
        <w:t>в их содержание (с пониманием основного содержания, с выборочным пониманием и полным 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текста)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функционального</w:t>
      </w:r>
      <w:r>
        <w:rPr>
          <w:spacing w:val="-1"/>
        </w:rPr>
        <w:t xml:space="preserve"> </w:t>
      </w:r>
      <w:r>
        <w:t>типа текста.</w:t>
      </w:r>
    </w:p>
    <w:p w:rsidR="00752EA1" w:rsidRDefault="000C3A30">
      <w:pPr>
        <w:pStyle w:val="a3"/>
        <w:ind w:left="220" w:right="5297"/>
        <w:jc w:val="left"/>
      </w:pPr>
      <w:r>
        <w:t>Жанры текстов:</w:t>
      </w:r>
      <w:r>
        <w:rPr>
          <w:spacing w:val="2"/>
        </w:rPr>
        <w:t xml:space="preserve"> </w:t>
      </w:r>
      <w:r>
        <w:t>прагматические,</w:t>
      </w:r>
      <w:r>
        <w:rPr>
          <w:spacing w:val="1"/>
        </w:rPr>
        <w:t xml:space="preserve"> </w:t>
      </w:r>
      <w:r>
        <w:t>публицистические.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текстов:</w:t>
      </w:r>
      <w:r>
        <w:rPr>
          <w:spacing w:val="-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диалог-интервью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52EA1" w:rsidRDefault="000C3A30">
      <w:pPr>
        <w:pStyle w:val="a3"/>
        <w:ind w:left="220"/>
        <w:jc w:val="left"/>
      </w:pPr>
      <w:r>
        <w:t>Содержание</w:t>
      </w:r>
      <w:r>
        <w:rPr>
          <w:spacing w:val="35"/>
        </w:rPr>
        <w:t xml:space="preserve"> </w:t>
      </w:r>
      <w:r>
        <w:t>текстов</w:t>
      </w:r>
      <w:r>
        <w:rPr>
          <w:spacing w:val="34"/>
        </w:rPr>
        <w:t xml:space="preserve"> </w:t>
      </w:r>
      <w:r>
        <w:t>должно</w:t>
      </w:r>
      <w:r>
        <w:rPr>
          <w:spacing w:val="34"/>
        </w:rPr>
        <w:t xml:space="preserve"> </w:t>
      </w:r>
      <w:r>
        <w:t>соответствовать</w:t>
      </w:r>
      <w:r>
        <w:rPr>
          <w:spacing w:val="35"/>
        </w:rPr>
        <w:t xml:space="preserve"> </w:t>
      </w:r>
      <w:r>
        <w:t>возрастным</w:t>
      </w:r>
      <w:r>
        <w:rPr>
          <w:spacing w:val="35"/>
        </w:rPr>
        <w:t xml:space="preserve"> </w:t>
      </w:r>
      <w:r>
        <w:t>особенностям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интересам</w:t>
      </w:r>
      <w:r>
        <w:rPr>
          <w:spacing w:val="34"/>
        </w:rPr>
        <w:t xml:space="preserve"> </w:t>
      </w:r>
      <w:r>
        <w:t>учащихся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иметь</w:t>
      </w:r>
      <w:r>
        <w:rPr>
          <w:spacing w:val="-5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 воспитательную ценность.</w:t>
      </w:r>
    </w:p>
    <w:p w:rsidR="00752EA1" w:rsidRDefault="000C3A30">
      <w:pPr>
        <w:pStyle w:val="a3"/>
        <w:ind w:left="220" w:right="116"/>
      </w:pPr>
      <w:r>
        <w:t>Аудирование с полным пониманием содержания предполагает понимание речи учителя и одноклассников 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или содержащих некоторые</w:t>
      </w:r>
      <w:r>
        <w:rPr>
          <w:spacing w:val="-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слова. 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 —</w:t>
      </w:r>
      <w:r>
        <w:rPr>
          <w:spacing w:val="-4"/>
        </w:rPr>
        <w:t xml:space="preserve"> </w:t>
      </w:r>
      <w:r>
        <w:t>до 1 минуты.</w:t>
      </w:r>
    </w:p>
    <w:p w:rsidR="00752EA1" w:rsidRDefault="000C3A30">
      <w:pPr>
        <w:pStyle w:val="a3"/>
        <w:ind w:left="220" w:right="102"/>
        <w:jc w:val="left"/>
      </w:pPr>
      <w:r>
        <w:t>Аудирование с пониманием основного содержания осуществляется на несложных текстах, содержащих наряду с</w:t>
      </w:r>
      <w:r>
        <w:rPr>
          <w:spacing w:val="-52"/>
        </w:rPr>
        <w:t xml:space="preserve"> </w:t>
      </w:r>
      <w:r>
        <w:t>изученными и некоторое количество незнакомых языковых явлений. Время звучания текстов — до 1,5 минуты.</w:t>
      </w:r>
      <w:r>
        <w:rPr>
          <w:spacing w:val="1"/>
        </w:rPr>
        <w:t xml:space="preserve"> </w:t>
      </w:r>
      <w:r>
        <w:t>Аудирование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выборочным</w:t>
      </w:r>
      <w:r>
        <w:rPr>
          <w:spacing w:val="29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8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выделить</w:t>
      </w:r>
      <w:r>
        <w:rPr>
          <w:spacing w:val="28"/>
        </w:rPr>
        <w:t xml:space="preserve"> </w:t>
      </w:r>
      <w:r>
        <w:t>необходимую</w:t>
      </w:r>
      <w:r>
        <w:rPr>
          <w:spacing w:val="29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одном</w:t>
      </w:r>
      <w:r>
        <w:rPr>
          <w:spacing w:val="-5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нескольких</w:t>
      </w:r>
      <w:r>
        <w:rPr>
          <w:spacing w:val="13"/>
        </w:rPr>
        <w:t xml:space="preserve"> </w:t>
      </w:r>
      <w:r>
        <w:t>аутентичных</w:t>
      </w:r>
      <w:r>
        <w:rPr>
          <w:spacing w:val="16"/>
        </w:rPr>
        <w:t xml:space="preserve"> </w:t>
      </w:r>
      <w:r>
        <w:t>коротких</w:t>
      </w:r>
      <w:r>
        <w:rPr>
          <w:spacing w:val="15"/>
        </w:rPr>
        <w:t xml:space="preserve"> </w:t>
      </w:r>
      <w:r>
        <w:t>текстах</w:t>
      </w:r>
      <w:r>
        <w:rPr>
          <w:spacing w:val="17"/>
        </w:rPr>
        <w:t xml:space="preserve"> </w:t>
      </w:r>
      <w:r>
        <w:t>прагматического</w:t>
      </w:r>
      <w:r>
        <w:rPr>
          <w:spacing w:val="16"/>
        </w:rPr>
        <w:t xml:space="preserve"> </w:t>
      </w:r>
      <w:r>
        <w:t>характера,</w:t>
      </w:r>
      <w:r>
        <w:rPr>
          <w:spacing w:val="15"/>
        </w:rPr>
        <w:t xml:space="preserve"> </w:t>
      </w:r>
      <w:r>
        <w:t>опуская</w:t>
      </w:r>
      <w:r>
        <w:rPr>
          <w:spacing w:val="15"/>
        </w:rPr>
        <w:t xml:space="preserve"> </w:t>
      </w:r>
      <w:r>
        <w:t>избыточную</w:t>
      </w:r>
      <w:r>
        <w:rPr>
          <w:spacing w:val="16"/>
        </w:rPr>
        <w:t xml:space="preserve"> </w:t>
      </w:r>
      <w:r>
        <w:t>информацию.</w:t>
      </w:r>
      <w:r>
        <w:rPr>
          <w:spacing w:val="-5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— до 1,5 минуты.</w:t>
      </w:r>
    </w:p>
    <w:p w:rsidR="00752EA1" w:rsidRDefault="000C3A30">
      <w:pPr>
        <w:pStyle w:val="41"/>
        <w:spacing w:before="2" w:line="252" w:lineRule="exact"/>
      </w:pPr>
      <w:r>
        <w:t>Чтение</w:t>
      </w:r>
    </w:p>
    <w:p w:rsidR="00752EA1" w:rsidRDefault="000C3A30">
      <w:pPr>
        <w:pStyle w:val="a3"/>
        <w:ind w:left="220" w:right="110"/>
      </w:pPr>
      <w:r>
        <w:t>Умение читать и понимать аутентичные тексты разных жанров и стилей с различной глубиной и 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задачи):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(ознакомительное чтение); с полным пониманием содержания (изучающее чтение); с 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необходимой информации</w:t>
      </w:r>
      <w:r>
        <w:rPr>
          <w:spacing w:val="-3"/>
        </w:rPr>
        <w:t xml:space="preserve"> </w:t>
      </w:r>
      <w:r>
        <w:t>(просмотровое/поисковое</w:t>
      </w:r>
      <w:r>
        <w:rPr>
          <w:spacing w:val="-1"/>
        </w:rPr>
        <w:t xml:space="preserve"> </w:t>
      </w:r>
      <w:r>
        <w:t>чтение).</w:t>
      </w:r>
    </w:p>
    <w:p w:rsidR="00752EA1" w:rsidRDefault="000C3A30">
      <w:pPr>
        <w:pStyle w:val="a3"/>
        <w:spacing w:line="252" w:lineRule="exact"/>
        <w:ind w:left="220"/>
      </w:pPr>
      <w:r>
        <w:t>Жанры</w:t>
      </w:r>
      <w:r>
        <w:rPr>
          <w:spacing w:val="-4"/>
        </w:rPr>
        <w:t xml:space="preserve"> </w:t>
      </w:r>
      <w:r>
        <w:t>текстов:</w:t>
      </w:r>
      <w:r>
        <w:rPr>
          <w:spacing w:val="-3"/>
        </w:rPr>
        <w:t xml:space="preserve"> </w:t>
      </w:r>
      <w:r>
        <w:t>научно-популярные,</w:t>
      </w:r>
      <w:r>
        <w:rPr>
          <w:spacing w:val="-4"/>
        </w:rPr>
        <w:t xml:space="preserve"> </w:t>
      </w:r>
      <w:r>
        <w:t>публицистические,</w:t>
      </w:r>
      <w:r>
        <w:rPr>
          <w:spacing w:val="-4"/>
        </w:rPr>
        <w:t xml:space="preserve"> </w:t>
      </w:r>
      <w:r>
        <w:t>художественные,</w:t>
      </w:r>
      <w:r>
        <w:rPr>
          <w:spacing w:val="-4"/>
        </w:rPr>
        <w:t xml:space="preserve"> </w:t>
      </w:r>
      <w:r>
        <w:t>прагматические.</w:t>
      </w:r>
    </w:p>
    <w:p w:rsidR="00752EA1" w:rsidRDefault="000C3A30">
      <w:pPr>
        <w:pStyle w:val="a3"/>
        <w:spacing w:line="252" w:lineRule="exact"/>
        <w:ind w:left="220"/>
      </w:pPr>
      <w:r>
        <w:t>Типы</w:t>
      </w:r>
      <w:r>
        <w:rPr>
          <w:spacing w:val="-2"/>
        </w:rPr>
        <w:t xml:space="preserve"> </w:t>
      </w:r>
      <w:r>
        <w:t>текстов:</w:t>
      </w:r>
      <w:r>
        <w:rPr>
          <w:spacing w:val="-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проспект,</w:t>
      </w:r>
      <w:r>
        <w:rPr>
          <w:spacing w:val="-2"/>
        </w:rPr>
        <w:t xml:space="preserve"> </w:t>
      </w:r>
      <w:r>
        <w:t>реклама,</w:t>
      </w:r>
      <w:r>
        <w:rPr>
          <w:spacing w:val="-4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52EA1" w:rsidRDefault="000C3A30">
      <w:pPr>
        <w:pStyle w:val="a3"/>
        <w:ind w:left="220" w:right="117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-5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-4"/>
        </w:rPr>
        <w:t xml:space="preserve"> </w:t>
      </w:r>
      <w:r>
        <w:t>воздействовать на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школьников.</w:t>
      </w:r>
    </w:p>
    <w:p w:rsidR="00752EA1" w:rsidRDefault="000C3A30">
      <w:pPr>
        <w:pStyle w:val="a3"/>
        <w:ind w:left="220"/>
      </w:pP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двуязычного словаря.</w:t>
      </w:r>
    </w:p>
    <w:p w:rsidR="00752EA1" w:rsidRDefault="000C3A30">
      <w:pPr>
        <w:pStyle w:val="a3"/>
        <w:spacing w:before="1"/>
        <w:ind w:left="220" w:right="115"/>
      </w:pPr>
      <w:r>
        <w:t>Чтение с пониманием основного содержания текста осуществляется на несложных аутентичных материалах 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 Объѐм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 чтения — 600—700 слов.</w:t>
      </w:r>
    </w:p>
    <w:p w:rsidR="00752EA1" w:rsidRDefault="000C3A30">
      <w:pPr>
        <w:pStyle w:val="a3"/>
        <w:ind w:left="220" w:right="112"/>
      </w:pPr>
      <w:r>
        <w:t>Чтение с полным пониманием осуществляется на несложных аутентичных текстах, построенных в основном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56"/>
        </w:rPr>
        <w:t xml:space="preserve"> </w:t>
      </w:r>
      <w:r>
        <w:t>текста</w:t>
      </w:r>
      <w:r>
        <w:rPr>
          <w:spacing w:val="-52"/>
        </w:rPr>
        <w:t xml:space="preserve"> </w:t>
      </w:r>
      <w:r>
        <w:t>(языковой догадки, выборочного перевода) и оценки полученной информации. Объѐм текста для чтения —</w:t>
      </w:r>
      <w:r>
        <w:rPr>
          <w:spacing w:val="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500 слов.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3"/>
        <w:spacing w:before="65"/>
        <w:ind w:left="220"/>
        <w:jc w:val="left"/>
      </w:pPr>
      <w:r>
        <w:lastRenderedPageBreak/>
        <w:t>Чтение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выборочным</w:t>
      </w:r>
      <w:r>
        <w:rPr>
          <w:spacing w:val="21"/>
        </w:rPr>
        <w:t xml:space="preserve"> </w:t>
      </w:r>
      <w:r>
        <w:t>пониманием</w:t>
      </w:r>
      <w:r>
        <w:rPr>
          <w:spacing w:val="24"/>
        </w:rPr>
        <w:t xml:space="preserve"> </w:t>
      </w:r>
      <w:r>
        <w:t>предполагает</w:t>
      </w:r>
      <w:r>
        <w:rPr>
          <w:spacing w:val="24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просмотреть</w:t>
      </w:r>
      <w:r>
        <w:rPr>
          <w:spacing w:val="22"/>
        </w:rPr>
        <w:t xml:space="preserve"> </w:t>
      </w:r>
      <w:r>
        <w:t>аутентичный</w:t>
      </w:r>
      <w:r>
        <w:rPr>
          <w:spacing w:val="23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несколько</w:t>
      </w:r>
      <w:r>
        <w:rPr>
          <w:spacing w:val="-52"/>
        </w:rPr>
        <w:t xml:space="preserve"> </w:t>
      </w:r>
      <w:r>
        <w:t>коротких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выбрать необходимую</w:t>
      </w:r>
      <w:r>
        <w:rPr>
          <w:spacing w:val="-1"/>
        </w:rPr>
        <w:t xml:space="preserve"> </w:t>
      </w:r>
      <w:r>
        <w:t>информацию. Объѐм 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около 350</w:t>
      </w:r>
      <w:r>
        <w:rPr>
          <w:spacing w:val="-3"/>
        </w:rPr>
        <w:t xml:space="preserve"> </w:t>
      </w:r>
      <w:r>
        <w:t>слов.</w:t>
      </w:r>
    </w:p>
    <w:p w:rsidR="00752EA1" w:rsidRDefault="000C3A30">
      <w:pPr>
        <w:pStyle w:val="41"/>
        <w:spacing w:before="5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:rsidR="00752EA1" w:rsidRDefault="000C3A30">
      <w:pPr>
        <w:pStyle w:val="a3"/>
        <w:spacing w:line="249" w:lineRule="exact"/>
        <w:ind w:left="220"/>
        <w:jc w:val="left"/>
      </w:pPr>
      <w:r>
        <w:t>умение:</w:t>
      </w:r>
    </w:p>
    <w:p w:rsidR="00752EA1" w:rsidRDefault="000C3A30">
      <w:pPr>
        <w:pStyle w:val="a5"/>
        <w:numPr>
          <w:ilvl w:val="0"/>
          <w:numId w:val="70"/>
        </w:numPr>
        <w:tabs>
          <w:tab w:val="left" w:pos="504"/>
        </w:tabs>
        <w:spacing w:line="253" w:lineRule="exact"/>
        <w:ind w:left="504"/>
      </w:pPr>
      <w:r>
        <w:t>делать</w:t>
      </w:r>
      <w:r>
        <w:rPr>
          <w:spacing w:val="-1"/>
        </w:rPr>
        <w:t xml:space="preserve"> </w:t>
      </w:r>
      <w:r>
        <w:t>выписки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высказываниях;</w:t>
      </w:r>
    </w:p>
    <w:p w:rsidR="00752EA1" w:rsidRDefault="000C3A30">
      <w:pPr>
        <w:pStyle w:val="a5"/>
        <w:numPr>
          <w:ilvl w:val="0"/>
          <w:numId w:val="70"/>
        </w:numPr>
        <w:tabs>
          <w:tab w:val="left" w:pos="504"/>
        </w:tabs>
        <w:spacing w:before="1"/>
        <w:ind w:right="109" w:firstLine="0"/>
      </w:pPr>
      <w:r>
        <w:t>писать короткие поздравления с днѐм рождения и другими праздниками, выражать пожелания (объѐмом 30—</w:t>
      </w:r>
      <w:r>
        <w:rPr>
          <w:spacing w:val="-5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слов, включая адрес);</w:t>
      </w:r>
    </w:p>
    <w:p w:rsidR="00752EA1" w:rsidRDefault="000C3A30">
      <w:pPr>
        <w:pStyle w:val="a5"/>
        <w:numPr>
          <w:ilvl w:val="0"/>
          <w:numId w:val="70"/>
        </w:numPr>
        <w:tabs>
          <w:tab w:val="left" w:pos="504"/>
        </w:tabs>
        <w:ind w:right="116" w:firstLine="0"/>
      </w:pPr>
      <w:r>
        <w:t>заполнять несложные анкеты в форме, принятой в странах изучаемого языка (указывать имя, фамилию, пол,</w:t>
      </w:r>
      <w:r>
        <w:rPr>
          <w:spacing w:val="1"/>
        </w:rPr>
        <w:t xml:space="preserve"> </w:t>
      </w:r>
      <w:r>
        <w:t>гражданство,</w:t>
      </w:r>
      <w:r>
        <w:rPr>
          <w:spacing w:val="-4"/>
        </w:rPr>
        <w:t xml:space="preserve"> </w:t>
      </w:r>
      <w:r>
        <w:t>адрес);</w:t>
      </w:r>
    </w:p>
    <w:p w:rsidR="00752EA1" w:rsidRDefault="000C3A30">
      <w:pPr>
        <w:pStyle w:val="a5"/>
        <w:numPr>
          <w:ilvl w:val="0"/>
          <w:numId w:val="70"/>
        </w:numPr>
        <w:tabs>
          <w:tab w:val="left" w:pos="504"/>
        </w:tabs>
        <w:spacing w:before="1"/>
        <w:ind w:right="112" w:firstLine="0"/>
      </w:pPr>
      <w:r>
        <w:t>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зарубежному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запрашивать аналогичную информацию о нѐм; выражать благодарность и т. д.). Объѐм личного письма — 100—</w:t>
      </w:r>
      <w:r>
        <w:rPr>
          <w:spacing w:val="-52"/>
        </w:rPr>
        <w:t xml:space="preserve"> </w:t>
      </w:r>
      <w:r>
        <w:t>140 слов, включая</w:t>
      </w:r>
      <w:r>
        <w:rPr>
          <w:spacing w:val="-3"/>
        </w:rPr>
        <w:t xml:space="preserve"> </w:t>
      </w:r>
      <w:r>
        <w:t>адрес.</w:t>
      </w:r>
    </w:p>
    <w:p w:rsidR="00752EA1" w:rsidRDefault="000C3A30">
      <w:pPr>
        <w:pStyle w:val="31"/>
        <w:spacing w:before="4" w:line="240" w:lineRule="auto"/>
        <w:ind w:left="220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навыки</w:t>
      </w:r>
    </w:p>
    <w:p w:rsidR="00752EA1" w:rsidRDefault="000C3A30">
      <w:pPr>
        <w:pStyle w:val="41"/>
        <w:spacing w:before="2"/>
      </w:pPr>
      <w:r>
        <w:t>Орфография</w:t>
      </w:r>
    </w:p>
    <w:p w:rsidR="00752EA1" w:rsidRDefault="000C3A30">
      <w:pPr>
        <w:pStyle w:val="a3"/>
        <w:ind w:left="220"/>
        <w:jc w:val="left"/>
      </w:pPr>
      <w:r>
        <w:t>Правила</w:t>
      </w:r>
      <w:r>
        <w:rPr>
          <w:spacing w:val="13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написания</w:t>
      </w:r>
      <w:r>
        <w:rPr>
          <w:spacing w:val="12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отобранных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этапа</w:t>
      </w:r>
      <w:r>
        <w:rPr>
          <w:spacing w:val="14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лексико-грамматического материала.</w:t>
      </w:r>
    </w:p>
    <w:p w:rsidR="00752EA1" w:rsidRDefault="000C3A30">
      <w:pPr>
        <w:pStyle w:val="41"/>
        <w:spacing w:before="3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752EA1" w:rsidRDefault="000C3A30">
      <w:pPr>
        <w:pStyle w:val="a3"/>
        <w:ind w:left="220" w:right="110"/>
      </w:pPr>
      <w:r>
        <w:t>Навыки адекватного произношения и различения на слух всех звуков изучаемого второго иностранного 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фразах,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предложений.</w:t>
      </w:r>
    </w:p>
    <w:p w:rsidR="00752EA1" w:rsidRDefault="000C3A30">
      <w:pPr>
        <w:pStyle w:val="a3"/>
        <w:ind w:left="220" w:right="115"/>
      </w:pPr>
      <w:r>
        <w:t>Овладение лексическими единицами, обслуживающими новые темы, проблемы и ситуации общения в 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1"/>
        </w:rPr>
        <w:t xml:space="preserve"> </w:t>
      </w:r>
      <w:r>
        <w:t>оценочную лексику, реплики-клише речевого этикета.</w:t>
      </w:r>
    </w:p>
    <w:p w:rsidR="00752EA1" w:rsidRDefault="00752EA1">
      <w:pPr>
        <w:pStyle w:val="a3"/>
        <w:spacing w:before="2"/>
        <w:ind w:left="0"/>
        <w:jc w:val="left"/>
      </w:pPr>
    </w:p>
    <w:p w:rsidR="00752EA1" w:rsidRDefault="000C3A30">
      <w:pPr>
        <w:pStyle w:val="31"/>
        <w:spacing w:line="240" w:lineRule="auto"/>
        <w:ind w:left="220"/>
        <w:jc w:val="both"/>
      </w:pPr>
      <w:r>
        <w:t>Основные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словообразования:</w:t>
      </w:r>
    </w:p>
    <w:p w:rsidR="00752EA1" w:rsidRDefault="000C3A30">
      <w:pPr>
        <w:pStyle w:val="a5"/>
        <w:numPr>
          <w:ilvl w:val="0"/>
          <w:numId w:val="69"/>
        </w:numPr>
        <w:tabs>
          <w:tab w:val="left" w:pos="461"/>
        </w:tabs>
        <w:spacing w:before="1" w:line="250" w:lineRule="exact"/>
        <w:ind w:hanging="241"/>
        <w:jc w:val="both"/>
        <w:rPr>
          <w:b/>
        </w:rPr>
      </w:pPr>
      <w:r>
        <w:rPr>
          <w:b/>
        </w:rPr>
        <w:t>аффиксация: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0" w:firstLine="0"/>
        <w:rPr>
          <w:i/>
        </w:rPr>
      </w:pPr>
      <w:r>
        <w:t xml:space="preserve">существительных с суффиксами </w:t>
      </w:r>
      <w:r>
        <w:rPr>
          <w:i/>
        </w:rPr>
        <w:t>-ung (die Lösung, die Vereinigung); -keit (die Feindlichkeit); -heit (die Einheit); -</w:t>
      </w:r>
      <w:r>
        <w:rPr>
          <w:i/>
          <w:spacing w:val="1"/>
        </w:rPr>
        <w:t xml:space="preserve"> </w:t>
      </w:r>
      <w:r>
        <w:rPr>
          <w:i/>
        </w:rPr>
        <w:t>schaft</w:t>
      </w:r>
      <w:r>
        <w:rPr>
          <w:i/>
          <w:spacing w:val="1"/>
        </w:rPr>
        <w:t xml:space="preserve"> </w:t>
      </w:r>
      <w:r>
        <w:rPr>
          <w:i/>
        </w:rPr>
        <w:t>(die</w:t>
      </w:r>
      <w:r>
        <w:rPr>
          <w:i/>
          <w:spacing w:val="1"/>
        </w:rPr>
        <w:t xml:space="preserve"> </w:t>
      </w:r>
      <w:r>
        <w:rPr>
          <w:i/>
        </w:rPr>
        <w:t>Gesellschaft);</w:t>
      </w:r>
      <w:r>
        <w:rPr>
          <w:i/>
          <w:spacing w:val="1"/>
        </w:rPr>
        <w:t xml:space="preserve"> </w:t>
      </w:r>
      <w:r>
        <w:rPr>
          <w:i/>
        </w:rPr>
        <w:t>-um</w:t>
      </w:r>
      <w:r>
        <w:rPr>
          <w:i/>
          <w:spacing w:val="1"/>
        </w:rPr>
        <w:t xml:space="preserve"> </w:t>
      </w:r>
      <w:r>
        <w:rPr>
          <w:i/>
        </w:rPr>
        <w:t>(das</w:t>
      </w:r>
      <w:r>
        <w:rPr>
          <w:i/>
          <w:spacing w:val="1"/>
        </w:rPr>
        <w:t xml:space="preserve"> </w:t>
      </w:r>
      <w:r>
        <w:rPr>
          <w:i/>
        </w:rPr>
        <w:t>Datum);</w:t>
      </w:r>
      <w:r>
        <w:rPr>
          <w:i/>
          <w:spacing w:val="1"/>
        </w:rPr>
        <w:t xml:space="preserve"> </w:t>
      </w:r>
      <w:r>
        <w:rPr>
          <w:i/>
        </w:rPr>
        <w:t>-or</w:t>
      </w:r>
      <w:r>
        <w:rPr>
          <w:i/>
          <w:spacing w:val="1"/>
        </w:rPr>
        <w:t xml:space="preserve"> </w:t>
      </w:r>
      <w:r>
        <w:rPr>
          <w:i/>
        </w:rPr>
        <w:t>(der</w:t>
      </w:r>
      <w:r>
        <w:rPr>
          <w:i/>
          <w:spacing w:val="1"/>
        </w:rPr>
        <w:t xml:space="preserve"> </w:t>
      </w:r>
      <w:r>
        <w:rPr>
          <w:i/>
        </w:rPr>
        <w:t>Doktor);</w:t>
      </w:r>
      <w:r>
        <w:rPr>
          <w:i/>
          <w:spacing w:val="1"/>
        </w:rPr>
        <w:t xml:space="preserve"> </w:t>
      </w:r>
      <w:r>
        <w:rPr>
          <w:i/>
        </w:rPr>
        <w:t>-ik</w:t>
      </w:r>
      <w:r>
        <w:rPr>
          <w:i/>
          <w:spacing w:val="1"/>
        </w:rPr>
        <w:t xml:space="preserve"> </w:t>
      </w:r>
      <w:r>
        <w:rPr>
          <w:i/>
        </w:rPr>
        <w:t>(die</w:t>
      </w:r>
      <w:r>
        <w:rPr>
          <w:i/>
          <w:spacing w:val="1"/>
        </w:rPr>
        <w:t xml:space="preserve"> </w:t>
      </w:r>
      <w:r>
        <w:rPr>
          <w:i/>
        </w:rPr>
        <w:t>Mathematik);</w:t>
      </w:r>
      <w:r>
        <w:rPr>
          <w:i/>
          <w:spacing w:val="1"/>
        </w:rPr>
        <w:t xml:space="preserve"> </w:t>
      </w:r>
      <w:r>
        <w:rPr>
          <w:i/>
        </w:rPr>
        <w:t>-e</w:t>
      </w:r>
      <w:r>
        <w:rPr>
          <w:i/>
          <w:spacing w:val="1"/>
        </w:rPr>
        <w:t xml:space="preserve"> </w:t>
      </w:r>
      <w:r>
        <w:rPr>
          <w:i/>
        </w:rPr>
        <w:t>(die</w:t>
      </w:r>
      <w:r>
        <w:rPr>
          <w:i/>
          <w:spacing w:val="1"/>
        </w:rPr>
        <w:t xml:space="preserve"> </w:t>
      </w:r>
      <w:r>
        <w:rPr>
          <w:i/>
        </w:rPr>
        <w:t>Liebe),</w:t>
      </w:r>
      <w:r>
        <w:rPr>
          <w:i/>
          <w:spacing w:val="1"/>
        </w:rPr>
        <w:t xml:space="preserve"> </w:t>
      </w:r>
      <w:r>
        <w:rPr>
          <w:i/>
        </w:rPr>
        <w:t>-er</w:t>
      </w:r>
      <w:r>
        <w:rPr>
          <w:i/>
          <w:spacing w:val="1"/>
        </w:rPr>
        <w:t xml:space="preserve"> </w:t>
      </w:r>
      <w:r>
        <w:rPr>
          <w:i/>
        </w:rPr>
        <w:t>(der</w:t>
      </w:r>
      <w:r>
        <w:rPr>
          <w:i/>
          <w:spacing w:val="1"/>
        </w:rPr>
        <w:t xml:space="preserve"> </w:t>
      </w:r>
      <w:r>
        <w:rPr>
          <w:i/>
        </w:rPr>
        <w:t>Wissenschaftler);</w:t>
      </w:r>
      <w:r>
        <w:rPr>
          <w:i/>
          <w:spacing w:val="-1"/>
        </w:rPr>
        <w:t xml:space="preserve"> </w:t>
      </w:r>
      <w:r>
        <w:rPr>
          <w:i/>
        </w:rPr>
        <w:t>-ie (die Biologie);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0" w:firstLine="0"/>
        <w:rPr>
          <w:i/>
        </w:rPr>
      </w:pPr>
      <w:r>
        <w:t xml:space="preserve">прилагательных с суффиксами </w:t>
      </w:r>
      <w:r>
        <w:rPr>
          <w:i/>
        </w:rPr>
        <w:t>-ig (wichtig); -lieh (glcklich); -isch (typisch); -los (arbeitslos); -sam (langsam); -bar</w:t>
      </w:r>
      <w:r>
        <w:rPr>
          <w:i/>
          <w:spacing w:val="1"/>
        </w:rPr>
        <w:t xml:space="preserve"> </w:t>
      </w:r>
      <w:r>
        <w:rPr>
          <w:i/>
        </w:rPr>
        <w:t>(wunderbar);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  <w:rPr>
          <w:i/>
        </w:rPr>
      </w:pPr>
      <w:r>
        <w:t>существительных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префиксом</w:t>
      </w:r>
      <w:r>
        <w:rPr>
          <w:spacing w:val="-3"/>
        </w:rPr>
        <w:t xml:space="preserve"> </w:t>
      </w:r>
      <w:r>
        <w:rPr>
          <w:i/>
        </w:rPr>
        <w:t>un-</w:t>
      </w:r>
      <w:r>
        <w:rPr>
          <w:i/>
          <w:spacing w:val="-1"/>
        </w:rPr>
        <w:t xml:space="preserve"> </w:t>
      </w:r>
      <w:r>
        <w:rPr>
          <w:i/>
        </w:rPr>
        <w:t>(das</w:t>
      </w:r>
      <w:r>
        <w:rPr>
          <w:i/>
          <w:spacing w:val="-2"/>
        </w:rPr>
        <w:t xml:space="preserve"> </w:t>
      </w:r>
      <w:r>
        <w:rPr>
          <w:i/>
        </w:rPr>
        <w:t>Unglück,</w:t>
      </w:r>
      <w:r>
        <w:rPr>
          <w:i/>
          <w:spacing w:val="-3"/>
        </w:rPr>
        <w:t xml:space="preserve"> </w:t>
      </w:r>
      <w:r>
        <w:rPr>
          <w:i/>
        </w:rPr>
        <w:t>unglücklich);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  <w:rPr>
          <w:i/>
        </w:rPr>
      </w:pPr>
      <w:r>
        <w:t>существительных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префиксами:</w:t>
      </w:r>
      <w:r>
        <w:rPr>
          <w:spacing w:val="-3"/>
        </w:rPr>
        <w:t xml:space="preserve"> </w:t>
      </w:r>
      <w:r>
        <w:rPr>
          <w:i/>
        </w:rPr>
        <w:t>vor-</w:t>
      </w:r>
      <w:r>
        <w:rPr>
          <w:i/>
          <w:spacing w:val="-1"/>
        </w:rPr>
        <w:t xml:space="preserve"> </w:t>
      </w:r>
      <w:r>
        <w:rPr>
          <w:i/>
        </w:rPr>
        <w:t>(der</w:t>
      </w:r>
      <w:r>
        <w:rPr>
          <w:i/>
          <w:spacing w:val="-2"/>
        </w:rPr>
        <w:t xml:space="preserve"> </w:t>
      </w:r>
      <w:r>
        <w:rPr>
          <w:i/>
        </w:rPr>
        <w:t>Vorort,</w:t>
      </w:r>
      <w:r>
        <w:rPr>
          <w:i/>
          <w:spacing w:val="-5"/>
        </w:rPr>
        <w:t xml:space="preserve"> </w:t>
      </w:r>
      <w:r>
        <w:rPr>
          <w:i/>
        </w:rPr>
        <w:t>vorbereiten);</w:t>
      </w:r>
      <w:r>
        <w:rPr>
          <w:i/>
          <w:spacing w:val="-2"/>
        </w:rPr>
        <w:t xml:space="preserve"> </w:t>
      </w:r>
      <w:r>
        <w:rPr>
          <w:i/>
        </w:rPr>
        <w:t>mit-</w:t>
      </w:r>
      <w:r>
        <w:rPr>
          <w:i/>
          <w:spacing w:val="-1"/>
        </w:rPr>
        <w:t xml:space="preserve"> </w:t>
      </w:r>
      <w:r>
        <w:rPr>
          <w:i/>
        </w:rPr>
        <w:t>(die</w:t>
      </w:r>
      <w:r>
        <w:rPr>
          <w:i/>
          <w:spacing w:val="-4"/>
        </w:rPr>
        <w:t xml:space="preserve"> </w:t>
      </w:r>
      <w:r>
        <w:rPr>
          <w:i/>
        </w:rPr>
        <w:t>Mitverantwortung,</w:t>
      </w:r>
      <w:r>
        <w:rPr>
          <w:i/>
          <w:spacing w:val="-5"/>
        </w:rPr>
        <w:t xml:space="preserve"> </w:t>
      </w:r>
      <w:r>
        <w:rPr>
          <w:i/>
        </w:rPr>
        <w:t>mitspielen);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глаголов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отделяемыми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неотделяемыми</w:t>
      </w:r>
      <w:r>
        <w:rPr>
          <w:spacing w:val="-2"/>
        </w:rPr>
        <w:t xml:space="preserve"> </w:t>
      </w:r>
      <w:r>
        <w:t>приставками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приставок типа</w:t>
      </w:r>
    </w:p>
    <w:p w:rsidR="00752EA1" w:rsidRDefault="000C3A30">
      <w:pPr>
        <w:ind w:left="220"/>
        <w:rPr>
          <w:i/>
        </w:rPr>
      </w:pPr>
      <w:r>
        <w:rPr>
          <w:i/>
        </w:rPr>
        <w:t>erzahlen,</w:t>
      </w:r>
      <w:r>
        <w:rPr>
          <w:i/>
          <w:spacing w:val="-1"/>
        </w:rPr>
        <w:t xml:space="preserve"> </w:t>
      </w:r>
      <w:r>
        <w:rPr>
          <w:i/>
        </w:rPr>
        <w:t>wegwerfen.</w:t>
      </w:r>
    </w:p>
    <w:p w:rsidR="00752EA1" w:rsidRDefault="000C3A30">
      <w:pPr>
        <w:pStyle w:val="31"/>
        <w:numPr>
          <w:ilvl w:val="0"/>
          <w:numId w:val="69"/>
        </w:numPr>
        <w:tabs>
          <w:tab w:val="left" w:pos="461"/>
        </w:tabs>
        <w:spacing w:before="2" w:line="252" w:lineRule="exact"/>
        <w:ind w:hanging="241"/>
      </w:pPr>
      <w:r>
        <w:t>словосложение: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  <w:rPr>
          <w:i/>
        </w:rPr>
      </w:pPr>
      <w:r>
        <w:t>существительное</w:t>
      </w:r>
      <w:r>
        <w:rPr>
          <w:spacing w:val="-6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rPr>
          <w:i/>
        </w:rPr>
        <w:t>(das</w:t>
      </w:r>
      <w:r>
        <w:rPr>
          <w:i/>
          <w:spacing w:val="-6"/>
        </w:rPr>
        <w:t xml:space="preserve"> </w:t>
      </w:r>
      <w:r>
        <w:rPr>
          <w:i/>
        </w:rPr>
        <w:t>Arbeitszimmer);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  <w:rPr>
          <w:i/>
        </w:rPr>
      </w:pPr>
      <w:r>
        <w:t>прилагательное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3"/>
        </w:rPr>
        <w:t xml:space="preserve"> </w:t>
      </w:r>
      <w:r>
        <w:rPr>
          <w:i/>
        </w:rPr>
        <w:t>(dunkelblau,</w:t>
      </w:r>
      <w:r>
        <w:rPr>
          <w:i/>
          <w:spacing w:val="-4"/>
        </w:rPr>
        <w:t xml:space="preserve"> </w:t>
      </w:r>
      <w:r>
        <w:rPr>
          <w:i/>
        </w:rPr>
        <w:t>hellblond);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1" w:line="253" w:lineRule="exact"/>
        <w:ind w:left="360"/>
        <w:jc w:val="left"/>
        <w:rPr>
          <w:i/>
        </w:rPr>
      </w:pPr>
      <w:r>
        <w:t>прилагательное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rPr>
          <w:i/>
        </w:rPr>
        <w:t>(die</w:t>
      </w:r>
      <w:r>
        <w:rPr>
          <w:i/>
          <w:spacing w:val="-3"/>
        </w:rPr>
        <w:t xml:space="preserve"> </w:t>
      </w:r>
      <w:r>
        <w:rPr>
          <w:i/>
        </w:rPr>
        <w:t>Fremdsprache);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  <w:rPr>
          <w:i/>
        </w:rPr>
      </w:pPr>
      <w:r>
        <w:t>глагол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 xml:space="preserve">существительное </w:t>
      </w:r>
      <w:r>
        <w:rPr>
          <w:i/>
        </w:rPr>
        <w:t>(die</w:t>
      </w:r>
      <w:r>
        <w:rPr>
          <w:i/>
          <w:spacing w:val="-1"/>
        </w:rPr>
        <w:t xml:space="preserve"> </w:t>
      </w:r>
      <w:r>
        <w:rPr>
          <w:i/>
        </w:rPr>
        <w:t>Schwimmhalle);</w:t>
      </w:r>
    </w:p>
    <w:p w:rsidR="00752EA1" w:rsidRDefault="000C3A30">
      <w:pPr>
        <w:pStyle w:val="a5"/>
        <w:numPr>
          <w:ilvl w:val="0"/>
          <w:numId w:val="69"/>
        </w:numPr>
        <w:tabs>
          <w:tab w:val="left" w:pos="461"/>
        </w:tabs>
        <w:spacing w:before="1"/>
        <w:ind w:hanging="241"/>
      </w:pPr>
      <w:r>
        <w:rPr>
          <w:b/>
        </w:rPr>
        <w:t>конверсия</w:t>
      </w:r>
      <w:r>
        <w:rPr>
          <w:b/>
          <w:spacing w:val="-3"/>
        </w:rPr>
        <w:t xml:space="preserve"> </w:t>
      </w:r>
      <w:r>
        <w:t>(переход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другую):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  <w:rPr>
          <w:i/>
        </w:rPr>
      </w:pPr>
      <w:r>
        <w:t>образование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rPr>
          <w:i/>
        </w:rPr>
        <w:t>(das</w:t>
      </w:r>
      <w:r>
        <w:rPr>
          <w:i/>
          <w:spacing w:val="-1"/>
        </w:rPr>
        <w:t xml:space="preserve"> </w:t>
      </w:r>
      <w:r>
        <w:rPr>
          <w:i/>
        </w:rPr>
        <w:t>Blau,</w:t>
      </w:r>
      <w:r>
        <w:rPr>
          <w:i/>
          <w:spacing w:val="-2"/>
        </w:rPr>
        <w:t xml:space="preserve"> </w:t>
      </w:r>
      <w:r>
        <w:rPr>
          <w:i/>
        </w:rPr>
        <w:t>der</w:t>
      </w:r>
      <w:r>
        <w:rPr>
          <w:i/>
          <w:spacing w:val="-1"/>
        </w:rPr>
        <w:t xml:space="preserve"> </w:t>
      </w:r>
      <w:r>
        <w:rPr>
          <w:i/>
        </w:rPr>
        <w:t>Junge);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2" w:line="253" w:lineRule="exact"/>
        <w:ind w:left="360"/>
        <w:jc w:val="left"/>
        <w:rPr>
          <w:i/>
        </w:rPr>
      </w:pPr>
      <w:r>
        <w:t>образование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rPr>
          <w:i/>
        </w:rPr>
        <w:t>(das</w:t>
      </w:r>
      <w:r>
        <w:rPr>
          <w:i/>
          <w:spacing w:val="-1"/>
        </w:rPr>
        <w:t xml:space="preserve"> </w:t>
      </w:r>
      <w:r>
        <w:rPr>
          <w:i/>
        </w:rPr>
        <w:t>Lernen,</w:t>
      </w:r>
      <w:r>
        <w:rPr>
          <w:i/>
          <w:spacing w:val="-2"/>
        </w:rPr>
        <w:t xml:space="preserve"> </w:t>
      </w:r>
      <w:r>
        <w:rPr>
          <w:i/>
        </w:rPr>
        <w:t>das</w:t>
      </w:r>
      <w:r>
        <w:rPr>
          <w:i/>
          <w:spacing w:val="-2"/>
        </w:rPr>
        <w:t xml:space="preserve"> </w:t>
      </w:r>
      <w:r>
        <w:rPr>
          <w:i/>
        </w:rPr>
        <w:t>Lesen).</w:t>
      </w:r>
    </w:p>
    <w:p w:rsidR="00752EA1" w:rsidRDefault="000C3A30">
      <w:pPr>
        <w:ind w:left="220"/>
      </w:pPr>
      <w:r>
        <w:t>Интернациональные</w:t>
      </w:r>
      <w:r>
        <w:rPr>
          <w:spacing w:val="2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rPr>
          <w:i/>
        </w:rPr>
        <w:t>(der Globus,</w:t>
      </w:r>
      <w:r>
        <w:rPr>
          <w:i/>
          <w:spacing w:val="-1"/>
        </w:rPr>
        <w:t xml:space="preserve"> </w:t>
      </w:r>
      <w:r>
        <w:rPr>
          <w:i/>
        </w:rPr>
        <w:t>der</w:t>
      </w:r>
      <w:r>
        <w:rPr>
          <w:i/>
          <w:spacing w:val="-2"/>
        </w:rPr>
        <w:t xml:space="preserve"> </w:t>
      </w:r>
      <w:r>
        <w:rPr>
          <w:i/>
        </w:rPr>
        <w:t xml:space="preserve">Computer).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синонимии,</w:t>
      </w:r>
      <w:r>
        <w:rPr>
          <w:spacing w:val="21"/>
        </w:rPr>
        <w:t xml:space="preserve"> </w:t>
      </w:r>
      <w:r>
        <w:t>антонимии,</w:t>
      </w:r>
      <w:r>
        <w:rPr>
          <w:spacing w:val="21"/>
        </w:rPr>
        <w:t xml:space="preserve"> </w:t>
      </w:r>
      <w:r>
        <w:t>лексической</w:t>
      </w:r>
      <w:r>
        <w:rPr>
          <w:spacing w:val="-52"/>
        </w:rPr>
        <w:t xml:space="preserve"> </w:t>
      </w:r>
      <w:r>
        <w:t>сочетаемости,</w:t>
      </w:r>
      <w:r>
        <w:rPr>
          <w:spacing w:val="-1"/>
        </w:rPr>
        <w:t xml:space="preserve"> </w:t>
      </w:r>
      <w:r>
        <w:t>многозначности.</w:t>
      </w:r>
    </w:p>
    <w:p w:rsidR="00752EA1" w:rsidRDefault="000C3A30">
      <w:pPr>
        <w:pStyle w:val="41"/>
        <w:spacing w:line="251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3"/>
        <w:spacing w:line="251" w:lineRule="exact"/>
        <w:ind w:left="22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явлениями:</w:t>
      </w:r>
    </w:p>
    <w:p w:rsidR="00752EA1" w:rsidRDefault="000C3A30">
      <w:pPr>
        <w:pStyle w:val="a3"/>
        <w:ind w:left="220"/>
        <w:jc w:val="left"/>
        <w:rPr>
          <w:i/>
        </w:rPr>
      </w:pPr>
      <w:r>
        <w:t>коммуникативные типы предложений: повествовательные, вопросительные, побудительные,</w:t>
      </w:r>
      <w:r>
        <w:rPr>
          <w:spacing w:val="1"/>
        </w:rPr>
        <w:t xml:space="preserve"> </w:t>
      </w:r>
      <w:r>
        <w:t>восклицательные;</w:t>
      </w:r>
      <w:r>
        <w:rPr>
          <w:spacing w:val="-52"/>
        </w:rPr>
        <w:t xml:space="preserve"> </w:t>
      </w:r>
      <w:r>
        <w:t>безличные</w:t>
      </w:r>
      <w:r>
        <w:rPr>
          <w:spacing w:val="-1"/>
        </w:rPr>
        <w:t xml:space="preserve"> </w:t>
      </w:r>
      <w:r>
        <w:t xml:space="preserve">предложения </w:t>
      </w:r>
      <w:r>
        <w:rPr>
          <w:i/>
        </w:rPr>
        <w:t>(Es ist</w:t>
      </w:r>
      <w:r>
        <w:rPr>
          <w:i/>
          <w:spacing w:val="2"/>
        </w:rPr>
        <w:t xml:space="preserve"> </w:t>
      </w:r>
      <w:r>
        <w:rPr>
          <w:i/>
        </w:rPr>
        <w:t>warm,</w:t>
      </w:r>
      <w:r>
        <w:rPr>
          <w:i/>
          <w:spacing w:val="52"/>
        </w:rPr>
        <w:t xml:space="preserve"> </w:t>
      </w:r>
      <w:r>
        <w:rPr>
          <w:i/>
        </w:rPr>
        <w:t>es</w:t>
      </w:r>
      <w:r>
        <w:rPr>
          <w:i/>
          <w:spacing w:val="-2"/>
        </w:rPr>
        <w:t xml:space="preserve"> </w:t>
      </w:r>
      <w:r>
        <w:rPr>
          <w:i/>
        </w:rPr>
        <w:t>ist</w:t>
      </w:r>
      <w:r>
        <w:rPr>
          <w:i/>
          <w:spacing w:val="-1"/>
        </w:rPr>
        <w:t xml:space="preserve"> </w:t>
      </w:r>
      <w:r>
        <w:rPr>
          <w:i/>
        </w:rPr>
        <w:t>Sommer);</w:t>
      </w:r>
    </w:p>
    <w:p w:rsidR="00752EA1" w:rsidRDefault="000C3A30">
      <w:pPr>
        <w:tabs>
          <w:tab w:val="left" w:pos="1763"/>
          <w:tab w:val="left" w:pos="2161"/>
          <w:tab w:val="left" w:pos="6744"/>
          <w:tab w:val="left" w:pos="7574"/>
          <w:tab w:val="left" w:pos="8282"/>
          <w:tab w:val="left" w:pos="9688"/>
        </w:tabs>
        <w:ind w:left="220" w:right="109"/>
        <w:rPr>
          <w:i/>
        </w:rPr>
      </w:pPr>
      <w:r>
        <w:t>предложения</w:t>
      </w:r>
      <w:r>
        <w:tab/>
        <w:t>с</w:t>
      </w:r>
      <w:r>
        <w:tab/>
        <w:t xml:space="preserve">глаголами </w:t>
      </w:r>
      <w:r>
        <w:rPr>
          <w:i/>
        </w:rPr>
        <w:t>legen,</w:t>
      </w:r>
      <w:r>
        <w:rPr>
          <w:i/>
          <w:spacing w:val="-2"/>
        </w:rPr>
        <w:t xml:space="preserve"> </w:t>
      </w:r>
      <w:r>
        <w:rPr>
          <w:i/>
        </w:rPr>
        <w:t>stellen,</w:t>
      </w:r>
      <w:r>
        <w:rPr>
          <w:i/>
          <w:spacing w:val="-1"/>
        </w:rPr>
        <w:t xml:space="preserve"> </w:t>
      </w:r>
      <w:r>
        <w:rPr>
          <w:i/>
        </w:rPr>
        <w:t xml:space="preserve">hängen, </w:t>
      </w:r>
      <w:r>
        <w:t>требующими</w:t>
      </w:r>
      <w:r>
        <w:tab/>
        <w:t>после</w:t>
      </w:r>
      <w:r>
        <w:tab/>
        <w:t>себя</w:t>
      </w:r>
      <w:r>
        <w:tab/>
        <w:t>дополнение</w:t>
      </w:r>
      <w:r>
        <w:tab/>
        <w:t xml:space="preserve">в </w:t>
      </w:r>
      <w:r>
        <w:rPr>
          <w:i/>
        </w:rPr>
        <w:t xml:space="preserve">Akkusativ </w:t>
      </w:r>
      <w:r>
        <w:t>и</w:t>
      </w:r>
      <w:r>
        <w:rPr>
          <w:spacing w:val="-52"/>
        </w:rPr>
        <w:t xml:space="preserve"> </w:t>
      </w:r>
      <w:r>
        <w:t>обстоятельство</w:t>
      </w:r>
      <w:r>
        <w:rPr>
          <w:spacing w:val="-1"/>
        </w:rPr>
        <w:t xml:space="preserve"> </w:t>
      </w:r>
      <w:r>
        <w:t>места при</w:t>
      </w:r>
      <w:r>
        <w:rPr>
          <w:spacing w:val="-3"/>
        </w:rPr>
        <w:t xml:space="preserve"> </w:t>
      </w:r>
      <w:r>
        <w:t>ответе на вопрос</w:t>
      </w:r>
      <w:r>
        <w:rPr>
          <w:spacing w:val="1"/>
        </w:rPr>
        <w:t xml:space="preserve"> </w:t>
      </w:r>
      <w:r>
        <w:rPr>
          <w:i/>
        </w:rPr>
        <w:t>Wohin?</w:t>
      </w:r>
      <w:r>
        <w:rPr>
          <w:i/>
          <w:spacing w:val="-4"/>
        </w:rPr>
        <w:t xml:space="preserve"> </w:t>
      </w:r>
      <w:r>
        <w:rPr>
          <w:i/>
        </w:rPr>
        <w:t>(Ich hänge</w:t>
      </w:r>
      <w:r>
        <w:rPr>
          <w:i/>
          <w:spacing w:val="-2"/>
        </w:rPr>
        <w:t xml:space="preserve"> </w:t>
      </w:r>
      <w:r>
        <w:rPr>
          <w:i/>
        </w:rPr>
        <w:t>das Bild an die</w:t>
      </w:r>
      <w:r>
        <w:rPr>
          <w:i/>
          <w:spacing w:val="-2"/>
        </w:rPr>
        <w:t xml:space="preserve"> </w:t>
      </w:r>
      <w:r>
        <w:rPr>
          <w:i/>
        </w:rPr>
        <w:t>Wand);</w:t>
      </w:r>
    </w:p>
    <w:p w:rsidR="00752EA1" w:rsidRDefault="000C3A30">
      <w:pPr>
        <w:spacing w:before="1" w:line="252" w:lineRule="exact"/>
        <w:ind w:left="220"/>
        <w:rPr>
          <w:i/>
        </w:rPr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rPr>
          <w:i/>
        </w:rPr>
        <w:t>beginnen,</w:t>
      </w:r>
      <w:r>
        <w:rPr>
          <w:i/>
          <w:spacing w:val="-2"/>
        </w:rPr>
        <w:t xml:space="preserve"> </w:t>
      </w:r>
      <w:r>
        <w:rPr>
          <w:i/>
        </w:rPr>
        <w:t>raten,</w:t>
      </w:r>
      <w:r>
        <w:rPr>
          <w:i/>
          <w:spacing w:val="-1"/>
        </w:rPr>
        <w:t xml:space="preserve"> </w:t>
      </w:r>
      <w:r>
        <w:rPr>
          <w:i/>
        </w:rPr>
        <w:t>vorhaben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требующими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rPr>
          <w:i/>
        </w:rPr>
        <w:t>Infinitiv</w:t>
      </w:r>
      <w:r>
        <w:rPr>
          <w:i/>
          <w:spacing w:val="-1"/>
        </w:rPr>
        <w:t xml:space="preserve"> </w:t>
      </w:r>
      <w:r>
        <w:t xml:space="preserve">с </w:t>
      </w:r>
      <w:r>
        <w:rPr>
          <w:i/>
        </w:rPr>
        <w:t>zu;</w:t>
      </w:r>
    </w:p>
    <w:p w:rsidR="00752EA1" w:rsidRDefault="000C3A30">
      <w:pPr>
        <w:spacing w:line="252" w:lineRule="exact"/>
        <w:ind w:left="220"/>
        <w:rPr>
          <w:i/>
        </w:rPr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rPr>
          <w:i/>
        </w:rPr>
        <w:t>Lesen</w:t>
      </w:r>
      <w:r>
        <w:rPr>
          <w:i/>
          <w:spacing w:val="-2"/>
        </w:rPr>
        <w:t xml:space="preserve"> </w:t>
      </w:r>
      <w:r>
        <w:rPr>
          <w:i/>
        </w:rPr>
        <w:t>wir!</w:t>
      </w:r>
      <w:r>
        <w:rPr>
          <w:i/>
          <w:spacing w:val="-3"/>
        </w:rPr>
        <w:t xml:space="preserve"> </w:t>
      </w:r>
      <w:r>
        <w:rPr>
          <w:i/>
        </w:rPr>
        <w:t>Wollen</w:t>
      </w:r>
      <w:r>
        <w:rPr>
          <w:i/>
          <w:spacing w:val="-2"/>
        </w:rPr>
        <w:t xml:space="preserve"> </w:t>
      </w:r>
      <w:r>
        <w:rPr>
          <w:i/>
        </w:rPr>
        <w:t>wir</w:t>
      </w:r>
      <w:r>
        <w:rPr>
          <w:i/>
          <w:spacing w:val="-4"/>
        </w:rPr>
        <w:t xml:space="preserve"> </w:t>
      </w:r>
      <w:r>
        <w:rPr>
          <w:i/>
        </w:rPr>
        <w:t>lesen!;</w:t>
      </w:r>
    </w:p>
    <w:p w:rsidR="00752EA1" w:rsidRDefault="000C3A30">
      <w:pPr>
        <w:pStyle w:val="a3"/>
        <w:spacing w:line="252" w:lineRule="exact"/>
        <w:ind w:left="220"/>
        <w:jc w:val="left"/>
      </w:pPr>
      <w:r>
        <w:t>все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предложений;</w:t>
      </w:r>
    </w:p>
    <w:p w:rsidR="00752EA1" w:rsidRDefault="000C3A30">
      <w:pPr>
        <w:pStyle w:val="a3"/>
        <w:spacing w:before="1"/>
        <w:ind w:left="220" w:right="1254"/>
        <w:jc w:val="left"/>
      </w:pPr>
      <w:r>
        <w:t>предложения с неопределѐнно-личным местоимением man (Man schmückt die Stadt vor Weihnachten);</w:t>
      </w:r>
      <w:r>
        <w:rPr>
          <w:spacing w:val="-52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haben,</w:t>
      </w:r>
      <w:r>
        <w:rPr>
          <w:spacing w:val="-2"/>
        </w:rPr>
        <w:t xml:space="preserve"> </w:t>
      </w:r>
      <w:r>
        <w:t>sein;</w:t>
      </w:r>
    </w:p>
    <w:p w:rsidR="00752EA1" w:rsidRDefault="000C3A30">
      <w:pPr>
        <w:spacing w:before="1"/>
        <w:ind w:left="220"/>
        <w:rPr>
          <w:i/>
        </w:rPr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инфинитивной</w:t>
      </w:r>
      <w:r>
        <w:rPr>
          <w:spacing w:val="-2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rPr>
          <w:i/>
        </w:rPr>
        <w:t>um</w:t>
      </w:r>
      <w:r>
        <w:rPr>
          <w:i/>
          <w:spacing w:val="-3"/>
        </w:rPr>
        <w:t xml:space="preserve"> </w:t>
      </w:r>
      <w:r>
        <w:rPr>
          <w:i/>
        </w:rPr>
        <w:t>...</w:t>
      </w:r>
      <w:r>
        <w:rPr>
          <w:i/>
          <w:spacing w:val="-2"/>
        </w:rPr>
        <w:t xml:space="preserve"> </w:t>
      </w:r>
      <w:r>
        <w:rPr>
          <w:i/>
        </w:rPr>
        <w:t>zu</w:t>
      </w:r>
      <w:r>
        <w:rPr>
          <w:i/>
          <w:spacing w:val="-2"/>
        </w:rPr>
        <w:t xml:space="preserve"> </w:t>
      </w:r>
      <w:r>
        <w:rPr>
          <w:i/>
        </w:rPr>
        <w:t>(Er</w:t>
      </w:r>
      <w:r>
        <w:rPr>
          <w:i/>
          <w:spacing w:val="-1"/>
        </w:rPr>
        <w:t xml:space="preserve"> </w:t>
      </w:r>
      <w:r>
        <w:rPr>
          <w:i/>
        </w:rPr>
        <w:t>lernt</w:t>
      </w:r>
      <w:r>
        <w:rPr>
          <w:i/>
          <w:spacing w:val="-1"/>
        </w:rPr>
        <w:t xml:space="preserve"> </w:t>
      </w:r>
      <w:r>
        <w:rPr>
          <w:i/>
        </w:rPr>
        <w:t>Deutsch,</w:t>
      </w:r>
      <w:r>
        <w:rPr>
          <w:i/>
          <w:spacing w:val="-2"/>
        </w:rPr>
        <w:t xml:space="preserve"> </w:t>
      </w:r>
      <w:r>
        <w:rPr>
          <w:i/>
        </w:rPr>
        <w:t>um</w:t>
      </w:r>
      <w:r>
        <w:rPr>
          <w:i/>
          <w:spacing w:val="-3"/>
        </w:rPr>
        <w:t xml:space="preserve"> </w:t>
      </w:r>
      <w:r>
        <w:rPr>
          <w:i/>
        </w:rPr>
        <w:t>deutsche</w:t>
      </w:r>
      <w:r>
        <w:rPr>
          <w:i/>
          <w:spacing w:val="-3"/>
        </w:rPr>
        <w:t xml:space="preserve"> </w:t>
      </w:r>
      <w:r>
        <w:rPr>
          <w:i/>
        </w:rPr>
        <w:t>Bücher</w:t>
      </w:r>
      <w:r>
        <w:rPr>
          <w:i/>
          <w:spacing w:val="-4"/>
        </w:rPr>
        <w:t xml:space="preserve"> </w:t>
      </w:r>
      <w:r>
        <w:rPr>
          <w:i/>
        </w:rPr>
        <w:t>zu</w:t>
      </w:r>
      <w:r>
        <w:rPr>
          <w:i/>
          <w:spacing w:val="-4"/>
        </w:rPr>
        <w:t xml:space="preserve"> </w:t>
      </w:r>
      <w:r>
        <w:rPr>
          <w:i/>
        </w:rPr>
        <w:t>lesen);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spacing w:before="65" w:line="252" w:lineRule="exact"/>
        <w:ind w:left="220"/>
        <w:rPr>
          <w:i/>
        </w:rPr>
      </w:pPr>
      <w:r>
        <w:lastRenderedPageBreak/>
        <w:t>сложносочинѐнные 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rPr>
          <w:i/>
        </w:rPr>
        <w:t>denn,</w:t>
      </w:r>
      <w:r>
        <w:rPr>
          <w:i/>
          <w:spacing w:val="6"/>
        </w:rPr>
        <w:t xml:space="preserve"> </w:t>
      </w:r>
      <w:r>
        <w:rPr>
          <w:i/>
        </w:rPr>
        <w:t>darum,</w:t>
      </w:r>
      <w:r>
        <w:rPr>
          <w:i/>
          <w:spacing w:val="8"/>
        </w:rPr>
        <w:t xml:space="preserve"> </w:t>
      </w:r>
      <w:r>
        <w:rPr>
          <w:i/>
        </w:rPr>
        <w:t>deshalb</w:t>
      </w:r>
      <w:r>
        <w:rPr>
          <w:i/>
          <w:spacing w:val="6"/>
        </w:rPr>
        <w:t xml:space="preserve"> </w:t>
      </w:r>
      <w:r>
        <w:rPr>
          <w:i/>
        </w:rPr>
        <w:t>(Ihm</w:t>
      </w:r>
      <w:r>
        <w:rPr>
          <w:i/>
          <w:spacing w:val="7"/>
        </w:rPr>
        <w:t xml:space="preserve"> </w:t>
      </w:r>
      <w:r>
        <w:rPr>
          <w:i/>
        </w:rPr>
        <w:t>gefällt</w:t>
      </w:r>
      <w:r>
        <w:rPr>
          <w:i/>
          <w:spacing w:val="7"/>
        </w:rPr>
        <w:t xml:space="preserve"> </w:t>
      </w:r>
      <w:r>
        <w:rPr>
          <w:i/>
        </w:rPr>
        <w:t>das</w:t>
      </w:r>
      <w:r>
        <w:rPr>
          <w:i/>
          <w:spacing w:val="9"/>
        </w:rPr>
        <w:t xml:space="preserve"> </w:t>
      </w:r>
      <w:r>
        <w:rPr>
          <w:i/>
        </w:rPr>
        <w:t>Dorfleben,</w:t>
      </w:r>
      <w:r>
        <w:rPr>
          <w:i/>
          <w:spacing w:val="8"/>
        </w:rPr>
        <w:t xml:space="preserve"> </w:t>
      </w:r>
      <w:r>
        <w:rPr>
          <w:i/>
        </w:rPr>
        <w:t>denn</w:t>
      </w:r>
      <w:r>
        <w:rPr>
          <w:i/>
          <w:spacing w:val="8"/>
        </w:rPr>
        <w:t xml:space="preserve"> </w:t>
      </w:r>
      <w:r>
        <w:rPr>
          <w:i/>
        </w:rPr>
        <w:t>er</w:t>
      </w:r>
      <w:r>
        <w:rPr>
          <w:i/>
          <w:spacing w:val="9"/>
        </w:rPr>
        <w:t xml:space="preserve"> </w:t>
      </w:r>
      <w:r>
        <w:rPr>
          <w:i/>
        </w:rPr>
        <w:t>kann</w:t>
      </w:r>
      <w:r>
        <w:rPr>
          <w:i/>
          <w:spacing w:val="8"/>
        </w:rPr>
        <w:t xml:space="preserve"> </w:t>
      </w:r>
      <w:r>
        <w:rPr>
          <w:i/>
        </w:rPr>
        <w:t>hier</w:t>
      </w:r>
      <w:r>
        <w:rPr>
          <w:i/>
          <w:spacing w:val="9"/>
        </w:rPr>
        <w:t xml:space="preserve"> </w:t>
      </w:r>
      <w:r>
        <w:rPr>
          <w:i/>
        </w:rPr>
        <w:t>viel</w:t>
      </w:r>
    </w:p>
    <w:p w:rsidR="00752EA1" w:rsidRDefault="000C3A30">
      <w:pPr>
        <w:spacing w:line="252" w:lineRule="exact"/>
        <w:ind w:left="220"/>
        <w:rPr>
          <w:i/>
        </w:rPr>
      </w:pPr>
      <w:r>
        <w:rPr>
          <w:i/>
        </w:rPr>
        <w:t>Zeit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der</w:t>
      </w:r>
      <w:r>
        <w:rPr>
          <w:i/>
          <w:spacing w:val="-3"/>
        </w:rPr>
        <w:t xml:space="preserve"> </w:t>
      </w:r>
      <w:r>
        <w:rPr>
          <w:i/>
        </w:rPr>
        <w:t>frischen</w:t>
      </w:r>
      <w:r>
        <w:rPr>
          <w:i/>
          <w:spacing w:val="-1"/>
        </w:rPr>
        <w:t xml:space="preserve"> </w:t>
      </w:r>
      <w:r>
        <w:rPr>
          <w:i/>
        </w:rPr>
        <w:t>Luft</w:t>
      </w:r>
      <w:r>
        <w:rPr>
          <w:i/>
          <w:spacing w:val="-1"/>
        </w:rPr>
        <w:t xml:space="preserve"> </w:t>
      </w:r>
      <w:r>
        <w:rPr>
          <w:i/>
        </w:rPr>
        <w:t>verbringen);</w:t>
      </w:r>
    </w:p>
    <w:p w:rsidR="00752EA1" w:rsidRDefault="000C3A30">
      <w:pPr>
        <w:spacing w:before="2"/>
        <w:ind w:left="220" w:right="113" w:firstLine="55"/>
        <w:rPr>
          <w:i/>
        </w:rPr>
      </w:pPr>
      <w:r>
        <w:t xml:space="preserve">сложноподчинѐнные предложения с союзами </w:t>
      </w:r>
      <w:r>
        <w:rPr>
          <w:i/>
        </w:rPr>
        <w:t xml:space="preserve">dass, ob </w:t>
      </w:r>
      <w:r>
        <w:t xml:space="preserve">и др. </w:t>
      </w:r>
      <w:r>
        <w:rPr>
          <w:i/>
        </w:rPr>
        <w:t>(Er sagt, dass er gut in Mathe ist);</w:t>
      </w:r>
      <w:r>
        <w:rPr>
          <w:i/>
          <w:spacing w:val="1"/>
        </w:rPr>
        <w:t xml:space="preserve"> </w:t>
      </w:r>
      <w:r>
        <w:t>сложноподчинѐнные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i/>
        </w:rPr>
        <w:t>weil,</w:t>
      </w:r>
      <w:r>
        <w:rPr>
          <w:i/>
          <w:spacing w:val="5"/>
        </w:rPr>
        <w:t xml:space="preserve"> </w:t>
      </w:r>
      <w:r>
        <w:rPr>
          <w:i/>
        </w:rPr>
        <w:t>da</w:t>
      </w:r>
      <w:r>
        <w:rPr>
          <w:i/>
          <w:spacing w:val="5"/>
        </w:rPr>
        <w:t xml:space="preserve"> </w:t>
      </w:r>
      <w:r>
        <w:rPr>
          <w:i/>
        </w:rPr>
        <w:t>(Er</w:t>
      </w:r>
      <w:r>
        <w:rPr>
          <w:i/>
          <w:spacing w:val="2"/>
        </w:rPr>
        <w:t xml:space="preserve"> </w:t>
      </w:r>
      <w:r>
        <w:rPr>
          <w:i/>
        </w:rPr>
        <w:t>hat</w:t>
      </w:r>
      <w:r>
        <w:rPr>
          <w:i/>
          <w:spacing w:val="4"/>
        </w:rPr>
        <w:t xml:space="preserve"> </w:t>
      </w:r>
      <w:r>
        <w:rPr>
          <w:i/>
        </w:rPr>
        <w:t>heute</w:t>
      </w:r>
      <w:r>
        <w:rPr>
          <w:i/>
          <w:spacing w:val="3"/>
        </w:rPr>
        <w:t xml:space="preserve"> </w:t>
      </w:r>
      <w:r>
        <w:rPr>
          <w:i/>
        </w:rPr>
        <w:t>keine</w:t>
      </w:r>
      <w:r>
        <w:rPr>
          <w:i/>
          <w:spacing w:val="5"/>
        </w:rPr>
        <w:t xml:space="preserve"> </w:t>
      </w:r>
      <w:r>
        <w:rPr>
          <w:i/>
        </w:rPr>
        <w:t>Zeit,</w:t>
      </w:r>
      <w:r>
        <w:rPr>
          <w:i/>
          <w:spacing w:val="2"/>
        </w:rPr>
        <w:t xml:space="preserve"> </w:t>
      </w:r>
      <w:r>
        <w:rPr>
          <w:i/>
        </w:rPr>
        <w:t>weil</w:t>
      </w:r>
      <w:r>
        <w:rPr>
          <w:i/>
          <w:spacing w:val="6"/>
        </w:rPr>
        <w:t xml:space="preserve"> </w:t>
      </w:r>
      <w:r>
        <w:rPr>
          <w:i/>
        </w:rPr>
        <w:t>er</w:t>
      </w:r>
      <w:r>
        <w:rPr>
          <w:i/>
          <w:spacing w:val="6"/>
        </w:rPr>
        <w:t xml:space="preserve"> </w:t>
      </w:r>
      <w:r>
        <w:rPr>
          <w:i/>
        </w:rPr>
        <w:t>viele</w:t>
      </w:r>
      <w:r>
        <w:rPr>
          <w:i/>
          <w:spacing w:val="5"/>
        </w:rPr>
        <w:t xml:space="preserve"> </w:t>
      </w:r>
      <w:r>
        <w:rPr>
          <w:i/>
        </w:rPr>
        <w:t>Hausaufgaben</w:t>
      </w:r>
      <w:r>
        <w:rPr>
          <w:i/>
          <w:spacing w:val="-52"/>
        </w:rPr>
        <w:t xml:space="preserve"> </w:t>
      </w:r>
      <w:r>
        <w:rPr>
          <w:i/>
        </w:rPr>
        <w:t>machen</w:t>
      </w:r>
      <w:r>
        <w:rPr>
          <w:i/>
          <w:spacing w:val="-1"/>
        </w:rPr>
        <w:t xml:space="preserve"> </w:t>
      </w:r>
      <w:r>
        <w:rPr>
          <w:i/>
        </w:rPr>
        <w:t>muss);</w:t>
      </w:r>
    </w:p>
    <w:p w:rsidR="00752EA1" w:rsidRDefault="000C3A30">
      <w:pPr>
        <w:tabs>
          <w:tab w:val="left" w:pos="2574"/>
          <w:tab w:val="left" w:pos="4211"/>
          <w:tab w:val="left" w:pos="4702"/>
          <w:tab w:val="left" w:pos="6487"/>
          <w:tab w:val="left" w:pos="8678"/>
          <w:tab w:val="left" w:pos="9242"/>
        </w:tabs>
        <w:ind w:left="220" w:right="118"/>
        <w:rPr>
          <w:i/>
        </w:rPr>
      </w:pPr>
      <w:r>
        <w:t xml:space="preserve">сложноподчинѐнные предложения с условным союзом </w:t>
      </w:r>
      <w:r>
        <w:rPr>
          <w:i/>
        </w:rPr>
        <w:t>wenn (Wenn du Lust hast, komm zu mir zu Besuch);</w:t>
      </w:r>
      <w:r>
        <w:rPr>
          <w:i/>
          <w:spacing w:val="1"/>
        </w:rPr>
        <w:t xml:space="preserve"> </w:t>
      </w:r>
      <w:r>
        <w:t xml:space="preserve">сложноподчинѐнные предложения с придаточными времени (с союзами </w:t>
      </w:r>
      <w:r>
        <w:rPr>
          <w:i/>
        </w:rPr>
        <w:t>wenn, als, nachdem);</w:t>
      </w:r>
      <w:r>
        <w:rPr>
          <w:i/>
          <w:spacing w:val="1"/>
        </w:rPr>
        <w:t xml:space="preserve"> </w:t>
      </w: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  <w:t>(с</w:t>
      </w:r>
      <w:r>
        <w:tab/>
        <w:t>относительными</w:t>
      </w:r>
      <w:r>
        <w:rPr>
          <w:spacing w:val="1"/>
        </w:rPr>
        <w:t xml:space="preserve"> </w:t>
      </w:r>
      <w:r>
        <w:t>местоимениями</w:t>
      </w:r>
      <w:r>
        <w:rPr>
          <w:spacing w:val="-2"/>
        </w:rPr>
        <w:t xml:space="preserve"> </w:t>
      </w:r>
      <w:r>
        <w:rPr>
          <w:i/>
        </w:rPr>
        <w:t>die, deren, dessen);</w:t>
      </w:r>
    </w:p>
    <w:p w:rsidR="00752EA1" w:rsidRDefault="000C3A30">
      <w:pPr>
        <w:pStyle w:val="a3"/>
        <w:spacing w:line="251" w:lineRule="exact"/>
        <w:ind w:left="275"/>
        <w:jc w:val="left"/>
        <w:rPr>
          <w:i/>
        </w:rPr>
      </w:pPr>
      <w:r>
        <w:t>сложноподчинѐнные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rPr>
          <w:i/>
        </w:rPr>
        <w:t>damit);</w:t>
      </w:r>
    </w:p>
    <w:p w:rsidR="00752EA1" w:rsidRDefault="000C3A30">
      <w:pPr>
        <w:ind w:left="220" w:firstLine="55"/>
        <w:rPr>
          <w:i/>
        </w:rPr>
      </w:pPr>
      <w:r>
        <w:t>распознавание</w:t>
      </w:r>
      <w:r>
        <w:rPr>
          <w:spacing w:val="48"/>
        </w:rPr>
        <w:t xml:space="preserve"> </w:t>
      </w:r>
      <w:r>
        <w:t>структуры</w:t>
      </w:r>
      <w:r>
        <w:rPr>
          <w:spacing w:val="49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формальным</w:t>
      </w:r>
      <w:r>
        <w:rPr>
          <w:spacing w:val="48"/>
        </w:rPr>
        <w:t xml:space="preserve"> </w:t>
      </w:r>
      <w:r>
        <w:t>признакам: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наличию/отсутствию</w:t>
      </w:r>
      <w:r>
        <w:rPr>
          <w:spacing w:val="48"/>
        </w:rPr>
        <w:t xml:space="preserve"> </w:t>
      </w:r>
      <w:r>
        <w:t>инфинитивных</w:t>
      </w:r>
      <w:r>
        <w:rPr>
          <w:spacing w:val="-52"/>
        </w:rPr>
        <w:t xml:space="preserve"> </w:t>
      </w:r>
      <w:r>
        <w:t xml:space="preserve">обортов: </w:t>
      </w:r>
      <w:r>
        <w:rPr>
          <w:i/>
        </w:rPr>
        <w:t>um</w:t>
      </w:r>
      <w:r>
        <w:rPr>
          <w:i/>
          <w:spacing w:val="-1"/>
        </w:rPr>
        <w:t xml:space="preserve"> </w:t>
      </w:r>
      <w:r>
        <w:rPr>
          <w:i/>
        </w:rPr>
        <w:t>... zu +</w:t>
      </w:r>
      <w:r>
        <w:rPr>
          <w:i/>
          <w:spacing w:val="-4"/>
        </w:rPr>
        <w:t xml:space="preserve"> </w:t>
      </w:r>
      <w:r>
        <w:rPr>
          <w:i/>
        </w:rPr>
        <w:t>Infinitiv,</w:t>
      </w:r>
      <w:r>
        <w:rPr>
          <w:i/>
          <w:spacing w:val="1"/>
        </w:rPr>
        <w:t xml:space="preserve"> </w:t>
      </w:r>
      <w:r>
        <w:rPr>
          <w:i/>
        </w:rPr>
        <w:t>statt</w:t>
      </w:r>
      <w:r>
        <w:rPr>
          <w:i/>
          <w:spacing w:val="2"/>
        </w:rPr>
        <w:t xml:space="preserve"> </w:t>
      </w:r>
      <w:r>
        <w:rPr>
          <w:i/>
        </w:rPr>
        <w:t>...</w:t>
      </w:r>
      <w:r>
        <w:rPr>
          <w:i/>
          <w:spacing w:val="-3"/>
        </w:rPr>
        <w:t xml:space="preserve"> </w:t>
      </w:r>
      <w:r>
        <w:rPr>
          <w:i/>
        </w:rPr>
        <w:t>zu +</w:t>
      </w:r>
      <w:r>
        <w:rPr>
          <w:i/>
          <w:spacing w:val="-4"/>
        </w:rPr>
        <w:t xml:space="preserve"> </w:t>
      </w:r>
      <w:r>
        <w:rPr>
          <w:i/>
        </w:rPr>
        <w:t>Infinitiv,</w:t>
      </w:r>
      <w:r>
        <w:rPr>
          <w:i/>
          <w:spacing w:val="1"/>
        </w:rPr>
        <w:t xml:space="preserve"> </w:t>
      </w:r>
      <w:r>
        <w:rPr>
          <w:i/>
        </w:rPr>
        <w:t>ohne</w:t>
      </w:r>
      <w:r>
        <w:rPr>
          <w:i/>
          <w:spacing w:val="1"/>
        </w:rPr>
        <w:t xml:space="preserve"> </w:t>
      </w:r>
      <w:r>
        <w:rPr>
          <w:i/>
        </w:rPr>
        <w:t>... zu</w:t>
      </w:r>
      <w:r>
        <w:rPr>
          <w:i/>
          <w:spacing w:val="-3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Infinitiv);</w:t>
      </w:r>
    </w:p>
    <w:p w:rsidR="00752EA1" w:rsidRDefault="000C3A30">
      <w:pPr>
        <w:pStyle w:val="a3"/>
        <w:spacing w:before="1" w:line="252" w:lineRule="exact"/>
        <w:ind w:left="220"/>
        <w:jc w:val="left"/>
      </w:pPr>
      <w:r>
        <w:t>распознать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речи:</w:t>
      </w:r>
    </w:p>
    <w:p w:rsidR="00752EA1" w:rsidRDefault="000C3A30">
      <w:pPr>
        <w:pStyle w:val="a3"/>
        <w:spacing w:line="252" w:lineRule="exact"/>
        <w:ind w:left="220"/>
        <w:jc w:val="left"/>
        <w:rPr>
          <w:i/>
        </w:rPr>
      </w:pPr>
      <w:r>
        <w:t>-слабые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4"/>
        </w:rPr>
        <w:t xml:space="preserve"> </w:t>
      </w:r>
      <w:r>
        <w:t>глаголом</w:t>
      </w:r>
      <w:r>
        <w:rPr>
          <w:spacing w:val="-1"/>
        </w:rPr>
        <w:t xml:space="preserve"> </w:t>
      </w:r>
      <w:r>
        <w:rPr>
          <w:i/>
        </w:rPr>
        <w:t>haben</w:t>
      </w:r>
      <w:r>
        <w:rPr>
          <w:i/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i/>
        </w:rPr>
        <w:t>Perfekt;</w:t>
      </w:r>
    </w:p>
    <w:p w:rsidR="00752EA1" w:rsidRDefault="000C3A30">
      <w:pPr>
        <w:spacing w:line="252" w:lineRule="exact"/>
        <w:ind w:left="220"/>
        <w:rPr>
          <w:i/>
        </w:rPr>
      </w:pPr>
      <w:r>
        <w:t>-сильные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1"/>
        </w:rPr>
        <w:t xml:space="preserve"> </w:t>
      </w:r>
      <w:r>
        <w:t>глаголом</w:t>
      </w:r>
      <w:r>
        <w:rPr>
          <w:spacing w:val="-2"/>
        </w:rPr>
        <w:t xml:space="preserve"> </w:t>
      </w:r>
      <w:r>
        <w:rPr>
          <w:i/>
        </w:rPr>
        <w:t>sein</w:t>
      </w:r>
      <w:r>
        <w:rPr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i/>
        </w:rPr>
        <w:t>Perfekt (kommen,</w:t>
      </w:r>
      <w:r>
        <w:rPr>
          <w:i/>
          <w:spacing w:val="-4"/>
        </w:rPr>
        <w:t xml:space="preserve"> </w:t>
      </w:r>
      <w:r>
        <w:rPr>
          <w:i/>
        </w:rPr>
        <w:t>fahren,</w:t>
      </w:r>
      <w:r>
        <w:rPr>
          <w:i/>
          <w:spacing w:val="-1"/>
        </w:rPr>
        <w:t xml:space="preserve"> </w:t>
      </w:r>
      <w:r>
        <w:rPr>
          <w:i/>
        </w:rPr>
        <w:t>gehen);</w:t>
      </w:r>
    </w:p>
    <w:p w:rsidR="00752EA1" w:rsidRDefault="000C3A30">
      <w:pPr>
        <w:pStyle w:val="a3"/>
        <w:spacing w:before="1" w:line="253" w:lineRule="exact"/>
        <w:ind w:left="220"/>
        <w:jc w:val="left"/>
      </w:pPr>
      <w:r>
        <w:rPr>
          <w:i/>
        </w:rPr>
        <w:t>-Präteritum</w:t>
      </w:r>
      <w:r>
        <w:rPr>
          <w:i/>
          <w:spacing w:val="-6"/>
        </w:rPr>
        <w:t xml:space="preserve"> </w:t>
      </w:r>
      <w:r>
        <w:t>слабых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сильных</w:t>
      </w:r>
      <w:r>
        <w:rPr>
          <w:spacing w:val="-2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вспомогательных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модальных</w:t>
      </w:r>
      <w:r>
        <w:rPr>
          <w:spacing w:val="-2"/>
        </w:rPr>
        <w:t xml:space="preserve"> </w:t>
      </w:r>
      <w:r>
        <w:t>глаголов;</w:t>
      </w:r>
    </w:p>
    <w:p w:rsidR="00752EA1" w:rsidRDefault="000C3A30">
      <w:pPr>
        <w:ind w:left="220"/>
        <w:rPr>
          <w:i/>
        </w:rPr>
      </w:pPr>
      <w:r>
        <w:t>-глаголы</w:t>
      </w:r>
      <w:r>
        <w:rPr>
          <w:spacing w:val="45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отделяемыми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неотделяемыми</w:t>
      </w:r>
      <w:r>
        <w:rPr>
          <w:spacing w:val="98"/>
        </w:rPr>
        <w:t xml:space="preserve"> </w:t>
      </w:r>
      <w:r>
        <w:t>приставками</w:t>
      </w:r>
      <w:r>
        <w:rPr>
          <w:spacing w:val="101"/>
        </w:rPr>
        <w:t xml:space="preserve"> </w:t>
      </w:r>
      <w:r>
        <w:rPr>
          <w:i/>
        </w:rPr>
        <w:t>Präsens, Präteritum,</w:t>
      </w:r>
      <w:r>
        <w:rPr>
          <w:i/>
          <w:spacing w:val="97"/>
        </w:rPr>
        <w:t xml:space="preserve"> </w:t>
      </w:r>
      <w:r>
        <w:rPr>
          <w:i/>
        </w:rPr>
        <w:t>Perfekt,</w:t>
      </w:r>
      <w:r>
        <w:rPr>
          <w:i/>
          <w:spacing w:val="98"/>
        </w:rPr>
        <w:t xml:space="preserve"> </w:t>
      </w:r>
      <w:r>
        <w:rPr>
          <w:i/>
        </w:rPr>
        <w:t>Futurum</w:t>
      </w:r>
      <w:r>
        <w:rPr>
          <w:i/>
          <w:spacing w:val="94"/>
        </w:rPr>
        <w:t xml:space="preserve"> </w:t>
      </w:r>
      <w:r>
        <w:rPr>
          <w:i/>
        </w:rPr>
        <w:t>(anfangen,</w:t>
      </w:r>
    </w:p>
    <w:p w:rsidR="00752EA1" w:rsidRDefault="000C3A30">
      <w:pPr>
        <w:spacing w:before="2" w:line="252" w:lineRule="exact"/>
        <w:ind w:left="220"/>
        <w:rPr>
          <w:i/>
        </w:rPr>
      </w:pPr>
      <w:r>
        <w:rPr>
          <w:i/>
        </w:rPr>
        <w:t>beschreiben);</w:t>
      </w:r>
    </w:p>
    <w:p w:rsidR="00752EA1" w:rsidRDefault="000C3A30">
      <w:pPr>
        <w:spacing w:line="252" w:lineRule="exact"/>
        <w:ind w:left="220"/>
        <w:rPr>
          <w:i/>
        </w:rPr>
      </w:pPr>
      <w:r>
        <w:t>-временные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i/>
        </w:rPr>
        <w:t>Passiv</w:t>
      </w:r>
      <w:r>
        <w:rPr>
          <w:i/>
          <w:spacing w:val="-2"/>
        </w:rPr>
        <w:t xml:space="preserve"> </w:t>
      </w:r>
      <w:r>
        <w:rPr>
          <w:i/>
        </w:rPr>
        <w:t>(Präsens,</w:t>
      </w:r>
      <w:r>
        <w:rPr>
          <w:i/>
          <w:spacing w:val="-2"/>
        </w:rPr>
        <w:t xml:space="preserve"> </w:t>
      </w:r>
      <w:r>
        <w:rPr>
          <w:i/>
        </w:rPr>
        <w:t>Präteritum);</w:t>
      </w:r>
    </w:p>
    <w:p w:rsidR="00752EA1" w:rsidRDefault="000C3A30">
      <w:pPr>
        <w:spacing w:line="252" w:lineRule="exact"/>
        <w:ind w:left="220"/>
        <w:rPr>
          <w:i/>
        </w:rPr>
      </w:pPr>
      <w:r>
        <w:t>-возвратные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 xml:space="preserve">формах </w:t>
      </w:r>
      <w:r>
        <w:rPr>
          <w:i/>
        </w:rPr>
        <w:t>Präsens,</w:t>
      </w:r>
      <w:r>
        <w:rPr>
          <w:i/>
          <w:spacing w:val="-2"/>
        </w:rPr>
        <w:t xml:space="preserve"> </w:t>
      </w:r>
      <w:r>
        <w:rPr>
          <w:i/>
        </w:rPr>
        <w:t>Präteritum,</w:t>
      </w:r>
      <w:r>
        <w:rPr>
          <w:i/>
          <w:spacing w:val="-2"/>
        </w:rPr>
        <w:t xml:space="preserve"> </w:t>
      </w:r>
      <w:r>
        <w:rPr>
          <w:i/>
        </w:rPr>
        <w:t>Perfekt</w:t>
      </w:r>
      <w:r>
        <w:rPr>
          <w:i/>
          <w:spacing w:val="-1"/>
        </w:rPr>
        <w:t xml:space="preserve"> </w:t>
      </w:r>
      <w:r>
        <w:rPr>
          <w:i/>
        </w:rPr>
        <w:t>(sich</w:t>
      </w:r>
      <w:r>
        <w:rPr>
          <w:i/>
          <w:spacing w:val="-2"/>
        </w:rPr>
        <w:t xml:space="preserve"> </w:t>
      </w:r>
      <w:r>
        <w:rPr>
          <w:i/>
        </w:rPr>
        <w:t>anziehen,</w:t>
      </w:r>
      <w:r>
        <w:rPr>
          <w:i/>
          <w:spacing w:val="-3"/>
        </w:rPr>
        <w:t xml:space="preserve"> </w:t>
      </w:r>
      <w:r>
        <w:rPr>
          <w:i/>
        </w:rPr>
        <w:t>sich</w:t>
      </w:r>
      <w:r>
        <w:rPr>
          <w:i/>
          <w:spacing w:val="-2"/>
        </w:rPr>
        <w:t xml:space="preserve"> </w:t>
      </w:r>
      <w:r>
        <w:rPr>
          <w:i/>
        </w:rPr>
        <w:t>waschen);</w:t>
      </w:r>
    </w:p>
    <w:p w:rsidR="00752EA1" w:rsidRDefault="000C3A30">
      <w:pPr>
        <w:spacing w:before="1" w:line="252" w:lineRule="exact"/>
        <w:ind w:left="280"/>
        <w:rPr>
          <w:i/>
        </w:rPr>
      </w:pPr>
      <w:r>
        <w:t>местоименные</w:t>
      </w:r>
      <w:r>
        <w:rPr>
          <w:spacing w:val="-3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rPr>
          <w:i/>
        </w:rPr>
        <w:t>(worüber,</w:t>
      </w:r>
      <w:r>
        <w:rPr>
          <w:i/>
          <w:spacing w:val="-3"/>
        </w:rPr>
        <w:t xml:space="preserve"> </w:t>
      </w:r>
      <w:r>
        <w:rPr>
          <w:i/>
        </w:rPr>
        <w:t>darüber,</w:t>
      </w:r>
      <w:r>
        <w:rPr>
          <w:i/>
          <w:spacing w:val="-2"/>
        </w:rPr>
        <w:t xml:space="preserve"> </w:t>
      </w:r>
      <w:r>
        <w:rPr>
          <w:i/>
        </w:rPr>
        <w:t>womit,</w:t>
      </w:r>
      <w:r>
        <w:rPr>
          <w:i/>
          <w:spacing w:val="-2"/>
        </w:rPr>
        <w:t xml:space="preserve"> </w:t>
      </w:r>
      <w:r>
        <w:rPr>
          <w:i/>
        </w:rPr>
        <w:t>damit);</w:t>
      </w:r>
    </w:p>
    <w:p w:rsidR="00752EA1" w:rsidRDefault="000C3A30">
      <w:pPr>
        <w:pStyle w:val="a3"/>
        <w:ind w:left="220" w:right="1936" w:firstLine="55"/>
        <w:jc w:val="left"/>
      </w:pPr>
      <w:r>
        <w:t>распознавание и употребление в речи определѐнного, неопределѐнного и нулевого артиклей,</w:t>
      </w:r>
      <w:r>
        <w:rPr>
          <w:spacing w:val="-52"/>
        </w:rPr>
        <w:t xml:space="preserve"> </w:t>
      </w:r>
      <w:r>
        <w:t>склонения</w:t>
      </w:r>
      <w:r>
        <w:rPr>
          <w:spacing w:val="-4"/>
        </w:rPr>
        <w:t xml:space="preserve"> </w:t>
      </w:r>
      <w:r>
        <w:t>существительных нарицательных;</w:t>
      </w:r>
    </w:p>
    <w:p w:rsidR="00752EA1" w:rsidRDefault="000C3A30">
      <w:pPr>
        <w:pStyle w:val="a3"/>
        <w:tabs>
          <w:tab w:val="left" w:pos="1492"/>
          <w:tab w:val="left" w:pos="3306"/>
          <w:tab w:val="left" w:pos="3718"/>
          <w:tab w:val="left" w:pos="4841"/>
          <w:tab w:val="left" w:pos="6151"/>
          <w:tab w:val="left" w:pos="7360"/>
          <w:tab w:val="left" w:pos="8423"/>
          <w:tab w:val="left" w:pos="9851"/>
        </w:tabs>
        <w:ind w:left="220" w:right="118"/>
        <w:jc w:val="left"/>
        <w:rPr>
          <w:i/>
        </w:rPr>
      </w:pPr>
      <w:r>
        <w:t>склонения</w:t>
      </w:r>
      <w:r>
        <w:tab/>
        <w:t>прилагательных</w:t>
      </w:r>
      <w:r>
        <w:tab/>
        <w:t>и</w:t>
      </w:r>
      <w:r>
        <w:tab/>
        <w:t>наречий;</w:t>
      </w:r>
      <w:r>
        <w:tab/>
        <w:t>предлогов,</w:t>
      </w:r>
      <w:r>
        <w:tab/>
        <w:t>имеющих</w:t>
      </w:r>
      <w:r>
        <w:tab/>
        <w:t>двойное</w:t>
      </w:r>
      <w:r>
        <w:tab/>
        <w:t>управление,</w:t>
      </w:r>
      <w:r>
        <w:tab/>
      </w:r>
      <w:r>
        <w:rPr>
          <w:spacing w:val="-1"/>
        </w:rPr>
        <w:t>предлогов,</w:t>
      </w:r>
      <w:r>
        <w:rPr>
          <w:spacing w:val="-52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rPr>
          <w:i/>
        </w:rPr>
        <w:t>Dativ,</w:t>
      </w:r>
      <w:r>
        <w:rPr>
          <w:i/>
          <w:spacing w:val="-2"/>
        </w:rPr>
        <w:t xml:space="preserve"> </w:t>
      </w:r>
      <w:r>
        <w:t>предлогов, требующих</w:t>
      </w:r>
      <w:r>
        <w:rPr>
          <w:spacing w:val="1"/>
        </w:rPr>
        <w:t xml:space="preserve"> </w:t>
      </w:r>
      <w:r>
        <w:rPr>
          <w:i/>
        </w:rPr>
        <w:t>Akkusativ;</w:t>
      </w:r>
    </w:p>
    <w:p w:rsidR="00752EA1" w:rsidRDefault="000C3A30">
      <w:pPr>
        <w:pStyle w:val="a3"/>
        <w:ind w:left="220" w:right="3582"/>
        <w:jc w:val="left"/>
      </w:pPr>
      <w:r>
        <w:t xml:space="preserve">местоимения: личные, притяжательные, неопределѐнные </w:t>
      </w:r>
      <w:r>
        <w:rPr>
          <w:i/>
        </w:rPr>
        <w:t>(jemand, niemand);</w:t>
      </w:r>
      <w:r>
        <w:rPr>
          <w:i/>
          <w:spacing w:val="-52"/>
        </w:rPr>
        <w:t xml:space="preserve"> </w:t>
      </w:r>
      <w:r>
        <w:rPr>
          <w:i/>
        </w:rPr>
        <w:t xml:space="preserve">Plusquamperfekt </w:t>
      </w:r>
      <w:r>
        <w:t>и употребление его в речи при согласовании времѐн;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и</w:t>
      </w:r>
      <w:r>
        <w:rPr>
          <w:spacing w:val="-1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752EA1" w:rsidRDefault="000C3A30">
      <w:pPr>
        <w:pStyle w:val="31"/>
        <w:spacing w:before="5" w:line="251" w:lineRule="exact"/>
        <w:ind w:left="220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752EA1" w:rsidRDefault="000C3A30">
      <w:pPr>
        <w:pStyle w:val="a3"/>
        <w:ind w:left="220" w:right="110" w:firstLine="70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</w:t>
      </w:r>
      <w:r>
        <w:rPr>
          <w:spacing w:val="-5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овладение: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1" w:lineRule="exact"/>
        <w:ind w:left="360"/>
      </w:pP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8" w:firstLine="0"/>
      </w:pPr>
      <w:r>
        <w:t>сведениями о социокультурном портрете стран, говорящих на изучаемом иностранном языке, их символике и</w:t>
      </w:r>
      <w:r>
        <w:rPr>
          <w:spacing w:val="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5" w:firstLine="0"/>
      </w:pPr>
      <w:r>
        <w:t>употребительной фоновой лексикой и реалиями страны изучаемого языка: традициями (в питании, проведении</w:t>
      </w:r>
      <w:r>
        <w:rPr>
          <w:spacing w:val="-52"/>
        </w:rPr>
        <w:t xml:space="preserve"> </w:t>
      </w:r>
      <w:r>
        <w:t>выходных</w:t>
      </w:r>
      <w:r>
        <w:rPr>
          <w:spacing w:val="-3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основных национальных</w:t>
      </w:r>
      <w:r>
        <w:rPr>
          <w:spacing w:val="-1"/>
        </w:rPr>
        <w:t xml:space="preserve"> </w:t>
      </w:r>
      <w:r>
        <w:t>праздников), распространѐнными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фольклора;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1" w:firstLine="0"/>
      </w:pPr>
      <w:r>
        <w:t>представлением о сходстве и различиях в традициях своей страны и стран, говорящих на втором 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 людях и их вкладе в мировую культуру); о некоторых произведениях художественной литературы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иностранном языке;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1" w:firstLine="0"/>
      </w:pPr>
      <w:r>
        <w:t>умением распознавать и употреблять в устной и письменной речи в ситуациях формального и неформального</w:t>
      </w:r>
      <w:r>
        <w:rPr>
          <w:spacing w:val="1"/>
        </w:rPr>
        <w:t xml:space="preserve"> </w:t>
      </w:r>
      <w:r>
        <w:t>общения основные нормы речевого этикета, принятые в странах изучаемого языка (реплики-клише, наиболее</w:t>
      </w:r>
      <w:r>
        <w:rPr>
          <w:spacing w:val="1"/>
        </w:rPr>
        <w:t xml:space="preserve"> </w:t>
      </w:r>
      <w:r>
        <w:t>распространѐнную</w:t>
      </w:r>
      <w:r>
        <w:rPr>
          <w:spacing w:val="-1"/>
        </w:rPr>
        <w:t xml:space="preserve"> </w:t>
      </w:r>
      <w:r>
        <w:t>оценочную лексику);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0" w:firstLine="0"/>
      </w:pPr>
      <w:r>
        <w:t>умениями представлять родную страну и культуру на иностранном языке; оказывать помощь 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 повседневного</w:t>
      </w:r>
      <w:r>
        <w:rPr>
          <w:spacing w:val="-3"/>
        </w:rPr>
        <w:t xml:space="preserve"> </w:t>
      </w:r>
      <w:r>
        <w:t>общения.</w:t>
      </w:r>
    </w:p>
    <w:p w:rsidR="00752EA1" w:rsidRDefault="000C3A30">
      <w:pPr>
        <w:pStyle w:val="31"/>
        <w:spacing w:before="4" w:line="251" w:lineRule="exact"/>
        <w:ind w:left="220"/>
        <w:jc w:val="both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2" w:lineRule="exact"/>
        <w:ind w:left="360"/>
        <w:jc w:val="left"/>
      </w:pPr>
      <w:r>
        <w:t>переспрашивать,</w:t>
      </w:r>
      <w:r>
        <w:rPr>
          <w:spacing w:val="-7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1"/>
        <w:ind w:right="109" w:firstLine="0"/>
        <w:jc w:val="left"/>
      </w:pPr>
      <w:r>
        <w:t>использовать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5"/>
        </w:rPr>
        <w:t xml:space="preserve"> </w:t>
      </w:r>
      <w:r>
        <w:t>опоры</w:t>
      </w:r>
      <w:r>
        <w:rPr>
          <w:spacing w:val="2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высказываний</w:t>
      </w:r>
      <w:r>
        <w:rPr>
          <w:spacing w:val="24"/>
        </w:rPr>
        <w:t xml:space="preserve"> </w:t>
      </w:r>
      <w:r>
        <w:t>ключевые</w:t>
      </w:r>
      <w:r>
        <w:rPr>
          <w:spacing w:val="25"/>
        </w:rPr>
        <w:t xml:space="preserve"> </w:t>
      </w:r>
      <w:r>
        <w:t>слова,</w:t>
      </w:r>
      <w:r>
        <w:rPr>
          <w:spacing w:val="24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тексту,</w:t>
      </w:r>
      <w:r>
        <w:rPr>
          <w:spacing w:val="-52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ит.</w:t>
      </w:r>
      <w:r>
        <w:rPr>
          <w:spacing w:val="-3"/>
        </w:rPr>
        <w:t xml:space="preserve"> </w:t>
      </w:r>
      <w:r>
        <w:t>д.;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заголовка,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вопросов;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догадываться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контексту,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5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мимике;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дефиците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752EA1" w:rsidRDefault="000C3A30">
      <w:pPr>
        <w:pStyle w:val="31"/>
        <w:spacing w:before="6" w:line="252" w:lineRule="exact"/>
        <w:ind w:left="220"/>
      </w:pPr>
      <w:r>
        <w:t>Общеучебные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деятельности</w:t>
      </w:r>
    </w:p>
    <w:p w:rsidR="00752EA1" w:rsidRDefault="000C3A30">
      <w:pPr>
        <w:pStyle w:val="a3"/>
        <w:spacing w:line="251" w:lineRule="exact"/>
        <w:ind w:left="220"/>
        <w:jc w:val="left"/>
      </w:pPr>
      <w:r>
        <w:t>Формируются</w:t>
      </w:r>
      <w:r>
        <w:rPr>
          <w:spacing w:val="-3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6" w:firstLine="0"/>
        <w:jc w:val="left"/>
      </w:pPr>
      <w:r>
        <w:t>работать с информацией: сокращение, расширение устной и письменной информации, создание второго текста</w:t>
      </w:r>
      <w:r>
        <w:rPr>
          <w:spacing w:val="-52"/>
        </w:rPr>
        <w:t xml:space="preserve"> </w:t>
      </w:r>
      <w:r>
        <w:t>по аналогии,</w:t>
      </w:r>
      <w:r>
        <w:rPr>
          <w:spacing w:val="-1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таблиц;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64"/>
        <w:ind w:right="115" w:firstLine="0"/>
        <w:jc w:val="left"/>
      </w:pPr>
      <w:r>
        <w:lastRenderedPageBreak/>
        <w:t>работать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прослушанным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письменным</w:t>
      </w:r>
      <w:r>
        <w:rPr>
          <w:spacing w:val="30"/>
        </w:rPr>
        <w:t xml:space="preserve"> </w:t>
      </w:r>
      <w:r>
        <w:t>текстом:</w:t>
      </w:r>
      <w:r>
        <w:rPr>
          <w:spacing w:val="33"/>
        </w:rPr>
        <w:t xml:space="preserve"> </w:t>
      </w:r>
      <w:r>
        <w:t>извлечение</w:t>
      </w:r>
      <w:r>
        <w:rPr>
          <w:spacing w:val="33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извлечение</w:t>
      </w:r>
      <w:r>
        <w:rPr>
          <w:spacing w:val="-5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или нужной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извлечение полной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right="110" w:firstLine="0"/>
        <w:jc w:val="left"/>
      </w:pPr>
      <w:r>
        <w:t>работать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разными</w:t>
      </w:r>
      <w:r>
        <w:rPr>
          <w:spacing w:val="42"/>
        </w:rPr>
        <w:t xml:space="preserve"> </w:t>
      </w:r>
      <w:r>
        <w:t>источниками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иностранном</w:t>
      </w:r>
      <w:r>
        <w:rPr>
          <w:spacing w:val="42"/>
        </w:rPr>
        <w:t xml:space="preserve"> </w:t>
      </w:r>
      <w:r>
        <w:t>языке:</w:t>
      </w:r>
      <w:r>
        <w:rPr>
          <w:spacing w:val="43"/>
        </w:rPr>
        <w:t xml:space="preserve"> </w:t>
      </w:r>
      <w:r>
        <w:t>справочными</w:t>
      </w:r>
      <w:r>
        <w:rPr>
          <w:spacing w:val="40"/>
        </w:rPr>
        <w:t xml:space="preserve"> </w:t>
      </w:r>
      <w:r>
        <w:t>материалами,</w:t>
      </w:r>
      <w:r>
        <w:rPr>
          <w:spacing w:val="43"/>
        </w:rPr>
        <w:t xml:space="preserve"> </w:t>
      </w:r>
      <w:r>
        <w:t>словарями,</w:t>
      </w:r>
      <w:r>
        <w:rPr>
          <w:spacing w:val="39"/>
        </w:rPr>
        <w:t xml:space="preserve"> </w:t>
      </w:r>
      <w:r>
        <w:t>интернет-</w:t>
      </w:r>
      <w:r>
        <w:rPr>
          <w:spacing w:val="-52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литературой;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работать,</w:t>
      </w:r>
      <w:r>
        <w:rPr>
          <w:spacing w:val="-1"/>
        </w:rPr>
        <w:t xml:space="preserve"> </w:t>
      </w:r>
      <w:r>
        <w:t>рационально организовывая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 и</w:t>
      </w:r>
      <w:r>
        <w:rPr>
          <w:spacing w:val="-4"/>
        </w:rPr>
        <w:t xml:space="preserve"> </w:t>
      </w:r>
      <w:r>
        <w:t>дома.</w:t>
      </w:r>
    </w:p>
    <w:p w:rsidR="00752EA1" w:rsidRDefault="000C3A30">
      <w:pPr>
        <w:pStyle w:val="31"/>
        <w:spacing w:before="6"/>
        <w:ind w:left="220"/>
      </w:pPr>
      <w:r>
        <w:t>Специальные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умения</w:t>
      </w:r>
    </w:p>
    <w:p w:rsidR="00752EA1" w:rsidRDefault="000C3A30">
      <w:pPr>
        <w:pStyle w:val="a3"/>
        <w:spacing w:line="250" w:lineRule="exact"/>
        <w:ind w:left="220"/>
        <w:jc w:val="left"/>
      </w:pPr>
      <w:r>
        <w:t>Формируются</w:t>
      </w:r>
      <w:r>
        <w:rPr>
          <w:spacing w:val="-3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</w:pPr>
      <w:r>
        <w:t>находить</w:t>
      </w:r>
      <w:r>
        <w:rPr>
          <w:spacing w:val="-5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реалии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1" w:line="253" w:lineRule="exact"/>
        <w:ind w:left="360"/>
        <w:jc w:val="left"/>
      </w:pPr>
      <w:r>
        <w:t>семантизировать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line="253" w:lineRule="exact"/>
        <w:ind w:left="360"/>
        <w:jc w:val="left"/>
      </w:pPr>
      <w:r>
        <w:t>осуществлять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ind w:left="360"/>
        <w:jc w:val="left"/>
      </w:pPr>
      <w:r>
        <w:t>выборочно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перевод;</w:t>
      </w:r>
    </w:p>
    <w:p w:rsidR="00752EA1" w:rsidRDefault="000C3A30">
      <w:pPr>
        <w:pStyle w:val="a5"/>
        <w:numPr>
          <w:ilvl w:val="0"/>
          <w:numId w:val="72"/>
        </w:numPr>
        <w:tabs>
          <w:tab w:val="left" w:pos="360"/>
        </w:tabs>
        <w:spacing w:before="1"/>
        <w:ind w:left="360"/>
        <w:jc w:val="left"/>
      </w:pPr>
      <w:r>
        <w:t>пользоваться</w:t>
      </w:r>
      <w:r>
        <w:rPr>
          <w:spacing w:val="-5"/>
        </w:rPr>
        <w:t xml:space="preserve"> </w:t>
      </w:r>
      <w:r>
        <w:t>двуязычным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толковым</w:t>
      </w:r>
      <w:r>
        <w:rPr>
          <w:spacing w:val="-1"/>
        </w:rPr>
        <w:t xml:space="preserve"> </w:t>
      </w:r>
      <w:r>
        <w:t>словарями.</w:t>
      </w:r>
    </w:p>
    <w:p w:rsidR="00752EA1" w:rsidRDefault="000C3A30">
      <w:pPr>
        <w:pStyle w:val="31"/>
        <w:numPr>
          <w:ilvl w:val="1"/>
          <w:numId w:val="71"/>
        </w:numPr>
        <w:tabs>
          <w:tab w:val="left" w:pos="942"/>
        </w:tabs>
        <w:spacing w:before="6" w:line="252" w:lineRule="exact"/>
        <w:ind w:hanging="362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«Немецкий</w:t>
      </w:r>
      <w:r>
        <w:rPr>
          <w:spacing w:val="-3"/>
        </w:rPr>
        <w:t xml:space="preserve"> </w:t>
      </w:r>
      <w:r>
        <w:t>язык»</w:t>
      </w:r>
    </w:p>
    <w:p w:rsidR="00752EA1" w:rsidRDefault="000C3A30">
      <w:pPr>
        <w:spacing w:after="3" w:line="252" w:lineRule="exact"/>
        <w:ind w:left="3694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планирование,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-3"/>
        </w:rPr>
        <w:t xml:space="preserve"> </w:t>
      </w:r>
      <w:r>
        <w:rPr>
          <w:b/>
        </w:rP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6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4"/>
        </w:trPr>
        <w:tc>
          <w:tcPr>
            <w:tcW w:w="876" w:type="dxa"/>
          </w:tcPr>
          <w:p w:rsidR="00752EA1" w:rsidRDefault="000C3A30">
            <w:pPr>
              <w:pStyle w:val="TableParagraph"/>
              <w:spacing w:before="1" w:line="243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4" w:lineRule="exact"/>
              <w:ind w:left="108"/>
            </w:pPr>
            <w:r>
              <w:t>Вводный</w:t>
            </w:r>
            <w:r>
              <w:rPr>
                <w:spacing w:val="-2"/>
              </w:rPr>
              <w:t xml:space="preserve"> </w:t>
            </w:r>
            <w:r>
              <w:t>модуль.</w:t>
            </w:r>
            <w:r>
              <w:rPr>
                <w:spacing w:val="-2"/>
              </w:rPr>
              <w:t xml:space="preserve"> </w:t>
            </w:r>
            <w:r>
              <w:t>Знакомство.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1.</w:t>
            </w:r>
            <w:r>
              <w:rPr>
                <w:spacing w:val="-3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класс.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42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Животные.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41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Мой день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3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Хобби.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5.</w:t>
            </w:r>
            <w:r>
              <w:rPr>
                <w:spacing w:val="52"/>
              </w:rPr>
              <w:t xml:space="preserve"> </w:t>
            </w:r>
            <w:r>
              <w:t>Моя семья.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352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-2"/>
              </w:rPr>
              <w:t xml:space="preserve"> </w:t>
            </w: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стоит?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4</w:t>
            </w:r>
          </w:p>
        </w:tc>
      </w:tr>
    </w:tbl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31"/>
        <w:spacing w:line="240" w:lineRule="auto"/>
        <w:ind w:left="3679" w:right="3574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70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4" w:lineRule="exact"/>
            </w:pPr>
            <w: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4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1.</w:t>
            </w:r>
            <w:r>
              <w:rPr>
                <w:spacing w:val="-2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дом.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2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вкусно.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90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Свободное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63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Это выглядит</w:t>
            </w:r>
            <w:r>
              <w:rPr>
                <w:spacing w:val="-3"/>
              </w:rPr>
              <w:t xml:space="preserve"> </w:t>
            </w:r>
            <w:r>
              <w:t>хорошо.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42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-3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33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9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7.</w:t>
            </w:r>
            <w:r>
              <w:rPr>
                <w:spacing w:val="-2"/>
              </w:rPr>
              <w:t xml:space="preserve"> </w:t>
            </w:r>
            <w:r>
              <w:t>Каникулы.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9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3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2551" w:type="dxa"/>
          </w:tcPr>
          <w:p w:rsidR="00752EA1" w:rsidRDefault="00752EA1">
            <w:pPr>
              <w:pStyle w:val="TableParagraph"/>
              <w:ind w:left="0"/>
            </w:pPr>
          </w:p>
        </w:tc>
      </w:tr>
    </w:tbl>
    <w:p w:rsidR="00752EA1" w:rsidRDefault="000C3A30">
      <w:pPr>
        <w:ind w:left="3679" w:right="3574"/>
        <w:jc w:val="center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планирование,</w:t>
      </w:r>
      <w:r>
        <w:rPr>
          <w:b/>
          <w:spacing w:val="-2"/>
        </w:rPr>
        <w:t xml:space="preserve"> </w:t>
      </w:r>
      <w:r>
        <w:rPr>
          <w:b/>
        </w:rPr>
        <w:t>7</w:t>
      </w:r>
      <w:r>
        <w:rPr>
          <w:b/>
          <w:spacing w:val="-3"/>
        </w:rPr>
        <w:t xml:space="preserve"> </w:t>
      </w:r>
      <w:r>
        <w:rPr>
          <w:b/>
        </w:rP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70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1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5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провел</w:t>
            </w:r>
            <w:r>
              <w:rPr>
                <w:spacing w:val="-3"/>
              </w:rPr>
              <w:t xml:space="preserve"> </w:t>
            </w:r>
            <w:r>
              <w:t>каникулы.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1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4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планы.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Дружба.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52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63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Картины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звуки.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3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5.</w:t>
            </w:r>
            <w:r>
              <w:rPr>
                <w:spacing w:val="-4"/>
              </w:rPr>
              <w:t xml:space="preserve"> </w:t>
            </w:r>
            <w:r>
              <w:t>Школьная</w:t>
            </w:r>
            <w:r>
              <w:rPr>
                <w:spacing w:val="-4"/>
              </w:rPr>
              <w:t xml:space="preserve"> </w:t>
            </w:r>
            <w:r>
              <w:t>жизнь.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5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мне</w:t>
            </w:r>
            <w:r>
              <w:rPr>
                <w:spacing w:val="-1"/>
              </w:rPr>
              <w:t xml:space="preserve"> </w:t>
            </w:r>
            <w:r>
              <w:t>нравится.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9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9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7.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себе.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9" w:lineRule="exact"/>
              <w:ind w:left="8"/>
              <w:jc w:val="center"/>
            </w:pPr>
            <w:r>
              <w:t>4</w:t>
            </w:r>
          </w:p>
        </w:tc>
      </w:tr>
    </w:tbl>
    <w:p w:rsidR="00752EA1" w:rsidRDefault="000C3A30">
      <w:pPr>
        <w:pStyle w:val="31"/>
        <w:spacing w:line="240" w:lineRule="auto"/>
        <w:ind w:left="3679" w:right="3574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70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1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4"/>
              </w:rPr>
              <w:t xml:space="preserve"> </w:t>
            </w:r>
            <w:r>
              <w:t>Фитнес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1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Школьный</w:t>
            </w:r>
            <w:r>
              <w:rPr>
                <w:spacing w:val="-2"/>
              </w:rPr>
              <w:t xml:space="preserve"> </w:t>
            </w:r>
            <w:r>
              <w:t>обмен.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347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Наши</w:t>
            </w:r>
            <w:r>
              <w:rPr>
                <w:spacing w:val="-1"/>
              </w:rPr>
              <w:t xml:space="preserve"> </w:t>
            </w:r>
            <w:r>
              <w:t>праздники.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32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63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Берлин.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335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6.</w:t>
            </w:r>
            <w:r>
              <w:rPr>
                <w:spacing w:val="-3"/>
              </w:rPr>
              <w:t xml:space="preserve"> </w:t>
            </w:r>
            <w:r>
              <w:t>Путешествие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Рейну.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66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6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6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7.</w:t>
            </w:r>
            <w:r>
              <w:rPr>
                <w:spacing w:val="-2"/>
              </w:rPr>
              <w:t xml:space="preserve"> </w:t>
            </w:r>
            <w:r>
              <w:t>Прощальная</w:t>
            </w:r>
            <w:r>
              <w:rPr>
                <w:spacing w:val="-2"/>
              </w:rPr>
              <w:t xml:space="preserve"> </w:t>
            </w:r>
            <w:r>
              <w:t>вечеринка.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6" w:lineRule="exact"/>
              <w:ind w:left="8"/>
              <w:jc w:val="center"/>
            </w:pPr>
            <w:r>
              <w:t>4</w:t>
            </w:r>
          </w:p>
        </w:tc>
      </w:tr>
    </w:tbl>
    <w:p w:rsidR="00752EA1" w:rsidRDefault="000C3A30">
      <w:pPr>
        <w:ind w:left="3679" w:right="3574"/>
        <w:jc w:val="center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планирование,</w:t>
      </w:r>
      <w:r>
        <w:rPr>
          <w:b/>
          <w:spacing w:val="-2"/>
        </w:rPr>
        <w:t xml:space="preserve"> </w:t>
      </w:r>
      <w:r>
        <w:rPr>
          <w:b/>
        </w:rPr>
        <w:t>9</w:t>
      </w:r>
      <w:r>
        <w:rPr>
          <w:b/>
          <w:spacing w:val="-3"/>
        </w:rPr>
        <w:t xml:space="preserve"> </w:t>
      </w:r>
      <w:r>
        <w:rPr>
          <w:b/>
        </w:rPr>
        <w:t>класс</w:t>
      </w:r>
    </w:p>
    <w:p w:rsidR="00752EA1" w:rsidRDefault="00752EA1">
      <w:pPr>
        <w:jc w:val="center"/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4"/>
        <w:gridCol w:w="2551"/>
      </w:tblGrid>
      <w:tr w:rsidR="00752EA1">
        <w:trPr>
          <w:trHeight w:val="26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Названия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63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t>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0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2"/>
              </w:rPr>
              <w:t xml:space="preserve"> </w:t>
            </w:r>
            <w:r>
              <w:t>Профессия.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0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2"/>
              </w:rPr>
              <w:t xml:space="preserve"> </w:t>
            </w:r>
            <w:r>
              <w:t>Проживание.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Будущее.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63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Еда.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335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8" w:lineRule="exact"/>
            </w:pPr>
            <w:r>
              <w:t>5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8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2"/>
              </w:rPr>
              <w:t xml:space="preserve"> </w:t>
            </w:r>
            <w:r>
              <w:t>Скорейшего</w:t>
            </w:r>
            <w:r>
              <w:rPr>
                <w:spacing w:val="-1"/>
              </w:rPr>
              <w:t xml:space="preserve"> </w:t>
            </w:r>
            <w:r>
              <w:t>выздоровления.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8" w:lineRule="exact"/>
              <w:ind w:left="8"/>
              <w:jc w:val="center"/>
            </w:pPr>
            <w:r>
              <w:t>4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6.</w:t>
            </w:r>
            <w:r>
              <w:rPr>
                <w:spacing w:val="-1"/>
              </w:rPr>
              <w:t xml:space="preserve"> </w:t>
            </w:r>
            <w:r>
              <w:t>Политика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31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8" w:lineRule="exact"/>
            </w:pPr>
            <w:r>
              <w:t>7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8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7.</w:t>
            </w:r>
            <w:r>
              <w:rPr>
                <w:spacing w:val="-1"/>
              </w:rPr>
              <w:t xml:space="preserve"> </w:t>
            </w:r>
            <w:r>
              <w:t>Планета</w:t>
            </w:r>
            <w:r>
              <w:rPr>
                <w:spacing w:val="-1"/>
              </w:rPr>
              <w:t xml:space="preserve"> </w:t>
            </w:r>
            <w:r>
              <w:t>Земля.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8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68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t>8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40" w:lineRule="exact"/>
              <w:ind w:left="108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8.</w:t>
            </w:r>
            <w:r>
              <w:rPr>
                <w:spacing w:val="-1"/>
              </w:rPr>
              <w:t xml:space="preserve"> </w:t>
            </w:r>
            <w:r>
              <w:t>Красота.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40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9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9.</w:t>
            </w:r>
            <w:r>
              <w:rPr>
                <w:spacing w:val="-1"/>
              </w:rPr>
              <w:t xml:space="preserve"> </w:t>
            </w:r>
            <w:r>
              <w:t>Получать</w:t>
            </w:r>
            <w:r>
              <w:rPr>
                <w:spacing w:val="-1"/>
              </w:rPr>
              <w:t xml:space="preserve"> </w:t>
            </w:r>
            <w:r>
              <w:t>удовольствие.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2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10.Техника.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</w:tr>
      <w:tr w:rsidR="00752EA1">
        <w:trPr>
          <w:trHeight w:val="311"/>
        </w:trPr>
        <w:tc>
          <w:tcPr>
            <w:tcW w:w="876" w:type="dxa"/>
          </w:tcPr>
          <w:p w:rsidR="00752EA1" w:rsidRDefault="000C3A30">
            <w:pPr>
              <w:pStyle w:val="TableParagraph"/>
              <w:spacing w:line="238" w:lineRule="exact"/>
            </w:pPr>
            <w:r>
              <w:t>11</w:t>
            </w:r>
          </w:p>
        </w:tc>
        <w:tc>
          <w:tcPr>
            <w:tcW w:w="7314" w:type="dxa"/>
          </w:tcPr>
          <w:p w:rsidR="00752EA1" w:rsidRDefault="000C3A30">
            <w:pPr>
              <w:pStyle w:val="TableParagraph"/>
              <w:spacing w:line="238" w:lineRule="exact"/>
              <w:ind w:left="163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11.</w:t>
            </w:r>
            <w:r>
              <w:rPr>
                <w:spacing w:val="-3"/>
              </w:rPr>
              <w:t xml:space="preserve"> </w:t>
            </w:r>
            <w:r>
              <w:t>Стена-Граница-Зеленый</w:t>
            </w:r>
            <w:r>
              <w:rPr>
                <w:spacing w:val="-3"/>
              </w:rPr>
              <w:t xml:space="preserve"> </w:t>
            </w:r>
            <w:r>
              <w:t>пояс.</w:t>
            </w:r>
          </w:p>
        </w:tc>
        <w:tc>
          <w:tcPr>
            <w:tcW w:w="2551" w:type="dxa"/>
          </w:tcPr>
          <w:p w:rsidR="00752EA1" w:rsidRDefault="000C3A30">
            <w:pPr>
              <w:pStyle w:val="TableParagraph"/>
              <w:spacing w:line="238" w:lineRule="exact"/>
              <w:ind w:left="8"/>
              <w:jc w:val="center"/>
            </w:pPr>
            <w:r>
              <w:t>3</w:t>
            </w:r>
          </w:p>
        </w:tc>
      </w:tr>
    </w:tbl>
    <w:p w:rsidR="00752EA1" w:rsidRDefault="00752EA1">
      <w:pPr>
        <w:spacing w:line="238" w:lineRule="exact"/>
        <w:jc w:val="center"/>
        <w:sectPr w:rsidR="00752EA1">
          <w:pgSz w:w="11910" w:h="16840"/>
          <w:pgMar w:top="960" w:right="500" w:bottom="280" w:left="420" w:header="720" w:footer="720" w:gutter="0"/>
          <w:cols w:space="720"/>
        </w:sectPr>
      </w:pPr>
    </w:p>
    <w:p w:rsidR="00752EA1" w:rsidRDefault="000C3A30">
      <w:pPr>
        <w:pStyle w:val="11"/>
        <w:spacing w:before="69"/>
        <w:ind w:left="3679" w:right="3573"/>
      </w:pPr>
      <w:r>
        <w:lastRenderedPageBreak/>
        <w:t>Родной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752EA1" w:rsidRDefault="000C3A30">
      <w:pPr>
        <w:pStyle w:val="31"/>
        <w:numPr>
          <w:ilvl w:val="2"/>
          <w:numId w:val="71"/>
        </w:numPr>
        <w:tabs>
          <w:tab w:val="left" w:pos="1662"/>
        </w:tabs>
        <w:ind w:hanging="361"/>
      </w:pPr>
      <w:r>
        <w:t>Планируемые</w:t>
      </w:r>
      <w:r>
        <w:rPr>
          <w:spacing w:val="-4"/>
        </w:rPr>
        <w:t xml:space="preserve"> </w:t>
      </w:r>
      <w:r>
        <w:t>результы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язык»</w:t>
      </w:r>
    </w:p>
    <w:p w:rsidR="00752EA1" w:rsidRDefault="000C3A30">
      <w:pPr>
        <w:pStyle w:val="a3"/>
        <w:spacing w:line="250" w:lineRule="exact"/>
        <w:ind w:left="1214"/>
        <w:jc w:val="left"/>
      </w:pPr>
      <w:r>
        <w:t>Личностные: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31"/>
        </w:tabs>
        <w:spacing w:before="2"/>
        <w:ind w:right="277" w:firstLine="710"/>
        <w:jc w:val="left"/>
      </w:pPr>
      <w:r>
        <w:t>воспитание</w:t>
      </w:r>
      <w:r>
        <w:rPr>
          <w:spacing w:val="34"/>
        </w:rPr>
        <w:t xml:space="preserve"> </w:t>
      </w:r>
      <w:r>
        <w:t>ценностного</w:t>
      </w:r>
      <w:r>
        <w:rPr>
          <w:spacing w:val="33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родному</w:t>
      </w:r>
      <w:r>
        <w:rPr>
          <w:spacing w:val="30"/>
        </w:rPr>
        <w:t xml:space="preserve"> </w:t>
      </w:r>
      <w:r>
        <w:t>языку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литературе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родном</w:t>
      </w:r>
      <w:r>
        <w:rPr>
          <w:spacing w:val="33"/>
        </w:rPr>
        <w:t xml:space="preserve"> </w:t>
      </w:r>
      <w:r>
        <w:t>языке</w:t>
      </w:r>
      <w:r>
        <w:rPr>
          <w:spacing w:val="34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хранителю</w:t>
      </w:r>
      <w:r>
        <w:rPr>
          <w:spacing w:val="-1"/>
        </w:rPr>
        <w:t xml:space="preserve"> </w:t>
      </w:r>
      <w:r>
        <w:t>культуры, включение в культурно -</w:t>
      </w:r>
      <w:r>
        <w:rPr>
          <w:spacing w:val="-4"/>
        </w:rPr>
        <w:t xml:space="preserve"> </w:t>
      </w:r>
      <w:r>
        <w:t>языковое поле</w:t>
      </w:r>
      <w:r>
        <w:rPr>
          <w:spacing w:val="-1"/>
        </w:rPr>
        <w:t xml:space="preserve"> </w:t>
      </w:r>
      <w:r>
        <w:t>своего народа;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52" w:lineRule="exact"/>
        <w:ind w:left="1342" w:hanging="129"/>
        <w:jc w:val="left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  <w:jc w:val="left"/>
      </w:pPr>
      <w:r>
        <w:t>формирование</w:t>
      </w:r>
      <w:r>
        <w:rPr>
          <w:spacing w:val="-2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свершениям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31"/>
        </w:tabs>
        <w:ind w:left="503" w:right="274" w:firstLine="710"/>
        <w:jc w:val="left"/>
      </w:pPr>
      <w:r>
        <w:t>осознание</w:t>
      </w:r>
      <w:r>
        <w:rPr>
          <w:spacing w:val="34"/>
        </w:rPr>
        <w:t xml:space="preserve"> </w:t>
      </w:r>
      <w:r>
        <w:t>исторической</w:t>
      </w:r>
      <w:r>
        <w:rPr>
          <w:spacing w:val="33"/>
        </w:rPr>
        <w:t xml:space="preserve"> </w:t>
      </w:r>
      <w:r>
        <w:t>преемственности</w:t>
      </w:r>
      <w:r>
        <w:rPr>
          <w:spacing w:val="33"/>
        </w:rPr>
        <w:t xml:space="preserve"> </w:t>
      </w:r>
      <w:r>
        <w:t>поколений,</w:t>
      </w:r>
      <w:r>
        <w:rPr>
          <w:spacing w:val="31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ответственности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сохранение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народа.</w:t>
      </w:r>
    </w:p>
    <w:p w:rsidR="00752EA1" w:rsidRDefault="000C3A30">
      <w:pPr>
        <w:pStyle w:val="a3"/>
        <w:ind w:left="1214"/>
        <w:jc w:val="left"/>
      </w:pPr>
      <w:r>
        <w:t>Метапредметные: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6"/>
        </w:tabs>
        <w:spacing w:before="1"/>
        <w:ind w:left="503" w:right="276" w:firstLine="710"/>
      </w:pPr>
      <w:r>
        <w:t>обогащение активного и потенциального словарного запаса, развитие у обучающихся культуры</w:t>
      </w:r>
      <w:r>
        <w:rPr>
          <w:spacing w:val="1"/>
        </w:rPr>
        <w:t xml:space="preserve"> </w:t>
      </w:r>
      <w:r>
        <w:t>владения родным языком во всей полноте его функциональных возможностей в соответствии с 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 правилами</w:t>
      </w:r>
      <w:r>
        <w:rPr>
          <w:spacing w:val="-1"/>
        </w:rPr>
        <w:t xml:space="preserve"> </w:t>
      </w:r>
      <w:r>
        <w:t>речевого этикета;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6"/>
        </w:tabs>
        <w:ind w:left="503" w:right="271" w:firstLine="710"/>
      </w:pPr>
      <w:r>
        <w:t>получение знаний о родном языке как системе и как развивающемся явлении, о его уровнях 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 разных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 жанров.</w:t>
      </w:r>
    </w:p>
    <w:p w:rsidR="00752EA1" w:rsidRDefault="000C3A30">
      <w:pPr>
        <w:pStyle w:val="a3"/>
        <w:spacing w:line="252" w:lineRule="exact"/>
        <w:ind w:left="1214"/>
        <w:jc w:val="left"/>
      </w:pPr>
      <w:r>
        <w:t>Предметные:</w:t>
      </w:r>
    </w:p>
    <w:p w:rsidR="00752EA1" w:rsidRDefault="000C3A30">
      <w:pPr>
        <w:pStyle w:val="a3"/>
        <w:spacing w:before="1" w:line="252" w:lineRule="exact"/>
        <w:ind w:left="1214"/>
        <w:jc w:val="left"/>
      </w:pPr>
      <w:r>
        <w:t>Понимание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говорящего</w:t>
      </w:r>
      <w:r>
        <w:rPr>
          <w:spacing w:val="-2"/>
        </w:rPr>
        <w:t xml:space="preserve"> </w:t>
      </w:r>
      <w:r>
        <w:t>нанѐм: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  <w:jc w:val="left"/>
      </w:pPr>
      <w:r>
        <w:t>осознание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русского 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before="2" w:line="252" w:lineRule="exact"/>
        <w:ind w:left="1339" w:hanging="126"/>
        <w:jc w:val="left"/>
      </w:pPr>
      <w:r>
        <w:t>осознание роли русского родного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2"/>
        </w:tabs>
        <w:ind w:left="503" w:right="276" w:firstLine="710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</w:pPr>
      <w:r>
        <w:t>осознание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своеобразия,</w:t>
      </w:r>
      <w:r>
        <w:rPr>
          <w:spacing w:val="-1"/>
        </w:rPr>
        <w:t xml:space="preserve"> </w:t>
      </w:r>
      <w:r>
        <w:t>богатства,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4"/>
        </w:tabs>
        <w:ind w:left="503" w:right="270" w:firstLine="710"/>
      </w:pPr>
      <w:r>
        <w:t>понимание и истолкование значения слов с национально-культурным компонентом, правильное</w:t>
      </w:r>
      <w:r>
        <w:rPr>
          <w:spacing w:val="1"/>
        </w:rPr>
        <w:t xml:space="preserve"> </w:t>
      </w:r>
      <w:r>
        <w:t>употребление их в речи; понимание особенностей употребления слов с суффиксами субъективной оценки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96"/>
        </w:tabs>
        <w:ind w:left="503" w:right="271" w:firstLine="710"/>
      </w:pPr>
      <w:r>
        <w:t>понимание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слов-символов,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метафорической образностью;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-1"/>
        </w:rPr>
        <w:t xml:space="preserve"> </w:t>
      </w:r>
      <w:r>
        <w:t>характеристика.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5"/>
        </w:tabs>
        <w:ind w:left="503" w:right="273" w:firstLine="71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компонентом;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уместное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современных ситуациях речевого</w:t>
      </w:r>
      <w:r>
        <w:rPr>
          <w:spacing w:val="-1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62"/>
        </w:tabs>
        <w:ind w:left="503" w:right="276" w:firstLine="710"/>
      </w:pPr>
      <w:r>
        <w:t>понимание и истолкование значения пословиц и поговорок, крылатых слов и выражений; знание</w:t>
      </w:r>
      <w:r>
        <w:rPr>
          <w:spacing w:val="1"/>
        </w:rPr>
        <w:t xml:space="preserve"> </w:t>
      </w:r>
      <w:r>
        <w:t>источников крылатых слов и выражений; правильное употребление пословиц, поговорок, крылатых слов и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 ситуациях речевого общения;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91"/>
        </w:tabs>
        <w:spacing w:before="1"/>
        <w:ind w:left="503" w:right="273" w:firstLine="710"/>
      </w:pPr>
      <w:r>
        <w:t>характеристика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заимствованная;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характеристика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9"/>
        </w:tabs>
        <w:ind w:left="503" w:right="271" w:firstLine="710"/>
      </w:pPr>
      <w:r>
        <w:t>заимствованных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языку-источнику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(самые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поздние);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старославянизмов,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2"/>
        </w:rPr>
        <w:t xml:space="preserve"> </w:t>
      </w:r>
      <w:r>
        <w:t>старославянизмов</w:t>
      </w:r>
      <w:r>
        <w:rPr>
          <w:spacing w:val="-3"/>
        </w:rPr>
        <w:t xml:space="preserve"> </w:t>
      </w:r>
      <w:r>
        <w:t>(стилистически нейтральные,</w:t>
      </w:r>
      <w:r>
        <w:rPr>
          <w:spacing w:val="-3"/>
        </w:rPr>
        <w:t xml:space="preserve"> </w:t>
      </w:r>
      <w:r>
        <w:t>книжные, устаревшие);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52" w:lineRule="exact"/>
        <w:ind w:left="1342" w:hanging="129"/>
      </w:pPr>
      <w:r>
        <w:t>использование</w:t>
      </w:r>
      <w:r>
        <w:rPr>
          <w:spacing w:val="-2"/>
        </w:rPr>
        <w:t xml:space="preserve"> </w:t>
      </w:r>
      <w:r>
        <w:t>словарей,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учитывая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1"/>
        </w:tabs>
        <w:spacing w:before="1"/>
        <w:ind w:left="503" w:right="272" w:firstLine="710"/>
      </w:pPr>
      <w:r>
        <w:t>сведения о назначении конкретного вида словаря, особенностях строения его словарной статьи:</w:t>
      </w:r>
      <w:r>
        <w:rPr>
          <w:spacing w:val="1"/>
        </w:rPr>
        <w:t xml:space="preserve"> </w:t>
      </w:r>
      <w:r>
        <w:t>толковых словарей, словарей устаревших слов, словарей иностранных слов, фразеологических словарей,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</w:t>
      </w:r>
      <w:r>
        <w:rPr>
          <w:spacing w:val="-3"/>
        </w:rPr>
        <w:t xml:space="preserve"> </w:t>
      </w:r>
      <w:r>
        <w:t>и сравнений.</w:t>
      </w:r>
    </w:p>
    <w:p w:rsidR="00752EA1" w:rsidRDefault="000C3A30">
      <w:pPr>
        <w:pStyle w:val="a3"/>
        <w:ind w:left="503" w:right="273" w:firstLine="71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грамматическими,</w:t>
      </w:r>
      <w:r>
        <w:rPr>
          <w:spacing w:val="1"/>
        </w:rPr>
        <w:t xml:space="preserve"> </w:t>
      </w:r>
      <w:r>
        <w:t>стилистическими),нормами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языковыхнорм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 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97"/>
          <w:tab w:val="left" w:pos="1499"/>
          <w:tab w:val="left" w:pos="2796"/>
          <w:tab w:val="left" w:pos="3117"/>
          <w:tab w:val="left" w:pos="4206"/>
          <w:tab w:val="left" w:pos="6839"/>
          <w:tab w:val="left" w:pos="8017"/>
        </w:tabs>
        <w:ind w:left="503" w:right="272" w:firstLine="710"/>
        <w:jc w:val="left"/>
      </w:pPr>
      <w:r>
        <w:t>стремление</w:t>
      </w:r>
      <w:r>
        <w:tab/>
        <w:t>к</w:t>
      </w:r>
      <w:r>
        <w:tab/>
        <w:t>речевому</w:t>
      </w:r>
      <w:r>
        <w:tab/>
        <w:t>самосовершенствованию,</w:t>
      </w:r>
      <w:r>
        <w:tab/>
        <w:t>овладение</w:t>
      </w:r>
      <w:r>
        <w:tab/>
      </w:r>
      <w:r>
        <w:rPr>
          <w:spacing w:val="-1"/>
        </w:rPr>
        <w:t>основнымистилистическими</w:t>
      </w:r>
      <w:r>
        <w:rPr>
          <w:spacing w:val="-52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лексики</w:t>
      </w:r>
      <w:r>
        <w:rPr>
          <w:spacing w:val="-4"/>
        </w:rPr>
        <w:t xml:space="preserve"> </w:t>
      </w:r>
      <w:r>
        <w:t>и фразеологии</w:t>
      </w:r>
      <w:r>
        <w:rPr>
          <w:spacing w:val="-1"/>
        </w:rPr>
        <w:t xml:space="preserve"> </w:t>
      </w:r>
      <w:r>
        <w:t>языка: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  <w:jc w:val="left"/>
      </w:pPr>
      <w:r>
        <w:t>соблюдение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русскоголитературного</w:t>
      </w:r>
      <w:r>
        <w:rPr>
          <w:spacing w:val="-2"/>
        </w:rPr>
        <w:t xml:space="preserve"> </w:t>
      </w:r>
      <w:r>
        <w:t>языка: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2" w:lineRule="exact"/>
        <w:ind w:left="1339" w:hanging="126"/>
        <w:jc w:val="left"/>
      </w:pPr>
      <w:r>
        <w:t>соблюдение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русскоголитературного</w:t>
      </w:r>
      <w:r>
        <w:rPr>
          <w:spacing w:val="-2"/>
        </w:rPr>
        <w:t xml:space="preserve"> </w:t>
      </w:r>
      <w:r>
        <w:t>языка;</w:t>
      </w:r>
    </w:p>
    <w:p w:rsidR="00752EA1" w:rsidRDefault="00752EA1">
      <w:pPr>
        <w:spacing w:line="252" w:lineRule="exact"/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68"/>
        </w:numPr>
        <w:tabs>
          <w:tab w:val="left" w:pos="1412"/>
        </w:tabs>
        <w:spacing w:before="65"/>
        <w:ind w:left="503" w:right="272" w:firstLine="710"/>
      </w:pPr>
      <w:r>
        <w:lastRenderedPageBreak/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9"/>
        </w:tabs>
        <w:spacing w:before="1"/>
        <w:ind w:left="503" w:right="272" w:firstLine="710"/>
      </w:pP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русскоголитературного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67"/>
        </w:tabs>
        <w:ind w:left="503" w:right="274" w:firstLine="710"/>
      </w:pPr>
      <w:r>
        <w:t>использование толковых, в том числе мультимедийных, словарей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слова, особенностей употребления;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ind w:left="503" w:right="276" w:firstLine="710"/>
      </w:pPr>
      <w:r>
        <w:t>использование орфоэпических,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нормативного произношения</w:t>
      </w:r>
      <w:r>
        <w:rPr>
          <w:spacing w:val="-2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произношения;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83"/>
        </w:tabs>
        <w:ind w:left="503" w:right="275" w:firstLine="710"/>
      </w:pPr>
      <w:r>
        <w:t>использование словарей синонимов, антонимов, омонимов, паронимов для уточнения значения</w:t>
      </w:r>
      <w:r>
        <w:rPr>
          <w:spacing w:val="1"/>
        </w:rPr>
        <w:t xml:space="preserve"> </w:t>
      </w:r>
      <w:r>
        <w:t>слов, подбора к ним синонимов, антонимов, омонимов, паронимов, а также в процессе редактирования</w:t>
      </w:r>
      <w:r>
        <w:rPr>
          <w:spacing w:val="1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ind w:left="503" w:right="271" w:firstLine="710"/>
      </w:pP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56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формообразования, словоизменения и построения словосочетания и предложения; опознавания 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-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редактирования</w:t>
      </w:r>
      <w:r>
        <w:rPr>
          <w:spacing w:val="-3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44" w:lineRule="auto"/>
        <w:ind w:left="503" w:right="272" w:firstLine="710"/>
        <w:rPr>
          <w:b/>
        </w:rPr>
      </w:pPr>
      <w:r>
        <w:t>использование</w:t>
      </w:r>
      <w:r>
        <w:rPr>
          <w:spacing w:val="56"/>
        </w:rPr>
        <w:t xml:space="preserve"> </w:t>
      </w:r>
      <w:r>
        <w:t>орфографических</w:t>
      </w:r>
      <w:r>
        <w:rPr>
          <w:spacing w:val="56"/>
        </w:rPr>
        <w:t xml:space="preserve"> </w:t>
      </w:r>
      <w:r>
        <w:t xml:space="preserve">словарей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справочников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rPr>
          <w:b/>
        </w:rPr>
        <w:t xml:space="preserve">пунктуации  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определения</w:t>
      </w:r>
      <w:r>
        <w:rPr>
          <w:b/>
          <w:spacing w:val="-4"/>
        </w:rPr>
        <w:t xml:space="preserve"> </w:t>
      </w:r>
      <w:r>
        <w:rPr>
          <w:b/>
        </w:rPr>
        <w:t>нормативного</w:t>
      </w:r>
      <w:r>
        <w:rPr>
          <w:b/>
          <w:spacing w:val="-1"/>
        </w:rPr>
        <w:t xml:space="preserve"> </w:t>
      </w:r>
      <w:r>
        <w:rPr>
          <w:b/>
        </w:rPr>
        <w:t>написания</w:t>
      </w:r>
      <w:r>
        <w:rPr>
          <w:b/>
          <w:spacing w:val="-1"/>
        </w:rPr>
        <w:t xml:space="preserve"> </w:t>
      </w:r>
      <w:r>
        <w:rPr>
          <w:b/>
        </w:rPr>
        <w:t>слов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постановки</w:t>
      </w:r>
      <w:r>
        <w:rPr>
          <w:b/>
          <w:spacing w:val="-1"/>
        </w:rPr>
        <w:t xml:space="preserve"> </w:t>
      </w:r>
      <w:r>
        <w:rPr>
          <w:b/>
        </w:rPr>
        <w:t>знаков</w:t>
      </w:r>
      <w:r>
        <w:rPr>
          <w:b/>
          <w:spacing w:val="-1"/>
        </w:rPr>
        <w:t xml:space="preserve"> </w:t>
      </w:r>
      <w:r>
        <w:rPr>
          <w:b/>
        </w:rPr>
        <w:t>препинания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письменной</w:t>
      </w:r>
      <w:r>
        <w:rPr>
          <w:b/>
          <w:spacing w:val="-2"/>
        </w:rPr>
        <w:t xml:space="preserve"> </w:t>
      </w:r>
      <w:r>
        <w:rPr>
          <w:b/>
        </w:rPr>
        <w:t>речи.</w:t>
      </w:r>
    </w:p>
    <w:p w:rsidR="00752EA1" w:rsidRDefault="000C3A30">
      <w:pPr>
        <w:pStyle w:val="a5"/>
        <w:numPr>
          <w:ilvl w:val="0"/>
          <w:numId w:val="67"/>
        </w:numPr>
        <w:tabs>
          <w:tab w:val="left" w:pos="1382"/>
        </w:tabs>
        <w:ind w:right="273" w:firstLine="710"/>
        <w:jc w:val="both"/>
      </w:pPr>
      <w:r>
        <w:t>Совершенствование различных видов устной и письменной речевой деятельности (говорения и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коммуникации):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523"/>
        </w:tabs>
        <w:ind w:left="503" w:right="274" w:firstLine="710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(детальным,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критическим,</w:t>
      </w:r>
      <w:r>
        <w:rPr>
          <w:spacing w:val="-4"/>
        </w:rPr>
        <w:t xml:space="preserve"> </w:t>
      </w:r>
      <w:r>
        <w:t>интерактивным) монологической речи,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84"/>
        </w:tabs>
        <w:ind w:left="503" w:right="271" w:firstLine="710"/>
      </w:pP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3"/>
        </w:rPr>
        <w:t xml:space="preserve"> </w:t>
      </w:r>
      <w:r>
        <w:t>речи;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43"/>
        </w:tabs>
        <w:ind w:left="503" w:right="272" w:firstLine="710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 функционально-смысловых типов</w:t>
      </w:r>
      <w:r>
        <w:rPr>
          <w:spacing w:val="-1"/>
        </w:rPr>
        <w:t xml:space="preserve"> </w:t>
      </w:r>
      <w:r>
        <w:t>речи;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52" w:lineRule="exact"/>
        <w:ind w:left="1342" w:hanging="129"/>
      </w:pPr>
      <w:r>
        <w:t>умение</w:t>
      </w:r>
      <w:r>
        <w:rPr>
          <w:spacing w:val="-3"/>
        </w:rPr>
        <w:t xml:space="preserve"> </w:t>
      </w:r>
      <w:r>
        <w:t>дифференцировать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31"/>
        </w:tabs>
        <w:ind w:left="503" w:right="269" w:firstLine="710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отношения, логические связи между абзацами и частями текста и определять средства их</w:t>
      </w:r>
      <w:r>
        <w:rPr>
          <w:spacing w:val="1"/>
        </w:rPr>
        <w:t xml:space="preserve"> </w:t>
      </w:r>
      <w:r>
        <w:t>выражения; определять начало и конец</w:t>
      </w:r>
      <w:r>
        <w:rPr>
          <w:spacing w:val="-2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выявлять логический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52" w:lineRule="exact"/>
        <w:ind w:left="1342" w:hanging="129"/>
      </w:pPr>
      <w:r>
        <w:t>проведение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17"/>
        </w:tabs>
        <w:ind w:left="503" w:right="278" w:firstLine="71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правилами 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 в</w:t>
      </w:r>
      <w:r>
        <w:rPr>
          <w:spacing w:val="-3"/>
        </w:rPr>
        <w:t xml:space="preserve"> </w:t>
      </w:r>
      <w:r>
        <w:t>социальных сетях;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  <w:tab w:val="left" w:pos="2345"/>
        </w:tabs>
        <w:ind w:left="503" w:right="273" w:firstLine="710"/>
      </w:pPr>
      <w:r>
        <w:t>уместное использование коммуникативных стратегий и тактик устного общения: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комплимент,</w:t>
      </w:r>
      <w:r>
        <w:tab/>
        <w:t>уговаривание,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самопрезентация,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принесение</w:t>
      </w:r>
      <w:r>
        <w:rPr>
          <w:spacing w:val="56"/>
        </w:rPr>
        <w:t xml:space="preserve"> </w:t>
      </w:r>
      <w:r>
        <w:t>извинений,</w:t>
      </w:r>
      <w:r>
        <w:rPr>
          <w:spacing w:val="1"/>
        </w:rPr>
        <w:t xml:space="preserve"> </w:t>
      </w:r>
      <w:r>
        <w:t>поздравление;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др.,</w:t>
      </w:r>
      <w:r>
        <w:rPr>
          <w:spacing w:val="21"/>
        </w:rPr>
        <w:t xml:space="preserve"> </w:t>
      </w:r>
      <w:r>
        <w:t>сохранение</w:t>
      </w:r>
      <w:r>
        <w:rPr>
          <w:spacing w:val="23"/>
        </w:rPr>
        <w:t xml:space="preserve"> </w:t>
      </w:r>
      <w:r>
        <w:t>инициативы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диалоге,</w:t>
      </w:r>
      <w:r>
        <w:rPr>
          <w:spacing w:val="23"/>
        </w:rPr>
        <w:t xml:space="preserve"> </w:t>
      </w:r>
      <w:r>
        <w:t>уклонение</w:t>
      </w:r>
      <w:r>
        <w:rPr>
          <w:spacing w:val="23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инициативы,</w:t>
      </w:r>
      <w:r>
        <w:rPr>
          <w:spacing w:val="23"/>
        </w:rPr>
        <w:t xml:space="preserve"> </w:t>
      </w:r>
      <w:r>
        <w:t>завершение</w:t>
      </w:r>
      <w:r>
        <w:rPr>
          <w:spacing w:val="20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др.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line="243" w:lineRule="exact"/>
        <w:ind w:left="1342" w:hanging="129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беседе,</w:t>
      </w:r>
      <w:r>
        <w:rPr>
          <w:spacing w:val="-3"/>
        </w:rPr>
        <w:t xml:space="preserve"> </w:t>
      </w:r>
      <w:r>
        <w:t>споре,</w:t>
      </w:r>
      <w:r>
        <w:rPr>
          <w:spacing w:val="-3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правилами корректного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споре;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91"/>
        </w:tabs>
        <w:spacing w:before="1"/>
        <w:ind w:left="503" w:right="274" w:firstLine="710"/>
        <w:jc w:val="left"/>
      </w:pPr>
      <w:r>
        <w:t>умение</w:t>
      </w:r>
      <w:r>
        <w:rPr>
          <w:spacing w:val="43"/>
        </w:rPr>
        <w:t xml:space="preserve"> </w:t>
      </w:r>
      <w:r>
        <w:t>строить</w:t>
      </w:r>
      <w:r>
        <w:rPr>
          <w:spacing w:val="44"/>
        </w:rPr>
        <w:t xml:space="preserve"> </w:t>
      </w:r>
      <w:r>
        <w:t>устные</w:t>
      </w:r>
      <w:r>
        <w:rPr>
          <w:spacing w:val="42"/>
        </w:rPr>
        <w:t xml:space="preserve"> </w:t>
      </w:r>
      <w:r>
        <w:t>учебно-научные</w:t>
      </w:r>
      <w:r>
        <w:rPr>
          <w:spacing w:val="44"/>
        </w:rPr>
        <w:t xml:space="preserve"> </w:t>
      </w:r>
      <w:r>
        <w:t>сообщения</w:t>
      </w:r>
      <w:r>
        <w:rPr>
          <w:spacing w:val="44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видов,</w:t>
      </w:r>
      <w:r>
        <w:rPr>
          <w:spacing w:val="44"/>
        </w:rPr>
        <w:t xml:space="preserve"> </w:t>
      </w:r>
      <w:r>
        <w:t>рецензию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проектную</w:t>
      </w:r>
      <w:r>
        <w:rPr>
          <w:spacing w:val="-5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одноклассника,</w:t>
      </w:r>
      <w:r>
        <w:rPr>
          <w:spacing w:val="-2"/>
        </w:rPr>
        <w:t xml:space="preserve"> </w:t>
      </w:r>
      <w:r>
        <w:t>доклад;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учебно-научной</w:t>
      </w:r>
      <w:r>
        <w:rPr>
          <w:spacing w:val="-1"/>
        </w:rPr>
        <w:t xml:space="preserve"> </w:t>
      </w:r>
      <w:r>
        <w:t>дискуссии;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3"/>
        </w:tabs>
        <w:spacing w:before="1"/>
        <w:ind w:left="503" w:right="274" w:firstLine="710"/>
        <w:jc w:val="left"/>
      </w:pPr>
      <w:r>
        <w:t>владение умениями учебно-делового общения: убеждения собеседника; побуждения собеседника к</w:t>
      </w:r>
      <w:r>
        <w:rPr>
          <w:spacing w:val="-52"/>
        </w:rPr>
        <w:t xml:space="preserve"> </w:t>
      </w:r>
      <w:r>
        <w:t>действию; информирования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оценки;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0"/>
        </w:tabs>
        <w:spacing w:line="251" w:lineRule="exact"/>
        <w:ind w:left="1339" w:hanging="126"/>
        <w:jc w:val="left"/>
      </w:pPr>
      <w:r>
        <w:t>создание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описательного типа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79"/>
        </w:tabs>
        <w:spacing w:before="2"/>
        <w:ind w:left="503" w:right="272" w:firstLine="710"/>
        <w:jc w:val="left"/>
      </w:pPr>
      <w:r>
        <w:t>создание</w:t>
      </w:r>
      <w:r>
        <w:rPr>
          <w:spacing w:val="34"/>
        </w:rPr>
        <w:t xml:space="preserve"> </w:t>
      </w:r>
      <w:r>
        <w:t>устных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письменных</w:t>
      </w:r>
      <w:r>
        <w:rPr>
          <w:spacing w:val="35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аргументативного</w:t>
      </w:r>
      <w:r>
        <w:rPr>
          <w:spacing w:val="36"/>
        </w:rPr>
        <w:t xml:space="preserve"> </w:t>
      </w:r>
      <w:r>
        <w:t>типа;</w:t>
      </w:r>
      <w:r>
        <w:rPr>
          <w:spacing w:val="36"/>
        </w:rPr>
        <w:t xml:space="preserve"> </w:t>
      </w:r>
      <w:r>
        <w:t>оценка</w:t>
      </w:r>
      <w:r>
        <w:rPr>
          <w:spacing w:val="32"/>
        </w:rPr>
        <w:t xml:space="preserve"> </w:t>
      </w:r>
      <w:r>
        <w:t>причин</w:t>
      </w:r>
      <w:r>
        <w:rPr>
          <w:spacing w:val="34"/>
        </w:rPr>
        <w:t xml:space="preserve"> </w:t>
      </w:r>
      <w:r>
        <w:t>неэффективной</w:t>
      </w:r>
      <w:r>
        <w:rPr>
          <w:spacing w:val="-52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учебно-научном</w:t>
      </w:r>
      <w:r>
        <w:rPr>
          <w:spacing w:val="-1"/>
        </w:rPr>
        <w:t xml:space="preserve"> </w:t>
      </w:r>
      <w:r>
        <w:t>общении;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448"/>
        </w:tabs>
        <w:ind w:left="503" w:right="279" w:firstLine="710"/>
        <w:jc w:val="left"/>
      </w:pPr>
      <w:r>
        <w:t>создание</w:t>
      </w:r>
      <w:r>
        <w:rPr>
          <w:spacing w:val="51"/>
        </w:rPr>
        <w:t xml:space="preserve"> </w:t>
      </w:r>
      <w:r>
        <w:t>текста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результата</w:t>
      </w:r>
      <w:r>
        <w:rPr>
          <w:spacing w:val="51"/>
        </w:rPr>
        <w:t xml:space="preserve"> </w:t>
      </w:r>
      <w:r>
        <w:t>проектной</w:t>
      </w:r>
      <w:r>
        <w:rPr>
          <w:spacing w:val="48"/>
        </w:rPr>
        <w:t xml:space="preserve"> </w:t>
      </w:r>
      <w:r>
        <w:t>(исследовательской)</w:t>
      </w:r>
      <w:r>
        <w:rPr>
          <w:spacing w:val="48"/>
        </w:rPr>
        <w:t xml:space="preserve"> </w:t>
      </w:r>
      <w:r>
        <w:t>деятельности;</w:t>
      </w:r>
      <w:r>
        <w:rPr>
          <w:spacing w:val="51"/>
        </w:rPr>
        <w:t xml:space="preserve"> </w:t>
      </w:r>
      <w:r>
        <w:t>оформление</w:t>
      </w:r>
      <w:r>
        <w:rPr>
          <w:spacing w:val="-52"/>
        </w:rPr>
        <w:t xml:space="preserve"> </w:t>
      </w:r>
      <w:r>
        <w:t>реферата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 форме и</w:t>
      </w:r>
      <w:r>
        <w:rPr>
          <w:spacing w:val="-1"/>
        </w:rPr>
        <w:t xml:space="preserve"> </w:t>
      </w:r>
      <w:r>
        <w:t>представление его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45"/>
        </w:tabs>
        <w:ind w:left="503" w:right="273" w:firstLine="710"/>
        <w:jc w:val="left"/>
      </w:pPr>
      <w:r>
        <w:t>чтение,</w:t>
      </w:r>
      <w:r>
        <w:rPr>
          <w:spacing w:val="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анализ и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 публицистических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(девиз,</w:t>
      </w:r>
      <w:r>
        <w:rPr>
          <w:spacing w:val="1"/>
        </w:rPr>
        <w:t xml:space="preserve"> </w:t>
      </w:r>
      <w:r>
        <w:t>слоган,</w:t>
      </w:r>
      <w:r>
        <w:rPr>
          <w:spacing w:val="1"/>
        </w:rPr>
        <w:t xml:space="preserve"> </w:t>
      </w:r>
      <w:r>
        <w:t>путевые</w:t>
      </w:r>
      <w:r>
        <w:rPr>
          <w:spacing w:val="-52"/>
        </w:rPr>
        <w:t xml:space="preserve"> </w:t>
      </w:r>
      <w:r>
        <w:t>записки,</w:t>
      </w:r>
      <w:r>
        <w:rPr>
          <w:spacing w:val="-1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очерк;</w:t>
      </w:r>
      <w:r>
        <w:rPr>
          <w:spacing w:val="1"/>
        </w:rPr>
        <w:t xml:space="preserve"> </w:t>
      </w:r>
      <w:r>
        <w:t>тексты рекламных объявлений);</w:t>
      </w:r>
    </w:p>
    <w:p w:rsidR="00752EA1" w:rsidRDefault="000C3A30">
      <w:pPr>
        <w:pStyle w:val="a5"/>
        <w:numPr>
          <w:ilvl w:val="0"/>
          <w:numId w:val="68"/>
        </w:numPr>
        <w:tabs>
          <w:tab w:val="left" w:pos="1364"/>
        </w:tabs>
        <w:ind w:left="503" w:right="275" w:firstLine="710"/>
        <w:jc w:val="left"/>
      </w:pPr>
      <w:r>
        <w:t>чтение,</w:t>
      </w:r>
      <w:r>
        <w:rPr>
          <w:spacing w:val="22"/>
        </w:rPr>
        <w:t xml:space="preserve"> </w:t>
      </w:r>
      <w:r>
        <w:t>комплексный</w:t>
      </w:r>
      <w:r>
        <w:rPr>
          <w:spacing w:val="22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интерпретация</w:t>
      </w:r>
      <w:r>
        <w:rPr>
          <w:spacing w:val="21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2"/>
        </w:rPr>
        <w:t xml:space="preserve"> </w:t>
      </w:r>
      <w:r>
        <w:t>текстов</w:t>
      </w:r>
      <w:r>
        <w:rPr>
          <w:spacing w:val="2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их фрагментов;</w:t>
      </w:r>
    </w:p>
    <w:p w:rsidR="00752EA1" w:rsidRDefault="000C3A30">
      <w:pPr>
        <w:pStyle w:val="a3"/>
        <w:ind w:left="220"/>
        <w:jc w:val="left"/>
      </w:pPr>
      <w:r>
        <w:t>-</w:t>
      </w:r>
      <w:r>
        <w:rPr>
          <w:spacing w:val="40"/>
        </w:rPr>
        <w:t xml:space="preserve"> </w:t>
      </w:r>
      <w:r>
        <w:t>редактирование</w:t>
      </w:r>
      <w:r>
        <w:rPr>
          <w:spacing w:val="43"/>
        </w:rPr>
        <w:t xml:space="preserve"> </w:t>
      </w:r>
      <w:r>
        <w:t>собственных</w:t>
      </w:r>
      <w:r>
        <w:rPr>
          <w:spacing w:val="42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совершенствования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формы;</w:t>
      </w:r>
      <w:r>
        <w:rPr>
          <w:spacing w:val="44"/>
        </w:rPr>
        <w:t xml:space="preserve"> </w:t>
      </w:r>
      <w:r>
        <w:t>сопоставление</w:t>
      </w:r>
      <w:r>
        <w:rPr>
          <w:spacing w:val="-52"/>
        </w:rPr>
        <w:t xml:space="preserve"> </w:t>
      </w:r>
      <w:r>
        <w:t>чернового</w:t>
      </w:r>
      <w:r>
        <w:rPr>
          <w:spacing w:val="-1"/>
        </w:rPr>
        <w:t xml:space="preserve"> </w:t>
      </w:r>
      <w:r>
        <w:t>и отредактированного текстов.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31"/>
        <w:numPr>
          <w:ilvl w:val="1"/>
          <w:numId w:val="67"/>
        </w:numPr>
        <w:tabs>
          <w:tab w:val="left" w:pos="1662"/>
        </w:tabs>
        <w:spacing w:before="70" w:line="240" w:lineRule="auto"/>
        <w:ind w:hanging="361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язык»</w:t>
      </w:r>
    </w:p>
    <w:p w:rsidR="00752EA1" w:rsidRDefault="00752EA1">
      <w:pPr>
        <w:pStyle w:val="a3"/>
        <w:spacing w:before="7"/>
        <w:ind w:left="0"/>
        <w:jc w:val="left"/>
        <w:rPr>
          <w:b/>
          <w:sz w:val="13"/>
        </w:rPr>
      </w:pPr>
    </w:p>
    <w:p w:rsidR="00752EA1" w:rsidRDefault="000C3A30">
      <w:pPr>
        <w:spacing w:before="92"/>
        <w:ind w:left="3679" w:right="2294"/>
        <w:jc w:val="center"/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 xml:space="preserve">класс </w:t>
      </w:r>
      <w:r>
        <w:t>)</w:t>
      </w:r>
    </w:p>
    <w:p w:rsidR="00752EA1" w:rsidRDefault="000C3A30">
      <w:pPr>
        <w:pStyle w:val="31"/>
        <w:spacing w:before="4" w:line="240" w:lineRule="auto"/>
        <w:ind w:left="1201" w:right="7053"/>
        <w:jc w:val="center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752EA1" w:rsidRDefault="000C3A30">
      <w:pPr>
        <w:pStyle w:val="a3"/>
        <w:spacing w:line="247" w:lineRule="exact"/>
        <w:ind w:left="1214"/>
      </w:pPr>
      <w:r>
        <w:t>Русский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национальный</w:t>
      </w:r>
      <w:r>
        <w:rPr>
          <w:spacing w:val="40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народа.</w:t>
      </w:r>
      <w:r>
        <w:rPr>
          <w:spacing w:val="38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зеркало</w:t>
      </w:r>
      <w:r>
        <w:rPr>
          <w:spacing w:val="39"/>
        </w:rPr>
        <w:t xml:space="preserve"> </w:t>
      </w:r>
      <w:r>
        <w:t>национальной</w:t>
      </w:r>
      <w:r>
        <w:rPr>
          <w:spacing w:val="37"/>
        </w:rPr>
        <w:t xml:space="preserve"> </w:t>
      </w:r>
      <w:r>
        <w:t>культуры.</w:t>
      </w:r>
    </w:p>
    <w:p w:rsidR="00752EA1" w:rsidRDefault="000C3A30">
      <w:pPr>
        <w:pStyle w:val="a3"/>
        <w:spacing w:before="1" w:line="252" w:lineRule="exact"/>
        <w:ind w:left="504"/>
      </w:pPr>
      <w:r>
        <w:t>Краткая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письменности.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славянского</w:t>
      </w:r>
      <w:r>
        <w:rPr>
          <w:spacing w:val="-1"/>
        </w:rPr>
        <w:t xml:space="preserve"> </w:t>
      </w:r>
      <w:r>
        <w:t>алфавита.</w:t>
      </w:r>
    </w:p>
    <w:p w:rsidR="00752EA1" w:rsidRDefault="000C3A30">
      <w:pPr>
        <w:pStyle w:val="a3"/>
        <w:ind w:left="504" w:right="277" w:firstLine="710"/>
      </w:pPr>
      <w:r>
        <w:t>Крылатые слова и выражения. Русские пословицы и поговорки. Русские имена. Общеизвестные</w:t>
      </w:r>
      <w:r>
        <w:rPr>
          <w:spacing w:val="1"/>
        </w:rPr>
        <w:t xml:space="preserve"> </w:t>
      </w:r>
      <w:r>
        <w:t>старинные</w:t>
      </w:r>
      <w:r>
        <w:rPr>
          <w:spacing w:val="-4"/>
        </w:rPr>
        <w:t xml:space="preserve"> </w:t>
      </w:r>
      <w:r>
        <w:t>русские города. Происхождение их</w:t>
      </w:r>
      <w:r>
        <w:rPr>
          <w:spacing w:val="1"/>
        </w:rPr>
        <w:t xml:space="preserve"> </w:t>
      </w:r>
      <w:r>
        <w:t>названий.</w:t>
      </w:r>
    </w:p>
    <w:p w:rsidR="00752EA1" w:rsidRDefault="000C3A30">
      <w:pPr>
        <w:pStyle w:val="31"/>
        <w:spacing w:before="5"/>
        <w:ind w:left="1214"/>
        <w:jc w:val="both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752EA1" w:rsidRDefault="000C3A30">
      <w:pPr>
        <w:spacing w:line="242" w:lineRule="auto"/>
        <w:ind w:left="504" w:right="274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Понятие</w:t>
      </w:r>
      <w:r>
        <w:rPr>
          <w:spacing w:val="5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варианте</w:t>
      </w:r>
      <w:r>
        <w:rPr>
          <w:spacing w:val="-1"/>
        </w:rPr>
        <w:t xml:space="preserve"> </w:t>
      </w:r>
      <w:r>
        <w:t>нормы.</w:t>
      </w:r>
      <w:r>
        <w:rPr>
          <w:spacing w:val="-2"/>
        </w:rPr>
        <w:t xml:space="preserve"> </w:t>
      </w:r>
      <w:r>
        <w:t>Роль звукописи 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тексте.</w:t>
      </w:r>
    </w:p>
    <w:p w:rsidR="00752EA1" w:rsidRDefault="000C3A30">
      <w:pPr>
        <w:pStyle w:val="a3"/>
        <w:ind w:left="504" w:right="271" w:firstLine="710"/>
      </w:pPr>
      <w:r>
        <w:t>Основные лексические нормы современного русского литературного языка. Лексические нормы</w:t>
      </w:r>
      <w:r>
        <w:rPr>
          <w:spacing w:val="1"/>
        </w:rPr>
        <w:t xml:space="preserve"> </w:t>
      </w:r>
      <w:r>
        <w:t>употребления 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языке.</w:t>
      </w:r>
    </w:p>
    <w:p w:rsidR="00752EA1" w:rsidRDefault="000C3A30">
      <w:pPr>
        <w:pStyle w:val="a3"/>
        <w:spacing w:line="245" w:lineRule="exact"/>
        <w:ind w:left="1214"/>
        <w:jc w:val="left"/>
      </w:pPr>
      <w:r>
        <w:t>Основные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752EA1" w:rsidRDefault="000C3A30">
      <w:pPr>
        <w:pStyle w:val="a3"/>
        <w:spacing w:before="1"/>
        <w:ind w:left="1214" w:right="834"/>
        <w:jc w:val="left"/>
      </w:pPr>
      <w:r>
        <w:t>Категория рода. Нормативные и ненормативные формы употребления имѐн существительных.</w:t>
      </w:r>
      <w:r>
        <w:rPr>
          <w:spacing w:val="-5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этикет</w:t>
      </w:r>
    </w:p>
    <w:p w:rsidR="00752EA1" w:rsidRDefault="000C3A30">
      <w:pPr>
        <w:pStyle w:val="a3"/>
        <w:spacing w:before="1"/>
        <w:ind w:left="504" w:right="102" w:firstLine="710"/>
        <w:jc w:val="left"/>
      </w:pPr>
      <w:r>
        <w:t>Правила</w:t>
      </w:r>
      <w:r>
        <w:rPr>
          <w:spacing w:val="26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этикета.</w:t>
      </w:r>
      <w:r>
        <w:rPr>
          <w:spacing w:val="25"/>
        </w:rPr>
        <w:t xml:space="preserve"> </w:t>
      </w:r>
      <w:r>
        <w:t>Устойчивые</w:t>
      </w:r>
      <w:r>
        <w:rPr>
          <w:spacing w:val="23"/>
        </w:rPr>
        <w:t xml:space="preserve"> </w:t>
      </w:r>
      <w:r>
        <w:t>формулы</w:t>
      </w:r>
      <w:r>
        <w:rPr>
          <w:spacing w:val="25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общении.</w:t>
      </w:r>
      <w:r>
        <w:rPr>
          <w:spacing w:val="24"/>
        </w:rPr>
        <w:t xml:space="preserve"> </w:t>
      </w:r>
      <w:r>
        <w:t>Обращение</w:t>
      </w:r>
      <w:r>
        <w:rPr>
          <w:spacing w:val="2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этикете.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формулы обращения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незнакомому</w:t>
      </w:r>
      <w:r>
        <w:rPr>
          <w:spacing w:val="-3"/>
        </w:rPr>
        <w:t xml:space="preserve"> </w:t>
      </w:r>
      <w:r>
        <w:t>человеку.</w:t>
      </w:r>
    </w:p>
    <w:p w:rsidR="00752EA1" w:rsidRDefault="000C3A30">
      <w:pPr>
        <w:pStyle w:val="31"/>
        <w:spacing w:before="3" w:line="251" w:lineRule="exact"/>
        <w:ind w:left="1214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ind w:left="504" w:firstLine="710"/>
        <w:jc w:val="left"/>
      </w:pPr>
      <w:r>
        <w:t>Язык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речь.</w:t>
      </w:r>
      <w:r>
        <w:rPr>
          <w:spacing w:val="6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Точность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логичность</w:t>
      </w:r>
      <w:r>
        <w:rPr>
          <w:spacing w:val="6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Выразительность,</w:t>
      </w:r>
      <w:r>
        <w:rPr>
          <w:spacing w:val="6"/>
        </w:rPr>
        <w:t xml:space="preserve"> </w:t>
      </w:r>
      <w:r>
        <w:t>чистота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речи. Средства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 Формы</w:t>
      </w:r>
      <w:r>
        <w:rPr>
          <w:spacing w:val="-3"/>
        </w:rPr>
        <w:t xml:space="preserve"> </w:t>
      </w:r>
      <w:r>
        <w:t>речи.</w:t>
      </w:r>
    </w:p>
    <w:p w:rsidR="00752EA1" w:rsidRDefault="000C3A30">
      <w:pPr>
        <w:pStyle w:val="a3"/>
        <w:ind w:left="1214" w:right="1709"/>
        <w:jc w:val="left"/>
      </w:pPr>
      <w:r>
        <w:t>Текст как единица языка и речи . Текст и его основные признаки. Как строится текст.</w:t>
      </w:r>
      <w:r>
        <w:rPr>
          <w:spacing w:val="-52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текстов.</w:t>
      </w:r>
    </w:p>
    <w:p w:rsidR="00752EA1" w:rsidRDefault="00752EA1">
      <w:pPr>
        <w:pStyle w:val="a3"/>
        <w:spacing w:before="3"/>
        <w:ind w:left="0"/>
        <w:jc w:val="left"/>
        <w:rPr>
          <w:sz w:val="14"/>
        </w:rPr>
      </w:pPr>
    </w:p>
    <w:p w:rsidR="00752EA1" w:rsidRDefault="000C3A30">
      <w:pPr>
        <w:pStyle w:val="31"/>
        <w:numPr>
          <w:ilvl w:val="1"/>
          <w:numId w:val="143"/>
        </w:numPr>
        <w:tabs>
          <w:tab w:val="left" w:pos="5769"/>
        </w:tabs>
        <w:spacing w:before="92" w:line="252" w:lineRule="exact"/>
        <w:ind w:hanging="4831"/>
      </w:pPr>
      <w:r>
        <w:t>класс</w:t>
      </w:r>
    </w:p>
    <w:p w:rsidR="00752EA1" w:rsidRDefault="000C3A30">
      <w:pPr>
        <w:spacing w:line="252" w:lineRule="exact"/>
        <w:ind w:left="1145" w:right="7053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культура</w:t>
      </w:r>
    </w:p>
    <w:p w:rsidR="00752EA1" w:rsidRDefault="000C3A30">
      <w:pPr>
        <w:pStyle w:val="a3"/>
        <w:ind w:left="504" w:right="803" w:firstLine="710"/>
        <w:jc w:val="left"/>
      </w:pPr>
      <w:r>
        <w:t>Краткая история русского литературного языка. Роль церковнославянского (старославянского)</w:t>
      </w:r>
      <w:r>
        <w:rPr>
          <w:spacing w:val="-5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Диалекты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народной культуры.</w:t>
      </w:r>
    </w:p>
    <w:p w:rsidR="00752EA1" w:rsidRDefault="000C3A30">
      <w:pPr>
        <w:pStyle w:val="a3"/>
        <w:ind w:left="504" w:firstLine="710"/>
        <w:jc w:val="left"/>
      </w:pPr>
      <w:r>
        <w:t>Лексические заимствования как результат взаимодействия национальных культур. Национально-</w:t>
      </w:r>
      <w:r>
        <w:rPr>
          <w:spacing w:val="1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специфика русской</w:t>
      </w:r>
      <w:r>
        <w:rPr>
          <w:spacing w:val="-4"/>
        </w:rPr>
        <w:t xml:space="preserve"> </w:t>
      </w:r>
      <w:r>
        <w:t>фразеологии. Роль</w:t>
      </w:r>
      <w:r>
        <w:rPr>
          <w:spacing w:val="-3"/>
        </w:rPr>
        <w:t xml:space="preserve"> </w:t>
      </w:r>
      <w:r>
        <w:t>заимствованной лексики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русском</w:t>
      </w:r>
      <w:r>
        <w:rPr>
          <w:spacing w:val="-4"/>
        </w:rPr>
        <w:t xml:space="preserve"> </w:t>
      </w:r>
      <w:r>
        <w:t>языке.</w:t>
      </w:r>
    </w:p>
    <w:p w:rsidR="00752EA1" w:rsidRDefault="00752EA1">
      <w:pPr>
        <w:pStyle w:val="a3"/>
        <w:spacing w:before="2"/>
        <w:ind w:left="0"/>
        <w:jc w:val="left"/>
      </w:pPr>
    </w:p>
    <w:p w:rsidR="00752EA1" w:rsidRDefault="000C3A30">
      <w:pPr>
        <w:pStyle w:val="31"/>
        <w:ind w:left="1214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pStyle w:val="a3"/>
        <w:spacing w:line="242" w:lineRule="auto"/>
        <w:ind w:left="504" w:firstLine="710"/>
        <w:jc w:val="left"/>
      </w:pPr>
      <w:r>
        <w:t>Основные</w:t>
      </w:r>
      <w:r>
        <w:rPr>
          <w:spacing w:val="10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rPr>
          <w:b/>
        </w:rPr>
        <w:t>современногорусского</w:t>
      </w:r>
      <w:r>
        <w:rPr>
          <w:b/>
          <w:spacing w:val="39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языка.</w:t>
      </w:r>
      <w:r>
        <w:rPr>
          <w:spacing w:val="39"/>
        </w:rPr>
        <w:t xml:space="preserve"> </w:t>
      </w:r>
      <w:r>
        <w:t>Стилистические</w:t>
      </w:r>
      <w:r>
        <w:rPr>
          <w:spacing w:val="-5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(литературные‚ разговорные‚</w:t>
      </w:r>
      <w:r>
        <w:rPr>
          <w:spacing w:val="-1"/>
        </w:rPr>
        <w:t xml:space="preserve"> </w:t>
      </w:r>
      <w:r>
        <w:t>устарелые и</w:t>
      </w:r>
      <w:r>
        <w:rPr>
          <w:spacing w:val="-2"/>
        </w:rPr>
        <w:t xml:space="preserve"> </w:t>
      </w:r>
      <w:r>
        <w:t>профессиональные).</w:t>
      </w:r>
    </w:p>
    <w:p w:rsidR="00752EA1" w:rsidRDefault="000C3A30">
      <w:pPr>
        <w:pStyle w:val="a3"/>
        <w:tabs>
          <w:tab w:val="left" w:pos="4469"/>
        </w:tabs>
        <w:ind w:left="503" w:right="420" w:firstLine="710"/>
        <w:jc w:val="left"/>
      </w:pPr>
      <w:r>
        <w:t xml:space="preserve">Основные  </w:t>
      </w:r>
      <w:r>
        <w:rPr>
          <w:spacing w:val="9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нормы</w:t>
      </w:r>
      <w:r>
        <w:tab/>
        <w:t xml:space="preserve">современного русского </w:t>
      </w:r>
      <w:r>
        <w:rPr>
          <w:b/>
        </w:rPr>
        <w:t>литературного языка.</w:t>
      </w:r>
      <w:r>
        <w:t>Синонимы и</w:t>
      </w:r>
      <w:r>
        <w:rPr>
          <w:spacing w:val="1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Смысловые‚</w:t>
      </w:r>
      <w:r>
        <w:rPr>
          <w:spacing w:val="-2"/>
        </w:rPr>
        <w:t xml:space="preserve"> </w:t>
      </w:r>
      <w:r>
        <w:t>стилистические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омонимов.</w:t>
      </w:r>
    </w:p>
    <w:p w:rsidR="00752EA1" w:rsidRDefault="000C3A30">
      <w:pPr>
        <w:ind w:left="503" w:firstLine="710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форм имен</w:t>
      </w:r>
      <w:r>
        <w:rPr>
          <w:spacing w:val="-3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типом склонения.</w:t>
      </w:r>
    </w:p>
    <w:p w:rsidR="00752EA1" w:rsidRDefault="000C3A30">
      <w:pPr>
        <w:pStyle w:val="31"/>
        <w:ind w:left="1214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752EA1" w:rsidRDefault="000C3A30">
      <w:pPr>
        <w:pStyle w:val="a3"/>
        <w:ind w:left="503" w:firstLine="710"/>
        <w:jc w:val="left"/>
      </w:pPr>
      <w:r>
        <w:t>Национальные</w:t>
      </w:r>
      <w:r>
        <w:rPr>
          <w:spacing w:val="34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речевого</w:t>
      </w:r>
      <w:r>
        <w:rPr>
          <w:spacing w:val="34"/>
        </w:rPr>
        <w:t xml:space="preserve"> </w:t>
      </w:r>
      <w:r>
        <w:t>этикета.</w:t>
      </w:r>
      <w:r>
        <w:rPr>
          <w:spacing w:val="35"/>
        </w:rPr>
        <w:t xml:space="preserve"> </w:t>
      </w:r>
      <w:r>
        <w:t>Принципы</w:t>
      </w:r>
      <w:r>
        <w:rPr>
          <w:spacing w:val="34"/>
        </w:rPr>
        <w:t xml:space="preserve"> </w:t>
      </w:r>
      <w:r>
        <w:t>этикетного</w:t>
      </w:r>
      <w:r>
        <w:rPr>
          <w:spacing w:val="35"/>
        </w:rPr>
        <w:t xml:space="preserve"> </w:t>
      </w:r>
      <w:r>
        <w:t>общения,</w:t>
      </w:r>
      <w:r>
        <w:rPr>
          <w:spacing w:val="34"/>
        </w:rPr>
        <w:t xml:space="preserve"> </w:t>
      </w:r>
      <w:r>
        <w:t>лежащие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 этикета.</w:t>
      </w:r>
      <w:r>
        <w:rPr>
          <w:spacing w:val="-2"/>
        </w:rPr>
        <w:t xml:space="preserve"> </w:t>
      </w:r>
      <w:r>
        <w:t>Этика и речевой</w:t>
      </w:r>
      <w:r>
        <w:rPr>
          <w:spacing w:val="-1"/>
        </w:rPr>
        <w:t xml:space="preserve"> </w:t>
      </w:r>
      <w:r>
        <w:t>этикет.</w:t>
      </w:r>
    </w:p>
    <w:p w:rsidR="00752EA1" w:rsidRDefault="00752EA1">
      <w:pPr>
        <w:pStyle w:val="a3"/>
        <w:ind w:left="0"/>
        <w:jc w:val="left"/>
      </w:pPr>
    </w:p>
    <w:p w:rsidR="00752EA1" w:rsidRDefault="000C3A30">
      <w:pPr>
        <w:pStyle w:val="31"/>
        <w:spacing w:line="251" w:lineRule="exact"/>
        <w:ind w:left="1214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spacing w:line="251" w:lineRule="exact"/>
        <w:ind w:left="1214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752EA1" w:rsidRDefault="000C3A30">
      <w:pPr>
        <w:pStyle w:val="a3"/>
        <w:spacing w:line="252" w:lineRule="exact"/>
        <w:ind w:left="1214"/>
        <w:jc w:val="left"/>
      </w:pPr>
      <w:r>
        <w:t>Эффективные</w:t>
      </w:r>
      <w:r>
        <w:rPr>
          <w:spacing w:val="-2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чтения.</w:t>
      </w:r>
      <w:r>
        <w:rPr>
          <w:spacing w:val="-2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текста.</w:t>
      </w:r>
    </w:p>
    <w:p w:rsidR="00752EA1" w:rsidRDefault="000C3A30">
      <w:pPr>
        <w:pStyle w:val="a3"/>
        <w:spacing w:before="1"/>
        <w:ind w:left="1214"/>
        <w:jc w:val="left"/>
      </w:pPr>
      <w:r>
        <w:t>Тексты</w:t>
      </w:r>
      <w:r>
        <w:rPr>
          <w:spacing w:val="-5"/>
        </w:rPr>
        <w:t xml:space="preserve"> </w:t>
      </w:r>
      <w:r>
        <w:t>описательного,</w:t>
      </w:r>
      <w:r>
        <w:rPr>
          <w:spacing w:val="-2"/>
        </w:rPr>
        <w:t xml:space="preserve"> </w:t>
      </w:r>
      <w:r>
        <w:t>повествовательного</w:t>
      </w:r>
      <w:r>
        <w:rPr>
          <w:spacing w:val="-3"/>
        </w:rPr>
        <w:t xml:space="preserve"> </w:t>
      </w:r>
      <w:r>
        <w:t>типа.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752EA1" w:rsidRDefault="00752EA1">
      <w:pPr>
        <w:pStyle w:val="a3"/>
        <w:spacing w:before="4"/>
        <w:ind w:left="0"/>
        <w:jc w:val="left"/>
        <w:rPr>
          <w:sz w:val="14"/>
        </w:rPr>
      </w:pPr>
    </w:p>
    <w:p w:rsidR="00752EA1" w:rsidRDefault="000C3A30">
      <w:pPr>
        <w:pStyle w:val="31"/>
        <w:numPr>
          <w:ilvl w:val="1"/>
          <w:numId w:val="143"/>
        </w:numPr>
        <w:tabs>
          <w:tab w:val="left" w:pos="5769"/>
        </w:tabs>
        <w:spacing w:before="91" w:line="240" w:lineRule="auto"/>
        <w:ind w:hanging="4831"/>
      </w:pPr>
      <w:r>
        <w:t>класс</w:t>
      </w:r>
    </w:p>
    <w:p w:rsidR="00752EA1" w:rsidRDefault="000C3A30">
      <w:pPr>
        <w:spacing w:before="2"/>
        <w:ind w:left="1145" w:right="7053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культура</w:t>
      </w:r>
    </w:p>
    <w:p w:rsidR="00752EA1" w:rsidRDefault="000C3A30">
      <w:pPr>
        <w:pStyle w:val="a3"/>
        <w:ind w:left="503" w:right="275" w:firstLine="71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общества. Факторы, влияющие на развитие языка.</w:t>
      </w:r>
      <w:r>
        <w:rPr>
          <w:spacing w:val="1"/>
        </w:rPr>
        <w:t xml:space="preserve"> </w:t>
      </w:r>
      <w:r>
        <w:t>Лексические заимствования последних десятилетий.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иноязычных слов как</w:t>
      </w:r>
      <w:r>
        <w:rPr>
          <w:spacing w:val="1"/>
        </w:rPr>
        <w:t xml:space="preserve"> </w:t>
      </w:r>
      <w:r>
        <w:t>проблема культуры речи.</w:t>
      </w:r>
    </w:p>
    <w:p w:rsidR="00752EA1" w:rsidRDefault="000C3A30">
      <w:pPr>
        <w:pStyle w:val="31"/>
        <w:spacing w:line="251" w:lineRule="exact"/>
        <w:ind w:left="1214"/>
        <w:jc w:val="both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ind w:left="503" w:right="273" w:firstLine="710"/>
        <w:jc w:val="both"/>
      </w:pPr>
      <w:r>
        <w:rPr>
          <w:b/>
        </w:rPr>
        <w:t xml:space="preserve">Основные орфоэпические нормы </w:t>
      </w:r>
      <w:r>
        <w:t>современного русского литературного языка. Нормы ударения в</w:t>
      </w:r>
      <w:r>
        <w:rPr>
          <w:spacing w:val="1"/>
        </w:rPr>
        <w:t xml:space="preserve"> </w:t>
      </w:r>
      <w:r>
        <w:t>причастиях.</w:t>
      </w:r>
    </w:p>
    <w:p w:rsidR="00752EA1" w:rsidRDefault="000C3A30">
      <w:pPr>
        <w:ind w:left="503" w:right="270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Типичные</w:t>
      </w:r>
      <w:r>
        <w:rPr>
          <w:spacing w:val="-6"/>
        </w:rPr>
        <w:t xml:space="preserve"> </w:t>
      </w:r>
      <w:r>
        <w:t>речевые ошибки,</w:t>
      </w:r>
      <w:r>
        <w:rPr>
          <w:spacing w:val="-1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употреблением паронимов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52EA1" w:rsidRDefault="00752EA1">
      <w:pPr>
        <w:jc w:val="both"/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spacing w:before="65"/>
        <w:ind w:left="503" w:right="271" w:firstLine="710"/>
        <w:jc w:val="both"/>
      </w:pPr>
      <w:r>
        <w:rPr>
          <w:b/>
        </w:rPr>
        <w:lastRenderedPageBreak/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грамматической нормы: литературные и разговорные падежные формы причастий, деепричастий, наречий.</w:t>
      </w:r>
      <w:r>
        <w:rPr>
          <w:spacing w:val="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грамматической нормы в</w:t>
      </w:r>
      <w:r>
        <w:rPr>
          <w:spacing w:val="-1"/>
        </w:rPr>
        <w:t xml:space="preserve"> </w:t>
      </w:r>
      <w:r>
        <w:t>словарях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справочниках.</w:t>
      </w:r>
    </w:p>
    <w:p w:rsidR="00752EA1" w:rsidRDefault="000C3A30">
      <w:pPr>
        <w:pStyle w:val="31"/>
        <w:spacing w:before="4"/>
        <w:ind w:left="1214"/>
        <w:jc w:val="both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752EA1" w:rsidRDefault="000C3A30">
      <w:pPr>
        <w:pStyle w:val="a3"/>
        <w:spacing w:line="242" w:lineRule="auto"/>
        <w:ind w:left="504" w:right="276" w:firstLine="710"/>
      </w:pPr>
      <w:r>
        <w:t>Русская</w:t>
      </w:r>
      <w:r>
        <w:rPr>
          <w:spacing w:val="1"/>
        </w:rPr>
        <w:t xml:space="preserve"> </w:t>
      </w:r>
      <w:r>
        <w:t>этикетная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манера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умеренная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артикуляция,</w:t>
      </w:r>
      <w:r>
        <w:rPr>
          <w:spacing w:val="-2"/>
        </w:rPr>
        <w:t xml:space="preserve"> </w:t>
      </w:r>
      <w:r>
        <w:t>эмоциональность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интонация.</w:t>
      </w:r>
      <w:r>
        <w:rPr>
          <w:spacing w:val="-2"/>
        </w:rPr>
        <w:t xml:space="preserve"> </w:t>
      </w:r>
      <w:r>
        <w:t>Запрет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грубых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фраз.</w:t>
      </w:r>
    </w:p>
    <w:p w:rsidR="00752EA1" w:rsidRDefault="000C3A30">
      <w:pPr>
        <w:pStyle w:val="31"/>
        <w:spacing w:line="251" w:lineRule="exact"/>
        <w:ind w:left="1214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ind w:left="1214" w:right="350"/>
      </w:pPr>
      <w:r>
        <w:t>Язык и речь. Виды речевой деятельности. Коммуникативные стратегии и тактики устного общения.</w:t>
      </w:r>
      <w:r>
        <w:rPr>
          <w:spacing w:val="-52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 речи.</w:t>
      </w:r>
      <w:r>
        <w:rPr>
          <w:spacing w:val="-1"/>
        </w:rPr>
        <w:t xml:space="preserve"> </w:t>
      </w:r>
      <w:r>
        <w:t>Виды абзацев.</w:t>
      </w:r>
      <w:r>
        <w:rPr>
          <w:spacing w:val="-4"/>
        </w:rPr>
        <w:t xml:space="preserve"> </w:t>
      </w:r>
      <w:r>
        <w:t>Функциональные разновидности</w:t>
      </w:r>
      <w:r>
        <w:rPr>
          <w:spacing w:val="-1"/>
        </w:rPr>
        <w:t xml:space="preserve"> </w:t>
      </w:r>
      <w:r>
        <w:t>языка</w:t>
      </w:r>
    </w:p>
    <w:p w:rsidR="00752EA1" w:rsidRDefault="000C3A30">
      <w:pPr>
        <w:pStyle w:val="a3"/>
        <w:spacing w:line="251" w:lineRule="exact"/>
        <w:ind w:left="1214"/>
      </w:pPr>
      <w:r>
        <w:t>Язык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752EA1" w:rsidRDefault="00752EA1">
      <w:pPr>
        <w:pStyle w:val="a3"/>
        <w:spacing w:before="2"/>
        <w:ind w:left="0"/>
        <w:jc w:val="left"/>
        <w:rPr>
          <w:sz w:val="14"/>
        </w:rPr>
      </w:pPr>
    </w:p>
    <w:p w:rsidR="00752EA1" w:rsidRDefault="000C3A30">
      <w:pPr>
        <w:pStyle w:val="31"/>
        <w:numPr>
          <w:ilvl w:val="1"/>
          <w:numId w:val="143"/>
        </w:numPr>
        <w:tabs>
          <w:tab w:val="left" w:pos="5769"/>
        </w:tabs>
        <w:spacing w:before="91" w:line="240" w:lineRule="auto"/>
        <w:ind w:hanging="4831"/>
      </w:pPr>
      <w:r>
        <w:t>класс</w:t>
      </w:r>
    </w:p>
    <w:p w:rsidR="00752EA1" w:rsidRDefault="000C3A30">
      <w:pPr>
        <w:spacing w:before="2"/>
        <w:ind w:left="1145" w:right="7053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культура</w:t>
      </w:r>
    </w:p>
    <w:p w:rsidR="00752EA1" w:rsidRDefault="000C3A30">
      <w:pPr>
        <w:pStyle w:val="a3"/>
        <w:tabs>
          <w:tab w:val="left" w:pos="7052"/>
        </w:tabs>
        <w:ind w:left="504" w:right="278" w:firstLine="710"/>
        <w:jc w:val="left"/>
      </w:pPr>
      <w:r>
        <w:t>Исконно</w:t>
      </w:r>
      <w:r>
        <w:rPr>
          <w:spacing w:val="46"/>
        </w:rPr>
        <w:t xml:space="preserve"> </w:t>
      </w:r>
      <w:r>
        <w:t>русская</w:t>
      </w:r>
      <w:r>
        <w:rPr>
          <w:spacing w:val="46"/>
        </w:rPr>
        <w:t xml:space="preserve"> </w:t>
      </w:r>
      <w:r>
        <w:t>лексика.</w:t>
      </w:r>
      <w:r>
        <w:rPr>
          <w:spacing w:val="48"/>
        </w:rPr>
        <w:t xml:space="preserve"> </w:t>
      </w:r>
      <w:r>
        <w:t>Собственно</w:t>
      </w:r>
      <w:r>
        <w:rPr>
          <w:spacing w:val="46"/>
        </w:rPr>
        <w:t xml:space="preserve"> </w:t>
      </w:r>
      <w:r>
        <w:t>русские</w:t>
      </w:r>
      <w:r>
        <w:rPr>
          <w:spacing w:val="47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как</w:t>
      </w:r>
      <w:r>
        <w:tab/>
        <w:t>основной</w:t>
      </w:r>
      <w:r>
        <w:rPr>
          <w:spacing w:val="44"/>
        </w:rPr>
        <w:t xml:space="preserve"> </w:t>
      </w:r>
      <w:r>
        <w:t>источник</w:t>
      </w:r>
      <w:r>
        <w:rPr>
          <w:spacing w:val="45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лексики</w:t>
      </w:r>
      <w:r>
        <w:rPr>
          <w:spacing w:val="-5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752EA1" w:rsidRDefault="000C3A30">
      <w:pPr>
        <w:pStyle w:val="a3"/>
        <w:ind w:left="1214"/>
        <w:jc w:val="left"/>
      </w:pPr>
      <w:r>
        <w:t>Роль</w:t>
      </w:r>
      <w:r>
        <w:rPr>
          <w:spacing w:val="-2"/>
        </w:rPr>
        <w:t xml:space="preserve"> </w:t>
      </w:r>
      <w:r>
        <w:t>старославянизмов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приметы.</w:t>
      </w:r>
    </w:p>
    <w:p w:rsidR="00752EA1" w:rsidRDefault="000C3A30">
      <w:pPr>
        <w:pStyle w:val="31"/>
        <w:spacing w:line="251" w:lineRule="exact"/>
        <w:ind w:left="1214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ind w:left="504" w:firstLine="710"/>
      </w:pPr>
      <w:r>
        <w:rPr>
          <w:b/>
        </w:rPr>
        <w:t>Основные</w:t>
      </w:r>
      <w:r>
        <w:rPr>
          <w:b/>
          <w:spacing w:val="10"/>
        </w:rPr>
        <w:t xml:space="preserve"> </w:t>
      </w:r>
      <w:r>
        <w:rPr>
          <w:b/>
        </w:rPr>
        <w:t>орфоэпические</w:t>
      </w:r>
      <w:r>
        <w:rPr>
          <w:b/>
          <w:spacing w:val="10"/>
        </w:rPr>
        <w:t xml:space="preserve"> </w:t>
      </w:r>
      <w:r>
        <w:rPr>
          <w:b/>
        </w:rPr>
        <w:t>нормы</w:t>
      </w:r>
      <w:r>
        <w:rPr>
          <w:b/>
          <w:spacing w:val="10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Типичные</w:t>
      </w:r>
      <w:r>
        <w:rPr>
          <w:spacing w:val="-52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акцентологические ошибки в</w:t>
      </w:r>
      <w:r>
        <w:rPr>
          <w:spacing w:val="-4"/>
        </w:rPr>
        <w:t xml:space="preserve"> </w:t>
      </w:r>
      <w:r>
        <w:t>современной речи.</w:t>
      </w:r>
    </w:p>
    <w:p w:rsidR="00752EA1" w:rsidRDefault="000C3A30">
      <w:pPr>
        <w:ind w:left="504" w:firstLine="710"/>
      </w:pPr>
      <w:r>
        <w:rPr>
          <w:b/>
        </w:rPr>
        <w:t>Основные</w:t>
      </w:r>
      <w:r>
        <w:rPr>
          <w:b/>
          <w:spacing w:val="28"/>
        </w:rPr>
        <w:t xml:space="preserve"> </w:t>
      </w:r>
      <w:r>
        <w:rPr>
          <w:b/>
        </w:rPr>
        <w:t>лексические</w:t>
      </w:r>
      <w:r>
        <w:rPr>
          <w:b/>
          <w:spacing w:val="29"/>
        </w:rPr>
        <w:t xml:space="preserve"> </w:t>
      </w:r>
      <w:r>
        <w:rPr>
          <w:b/>
        </w:rPr>
        <w:t>нормы</w:t>
      </w:r>
      <w:r>
        <w:rPr>
          <w:b/>
          <w:spacing w:val="29"/>
        </w:rPr>
        <w:t xml:space="preserve"> </w:t>
      </w:r>
      <w:r>
        <w:rPr>
          <w:b/>
        </w:rPr>
        <w:t>современного</w:t>
      </w:r>
      <w:r>
        <w:rPr>
          <w:b/>
          <w:spacing w:val="29"/>
        </w:rPr>
        <w:t xml:space="preserve"> </w:t>
      </w:r>
      <w:r>
        <w:rPr>
          <w:b/>
        </w:rPr>
        <w:t>русского</w:t>
      </w:r>
      <w:r>
        <w:rPr>
          <w:b/>
          <w:spacing w:val="27"/>
        </w:rPr>
        <w:t xml:space="preserve"> </w:t>
      </w:r>
      <w:r>
        <w:rPr>
          <w:b/>
        </w:rPr>
        <w:t>литературного</w:t>
      </w:r>
      <w:r>
        <w:rPr>
          <w:b/>
          <w:spacing w:val="29"/>
        </w:rPr>
        <w:t xml:space="preserve"> </w:t>
      </w:r>
      <w:r>
        <w:rPr>
          <w:b/>
        </w:rPr>
        <w:t>языка.</w:t>
      </w:r>
      <w:r>
        <w:rPr>
          <w:b/>
          <w:spacing w:val="29"/>
        </w:rPr>
        <w:t xml:space="preserve"> </w:t>
      </w:r>
      <w:r>
        <w:t>Терминология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речи. Нормы употребления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стиле речи.</w:t>
      </w:r>
    </w:p>
    <w:p w:rsidR="00752EA1" w:rsidRDefault="000C3A30">
      <w:pPr>
        <w:ind w:left="504" w:firstLine="710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Типичные</w:t>
      </w:r>
      <w:r>
        <w:rPr>
          <w:spacing w:val="-5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ошибки.</w:t>
      </w:r>
      <w:r>
        <w:rPr>
          <w:spacing w:val="-3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словосочетаний по типу</w:t>
      </w:r>
      <w:r>
        <w:rPr>
          <w:spacing w:val="-3"/>
        </w:rPr>
        <w:t xml:space="preserve"> </w:t>
      </w:r>
      <w:r>
        <w:t>согласования.</w:t>
      </w:r>
    </w:p>
    <w:p w:rsidR="00752EA1" w:rsidRDefault="000C3A30">
      <w:pPr>
        <w:pStyle w:val="a3"/>
        <w:ind w:left="503" w:firstLine="710"/>
        <w:jc w:val="left"/>
      </w:pPr>
      <w:r>
        <w:rPr>
          <w:b/>
        </w:rPr>
        <w:t>Речевой</w:t>
      </w:r>
      <w:r>
        <w:rPr>
          <w:b/>
          <w:spacing w:val="11"/>
        </w:rPr>
        <w:t xml:space="preserve"> </w:t>
      </w:r>
      <w:r>
        <w:rPr>
          <w:b/>
        </w:rPr>
        <w:t>этикет.</w:t>
      </w:r>
      <w:r>
        <w:rPr>
          <w:b/>
          <w:spacing w:val="12"/>
        </w:rPr>
        <w:t xml:space="preserve"> </w:t>
      </w:r>
      <w:r>
        <w:t>Активные</w:t>
      </w:r>
      <w:r>
        <w:rPr>
          <w:spacing w:val="7"/>
        </w:rPr>
        <w:t xml:space="preserve"> </w:t>
      </w:r>
      <w:r>
        <w:t>процессы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речевом</w:t>
      </w:r>
      <w:r>
        <w:rPr>
          <w:spacing w:val="7"/>
        </w:rPr>
        <w:t xml:space="preserve"> </w:t>
      </w:r>
      <w:r>
        <w:t>этикете.</w:t>
      </w:r>
      <w:r>
        <w:rPr>
          <w:spacing w:val="6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варианты</w:t>
      </w:r>
      <w:r>
        <w:rPr>
          <w:spacing w:val="5"/>
        </w:rPr>
        <w:t xml:space="preserve"> </w:t>
      </w:r>
      <w:r>
        <w:t>приветствия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прощания,</w:t>
      </w:r>
      <w:r>
        <w:rPr>
          <w:spacing w:val="-52"/>
        </w:rPr>
        <w:t xml:space="preserve"> </w:t>
      </w:r>
      <w:r>
        <w:t>возникшие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СМИ. Речевая агрессия.</w:t>
      </w:r>
    </w:p>
    <w:p w:rsidR="00752EA1" w:rsidRDefault="000C3A30">
      <w:pPr>
        <w:pStyle w:val="31"/>
        <w:spacing w:before="1"/>
        <w:ind w:left="1214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spacing w:line="250" w:lineRule="exact"/>
        <w:ind w:left="1214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слушания.</w:t>
      </w:r>
    </w:p>
    <w:p w:rsidR="00752EA1" w:rsidRDefault="000C3A30">
      <w:pPr>
        <w:pStyle w:val="a3"/>
        <w:spacing w:before="2"/>
        <w:ind w:left="503" w:firstLine="710"/>
        <w:jc w:val="left"/>
      </w:pPr>
      <w:r>
        <w:t>Текст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единица</w:t>
      </w:r>
      <w:r>
        <w:rPr>
          <w:spacing w:val="3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речи.Функциональные</w:t>
      </w:r>
      <w:r>
        <w:rPr>
          <w:spacing w:val="6"/>
        </w:rPr>
        <w:t xml:space="preserve"> </w:t>
      </w:r>
      <w:r>
        <w:t>разновидности</w:t>
      </w:r>
      <w:r>
        <w:rPr>
          <w:spacing w:val="4"/>
        </w:rPr>
        <w:t xml:space="preserve"> </w:t>
      </w:r>
      <w:r>
        <w:t>языка.</w:t>
      </w:r>
      <w:r>
        <w:rPr>
          <w:spacing w:val="5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литературы.</w:t>
      </w:r>
    </w:p>
    <w:p w:rsidR="00752EA1" w:rsidRDefault="000C3A30">
      <w:pPr>
        <w:pStyle w:val="a3"/>
        <w:ind w:left="1214"/>
        <w:jc w:val="left"/>
      </w:pPr>
      <w:r>
        <w:t>Сочинение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электронного),</w:t>
      </w:r>
      <w:r>
        <w:rPr>
          <w:spacing w:val="-4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52EA1" w:rsidRDefault="00752EA1">
      <w:pPr>
        <w:pStyle w:val="a3"/>
        <w:spacing w:before="4"/>
        <w:ind w:left="0"/>
        <w:jc w:val="left"/>
        <w:rPr>
          <w:sz w:val="14"/>
        </w:rPr>
      </w:pPr>
    </w:p>
    <w:p w:rsidR="00752EA1" w:rsidRDefault="000C3A30">
      <w:pPr>
        <w:pStyle w:val="31"/>
        <w:numPr>
          <w:ilvl w:val="1"/>
          <w:numId w:val="143"/>
        </w:numPr>
        <w:tabs>
          <w:tab w:val="left" w:pos="5769"/>
        </w:tabs>
        <w:spacing w:before="91" w:line="240" w:lineRule="auto"/>
        <w:ind w:hanging="4831"/>
      </w:pPr>
      <w:r>
        <w:t>класс</w:t>
      </w:r>
    </w:p>
    <w:p w:rsidR="00752EA1" w:rsidRDefault="000C3A30">
      <w:pPr>
        <w:spacing w:before="2"/>
        <w:ind w:left="1145" w:right="7053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Язык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культура</w:t>
      </w:r>
    </w:p>
    <w:p w:rsidR="00752EA1" w:rsidRDefault="000C3A30">
      <w:pPr>
        <w:pStyle w:val="a3"/>
        <w:spacing w:line="242" w:lineRule="auto"/>
        <w:ind w:left="503" w:right="273" w:firstLine="710"/>
      </w:pPr>
      <w:r>
        <w:t>Русский язык как зеркало национальной культуры и истории народа. Крылатые слова и выражения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художественной литературы,</w:t>
      </w:r>
      <w:r>
        <w:rPr>
          <w:spacing w:val="-1"/>
        </w:rPr>
        <w:t xml:space="preserve"> </w:t>
      </w:r>
      <w:r>
        <w:t>кинофильмов,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рекламных текстов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752EA1" w:rsidRDefault="000C3A30">
      <w:pPr>
        <w:pStyle w:val="a3"/>
        <w:spacing w:line="248" w:lineRule="exact"/>
        <w:ind w:left="1214"/>
      </w:pPr>
      <w:r>
        <w:t>Развитие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 объективный</w:t>
      </w:r>
      <w:r>
        <w:rPr>
          <w:spacing w:val="-2"/>
        </w:rPr>
        <w:t xml:space="preserve"> </w:t>
      </w:r>
      <w:r>
        <w:t>процесс.</w:t>
      </w:r>
      <w:r>
        <w:rPr>
          <w:spacing w:val="-2"/>
        </w:rPr>
        <w:t xml:space="preserve"> </w:t>
      </w:r>
      <w:r>
        <w:t>Стремительный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языка.</w:t>
      </w:r>
    </w:p>
    <w:p w:rsidR="00752EA1" w:rsidRDefault="000C3A30">
      <w:pPr>
        <w:pStyle w:val="31"/>
        <w:spacing w:line="251" w:lineRule="exact"/>
        <w:ind w:left="1214"/>
        <w:jc w:val="both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752EA1" w:rsidRDefault="000C3A30">
      <w:pPr>
        <w:ind w:left="503" w:right="274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как художественный приѐм.</w:t>
      </w:r>
    </w:p>
    <w:p w:rsidR="00752EA1" w:rsidRDefault="000C3A30">
      <w:pPr>
        <w:ind w:left="503" w:right="270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связанные с</w:t>
      </w:r>
      <w:r>
        <w:rPr>
          <w:spacing w:val="-2"/>
        </w:rPr>
        <w:t xml:space="preserve"> </w:t>
      </w:r>
      <w:r>
        <w:t>речевой избыточностью.</w:t>
      </w:r>
    </w:p>
    <w:p w:rsidR="00752EA1" w:rsidRDefault="000C3A30">
      <w:pPr>
        <w:ind w:left="503" w:right="271" w:firstLine="710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Типичные</w:t>
      </w:r>
      <w:r>
        <w:rPr>
          <w:spacing w:val="-5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 оборотов.</w:t>
      </w:r>
    </w:p>
    <w:p w:rsidR="00752EA1" w:rsidRDefault="000C3A30">
      <w:pPr>
        <w:pStyle w:val="a3"/>
        <w:ind w:left="504" w:right="273" w:firstLine="710"/>
      </w:pPr>
      <w:r>
        <w:rPr>
          <w:b/>
        </w:rPr>
        <w:t>Речевой</w:t>
      </w:r>
      <w:r>
        <w:rPr>
          <w:b/>
          <w:spacing w:val="1"/>
        </w:rPr>
        <w:t xml:space="preserve"> </w:t>
      </w:r>
      <w:r>
        <w:rPr>
          <w:b/>
        </w:rPr>
        <w:t>этикет.</w:t>
      </w:r>
      <w:r>
        <w:rPr>
          <w:b/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переписки,</w:t>
      </w:r>
      <w:r>
        <w:rPr>
          <w:spacing w:val="1"/>
        </w:rPr>
        <w:t xml:space="preserve"> </w:t>
      </w:r>
      <w:r>
        <w:t>интернет-полемики,</w:t>
      </w:r>
      <w:r>
        <w:rPr>
          <w:spacing w:val="-1"/>
        </w:rPr>
        <w:t xml:space="preserve"> </w:t>
      </w:r>
      <w:r>
        <w:t>интернет-дискуссии.</w:t>
      </w:r>
    </w:p>
    <w:p w:rsidR="00752EA1" w:rsidRDefault="000C3A30">
      <w:pPr>
        <w:pStyle w:val="31"/>
        <w:spacing w:before="1"/>
        <w:ind w:left="1214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Текст</w:t>
      </w:r>
    </w:p>
    <w:p w:rsidR="00752EA1" w:rsidRDefault="000C3A30">
      <w:pPr>
        <w:pStyle w:val="a3"/>
        <w:spacing w:line="242" w:lineRule="auto"/>
        <w:ind w:left="503" w:right="271" w:firstLine="710"/>
      </w:pPr>
      <w:r>
        <w:t>Виды речевой деятельности. Русский язык в Интернете.</w:t>
      </w:r>
      <w:r>
        <w:rPr>
          <w:spacing w:val="55"/>
        </w:rPr>
        <w:t xml:space="preserve"> </w:t>
      </w:r>
      <w:r>
        <w:t>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 в</w:t>
      </w:r>
      <w:r>
        <w:rPr>
          <w:spacing w:val="-2"/>
        </w:rPr>
        <w:t xml:space="preserve"> </w:t>
      </w:r>
      <w:r>
        <w:t>социальных сетях.</w:t>
      </w:r>
    </w:p>
    <w:p w:rsidR="00752EA1" w:rsidRDefault="000C3A30">
      <w:pPr>
        <w:pStyle w:val="a3"/>
        <w:spacing w:line="248" w:lineRule="exact"/>
        <w:ind w:left="1214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Разговорная</w:t>
      </w:r>
      <w:r>
        <w:rPr>
          <w:spacing w:val="-4"/>
        </w:rPr>
        <w:t xml:space="preserve"> </w:t>
      </w:r>
      <w:r>
        <w:t>речь.</w:t>
      </w:r>
    </w:p>
    <w:p w:rsidR="00752EA1" w:rsidRDefault="000C3A30">
      <w:pPr>
        <w:pStyle w:val="a3"/>
        <w:ind w:left="1214"/>
      </w:pPr>
      <w:r>
        <w:t>Официально-деловой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Деловое</w:t>
      </w:r>
      <w:r>
        <w:rPr>
          <w:spacing w:val="-2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структурные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752EA1" w:rsidRDefault="00752EA1">
      <w:pPr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67"/>
        </w:numPr>
        <w:tabs>
          <w:tab w:val="left" w:pos="1662"/>
        </w:tabs>
        <w:spacing w:before="70"/>
        <w:ind w:hanging="361"/>
        <w:rPr>
          <w:b/>
        </w:rPr>
      </w:pPr>
      <w:r>
        <w:rPr>
          <w:b/>
        </w:rPr>
        <w:lastRenderedPageBreak/>
        <w:t>Тематическое</w:t>
      </w:r>
      <w:r>
        <w:rPr>
          <w:b/>
          <w:spacing w:val="-4"/>
        </w:rPr>
        <w:t xml:space="preserve"> </w:t>
      </w:r>
      <w:r>
        <w:rPr>
          <w:b/>
        </w:rPr>
        <w:t>планирование</w:t>
      </w:r>
      <w:r>
        <w:rPr>
          <w:b/>
          <w:spacing w:val="-3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русский</w:t>
      </w:r>
      <w:r>
        <w:rPr>
          <w:b/>
          <w:spacing w:val="-5"/>
        </w:rPr>
        <w:t xml:space="preserve"> </w:t>
      </w:r>
      <w:r>
        <w:rPr>
          <w:b/>
        </w:rPr>
        <w:t>язык»</w:t>
      </w:r>
    </w:p>
    <w:p w:rsidR="00752EA1" w:rsidRDefault="00752EA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480"/>
        <w:gridCol w:w="1181"/>
      </w:tblGrid>
      <w:tr w:rsidR="00752EA1">
        <w:trPr>
          <w:trHeight w:val="647"/>
        </w:trPr>
        <w:tc>
          <w:tcPr>
            <w:tcW w:w="677" w:type="dxa"/>
          </w:tcPr>
          <w:p w:rsidR="00752EA1" w:rsidRDefault="000C3A30">
            <w:pPr>
              <w:pStyle w:val="TableParagraph"/>
              <w:ind w:left="189" w:right="161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3101" w:right="3094"/>
              <w:jc w:val="center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раздела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326" w:right="317"/>
              <w:jc w:val="center"/>
            </w:pPr>
            <w:r>
              <w:t>Часы</w:t>
            </w:r>
          </w:p>
        </w:tc>
      </w:tr>
      <w:tr w:rsidR="00752EA1">
        <w:trPr>
          <w:trHeight w:val="290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51" w:lineRule="exact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66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6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6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6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85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61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1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1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1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51" w:lineRule="exact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82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8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39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39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39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7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82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51" w:lineRule="exact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59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39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39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39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0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before="1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80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56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36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36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36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7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</w:tr>
      <w:tr w:rsidR="00752EA1">
        <w:trPr>
          <w:trHeight w:val="266"/>
        </w:trPr>
        <w:tc>
          <w:tcPr>
            <w:tcW w:w="677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6" w:lineRule="exact"/>
              <w:ind w:left="3101" w:right="3091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18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73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9" w:lineRule="exact"/>
              <w:ind w:left="9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9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78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9" w:lineRule="exact"/>
              <w:ind w:left="9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9" w:lineRule="exact"/>
              <w:ind w:left="8"/>
              <w:jc w:val="center"/>
            </w:pPr>
            <w:r>
              <w:t>5</w:t>
            </w:r>
          </w:p>
        </w:tc>
      </w:tr>
      <w:tr w:rsidR="00752EA1">
        <w:trPr>
          <w:trHeight w:val="266"/>
        </w:trPr>
        <w:tc>
          <w:tcPr>
            <w:tcW w:w="677" w:type="dxa"/>
          </w:tcPr>
          <w:p w:rsidR="00752EA1" w:rsidRDefault="000C3A30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7480" w:type="dxa"/>
          </w:tcPr>
          <w:p w:rsidR="00752EA1" w:rsidRDefault="000C3A30">
            <w:pPr>
              <w:pStyle w:val="TableParagraph"/>
              <w:spacing w:line="246" w:lineRule="exact"/>
              <w:ind w:left="9"/>
            </w:pPr>
            <w:r>
              <w:t>Речь.</w:t>
            </w:r>
            <w:r>
              <w:rPr>
                <w:spacing w:val="-3"/>
              </w:rPr>
              <w:t xml:space="preserve"> </w:t>
            </w: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Текст</w:t>
            </w:r>
          </w:p>
        </w:tc>
        <w:tc>
          <w:tcPr>
            <w:tcW w:w="1181" w:type="dxa"/>
          </w:tcPr>
          <w:p w:rsidR="00752EA1" w:rsidRDefault="000C3A30">
            <w:pPr>
              <w:pStyle w:val="TableParagraph"/>
              <w:spacing w:line="246" w:lineRule="exact"/>
              <w:ind w:left="8"/>
              <w:jc w:val="center"/>
            </w:pPr>
            <w:r>
              <w:t>7</w:t>
            </w:r>
          </w:p>
        </w:tc>
      </w:tr>
    </w:tbl>
    <w:p w:rsidR="00752EA1" w:rsidRDefault="00752EA1">
      <w:pPr>
        <w:spacing w:line="246" w:lineRule="exact"/>
        <w:jc w:val="center"/>
        <w:sectPr w:rsidR="00752EA1">
          <w:pgSz w:w="11910" w:h="16840"/>
          <w:pgMar w:top="880" w:right="500" w:bottom="280" w:left="420" w:header="720" w:footer="720" w:gutter="0"/>
          <w:cols w:space="720"/>
        </w:sectPr>
      </w:pPr>
    </w:p>
    <w:p w:rsidR="00752EA1" w:rsidRDefault="000C3A30">
      <w:pPr>
        <w:pStyle w:val="11"/>
        <w:ind w:right="1095"/>
      </w:pPr>
      <w:r>
        <w:lastRenderedPageBreak/>
        <w:t>Родная</w:t>
      </w:r>
      <w:r>
        <w:rPr>
          <w:spacing w:val="-5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литература</w:t>
      </w:r>
    </w:p>
    <w:p w:rsidR="00752EA1" w:rsidRDefault="000C3A30">
      <w:pPr>
        <w:pStyle w:val="31"/>
        <w:numPr>
          <w:ilvl w:val="2"/>
          <w:numId w:val="67"/>
        </w:numPr>
        <w:tabs>
          <w:tab w:val="left" w:pos="1973"/>
        </w:tabs>
        <w:spacing w:before="253" w:line="240" w:lineRule="auto"/>
        <w:ind w:right="811" w:firstLine="372"/>
        <w:jc w:val="both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учебного предмета «Родная (русская) литература»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(русская)</w:t>
      </w:r>
      <w:r>
        <w:rPr>
          <w:spacing w:val="-3"/>
        </w:rPr>
        <w:t xml:space="preserve"> </w:t>
      </w:r>
      <w:r>
        <w:t>литература»: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464"/>
        </w:tabs>
        <w:ind w:right="393" w:firstLine="708"/>
        <w:jc w:val="both"/>
      </w:pPr>
      <w:r>
        <w:t>Российская гражданская идентичность (патриотизм, уважение к Отечеству, к прошлому и настоящему</w:t>
      </w:r>
      <w:r>
        <w:rPr>
          <w:spacing w:val="-52"/>
        </w:rPr>
        <w:t xml:space="preserve"> </w:t>
      </w:r>
      <w:r>
        <w:t>многонационального народа России,</w:t>
      </w:r>
      <w:r>
        <w:rPr>
          <w:spacing w:val="1"/>
        </w:rPr>
        <w:t xml:space="preserve"> </w:t>
      </w:r>
      <w:r>
        <w:t>чувство ответственности и долга перед Родиной, идентификация себя в</w:t>
      </w:r>
      <w:r>
        <w:rPr>
          <w:spacing w:val="1"/>
        </w:rPr>
        <w:t xml:space="preserve"> </w:t>
      </w:r>
      <w:r>
        <w:t>качестве гражданина России, субъективная значимость использования русского языка и языков народов России,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 знание истории, языка, культуры своего народа, своего края, основ культурного 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481"/>
        </w:tabs>
        <w:ind w:right="395" w:firstLine="708"/>
        <w:jc w:val="both"/>
      </w:pPr>
      <w:r>
        <w:t>Готовность и способность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устойчивых познавательных</w:t>
      </w:r>
      <w:r>
        <w:rPr>
          <w:spacing w:val="1"/>
        </w:rPr>
        <w:t xml:space="preserve"> </w:t>
      </w:r>
      <w:r>
        <w:t>интересов.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462"/>
        </w:tabs>
        <w:ind w:right="392" w:firstLine="708"/>
        <w:jc w:val="both"/>
      </w:pPr>
      <w:r>
        <w:t>Развитое моральное сознание и компетентность в решении моральных проблем на основе личностного</w:t>
      </w:r>
      <w:r>
        <w:rPr>
          <w:spacing w:val="-52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собственным поступкам (способность к нравственному самосовершенствованию; веротерпимость,</w:t>
      </w:r>
      <w:r>
        <w:rPr>
          <w:spacing w:val="1"/>
        </w:rPr>
        <w:t xml:space="preserve"> </w:t>
      </w:r>
      <w:r>
        <w:t>уважительное отношение к религиозным чувствам, взглядам людей или их отсутствию; знание основных норм</w:t>
      </w:r>
      <w:r>
        <w:rPr>
          <w:spacing w:val="1"/>
        </w:rPr>
        <w:t xml:space="preserve"> </w:t>
      </w:r>
      <w:r>
        <w:t>морали, нравственных, духовных идеалов, хранимых в культурных традициях народов России, готовность на их</w:t>
      </w:r>
      <w:r>
        <w:rPr>
          <w:spacing w:val="-5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развитии культуры и истории России и человечества, в становлении гражданского общества и российской</w:t>
      </w:r>
      <w:r>
        <w:rPr>
          <w:spacing w:val="1"/>
        </w:rPr>
        <w:t xml:space="preserve"> </w:t>
      </w:r>
      <w:r>
        <w:t>государственности; понимание значения нравственности, веры и религии в жизни человека, семьи и общества).</w:t>
      </w:r>
      <w:r>
        <w:rPr>
          <w:spacing w:val="1"/>
        </w:rPr>
        <w:t xml:space="preserve"> </w:t>
      </w:r>
      <w:r>
        <w:t>Сформированность ответственного отношения к учению; уважительного отношения к труду, наличие опыта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</w:t>
      </w:r>
      <w:r>
        <w:rPr>
          <w:spacing w:val="1"/>
        </w:rPr>
        <w:t xml:space="preserve"> </w:t>
      </w:r>
      <w:r>
        <w:t>труде.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-5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 жизни, уважительное и</w:t>
      </w:r>
      <w:r>
        <w:rPr>
          <w:spacing w:val="-2"/>
        </w:rPr>
        <w:t xml:space="preserve"> </w:t>
      </w:r>
      <w:r>
        <w:t>заботливое отношение</w:t>
      </w:r>
      <w:r>
        <w:rPr>
          <w:spacing w:val="-2"/>
        </w:rPr>
        <w:t xml:space="preserve"> </w:t>
      </w:r>
      <w:r>
        <w:t>к членам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14"/>
        </w:tabs>
        <w:ind w:right="395" w:firstLine="708"/>
        <w:jc w:val="both"/>
      </w:pPr>
      <w:r>
        <w:t>Сформированность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учитывающего социальное, культурное, языковое, духовное многообразие</w:t>
      </w:r>
      <w:r>
        <w:rPr>
          <w:spacing w:val="1"/>
        </w:rPr>
        <w:t xml:space="preserve"> </w:t>
      </w:r>
      <w:r>
        <w:t>современного мира.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55"/>
        </w:tabs>
        <w:ind w:right="394" w:firstLine="708"/>
        <w:jc w:val="both"/>
      </w:pP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 культуре, языку, вере, гражданской позиции. Готовность и способность вести диалог с другими</w:t>
      </w:r>
      <w:r>
        <w:rPr>
          <w:spacing w:val="-5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(идентификация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готовность к конструированию образа партнера по диалогу, готовность к конструированию образа 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готовность 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ведению переговоров).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12"/>
        </w:tabs>
        <w:ind w:right="393" w:firstLine="708"/>
        <w:jc w:val="both"/>
      </w:pPr>
      <w:r>
        <w:t>Освоенность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 и</w:t>
      </w:r>
      <w:r>
        <w:rPr>
          <w:spacing w:val="1"/>
        </w:rPr>
        <w:t xml:space="preserve"> </w:t>
      </w:r>
      <w:r>
        <w:t>сообществах. Участие в школьном самоуправлении и общественной жизни в пределах возрастных 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включены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учащиеся;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взаимодействующего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институтами;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организаторской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5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и организации, ценности «другого» как равноправного партнера, формирование компетенций анализа,</w:t>
      </w:r>
      <w:r>
        <w:rPr>
          <w:spacing w:val="1"/>
        </w:rPr>
        <w:t xml:space="preserve"> </w:t>
      </w:r>
      <w:r>
        <w:t>проектирования, организации деятельности, рефлексии изменений, способов взаимовыгодного 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 лидерского</w:t>
      </w:r>
      <w:r>
        <w:rPr>
          <w:spacing w:val="-3"/>
        </w:rPr>
        <w:t xml:space="preserve"> </w:t>
      </w:r>
      <w:r>
        <w:t>потенциала).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62"/>
        </w:tabs>
        <w:ind w:right="396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 и коллективного безопасного поведения в чрезвычайных ситуациях, угрожающих жизни и</w:t>
      </w:r>
      <w:r>
        <w:rPr>
          <w:spacing w:val="1"/>
        </w:rPr>
        <w:t xml:space="preserve"> </w:t>
      </w:r>
      <w:r>
        <w:t>здоровью людей.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466"/>
        </w:tabs>
        <w:ind w:right="393" w:firstLine="708"/>
        <w:jc w:val="both"/>
      </w:pPr>
      <w:r>
        <w:t>Развитость эстетического сознания через освоение художественного наследия народов России и 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разные</w:t>
      </w:r>
      <w:r>
        <w:rPr>
          <w:spacing w:val="53"/>
        </w:rPr>
        <w:t xml:space="preserve"> </w:t>
      </w:r>
      <w:r>
        <w:t>этнокультурные</w:t>
      </w:r>
      <w:r>
        <w:rPr>
          <w:spacing w:val="53"/>
        </w:rPr>
        <w:t xml:space="preserve"> </w:t>
      </w:r>
      <w:r>
        <w:t>традиции;</w:t>
      </w:r>
      <w:r>
        <w:rPr>
          <w:spacing w:val="54"/>
        </w:rPr>
        <w:t xml:space="preserve"> </w:t>
      </w:r>
      <w:r>
        <w:t>сформированность</w:t>
      </w:r>
      <w:r>
        <w:rPr>
          <w:spacing w:val="50"/>
        </w:rPr>
        <w:t xml:space="preserve"> </w:t>
      </w:r>
      <w:r>
        <w:t>основ</w:t>
      </w:r>
      <w:r>
        <w:rPr>
          <w:spacing w:val="52"/>
        </w:rPr>
        <w:t xml:space="preserve"> </w:t>
      </w:r>
      <w:r>
        <w:t>художественной</w:t>
      </w:r>
      <w:r>
        <w:rPr>
          <w:spacing w:val="50"/>
        </w:rPr>
        <w:t xml:space="preserve"> </w:t>
      </w:r>
      <w:r>
        <w:t>культуры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эмоционально-ценностному освоению мира, самовыражению и ориентации в художественном и нравственном</w:t>
      </w:r>
      <w:r>
        <w:rPr>
          <w:spacing w:val="1"/>
        </w:rPr>
        <w:t xml:space="preserve"> </w:t>
      </w:r>
      <w:r>
        <w:t>пространстве культуры; уважение к истории культуры своего Отечества, выраженной в том числе в понимании</w:t>
      </w:r>
      <w:r>
        <w:rPr>
          <w:spacing w:val="1"/>
        </w:rPr>
        <w:t xml:space="preserve"> </w:t>
      </w:r>
      <w:r>
        <w:t>красоты человека; потребность в общении с художественными произведениями, сформированность 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1"/>
        </w:rPr>
        <w:t xml:space="preserve"> </w:t>
      </w:r>
      <w:r>
        <w:t>ценности).</w:t>
      </w:r>
    </w:p>
    <w:p w:rsidR="00752EA1" w:rsidRDefault="000C3A30">
      <w:pPr>
        <w:pStyle w:val="a5"/>
        <w:numPr>
          <w:ilvl w:val="0"/>
          <w:numId w:val="66"/>
        </w:numPr>
        <w:tabs>
          <w:tab w:val="left" w:pos="1596"/>
        </w:tabs>
        <w:ind w:left="531" w:right="393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рефлексивно-оценочной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сельскохозяйственным трудом, к художественно-эстетическому отражению природы, к занятиям туризмом,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экотуризмом, к</w:t>
      </w:r>
      <w:r>
        <w:rPr>
          <w:spacing w:val="-2"/>
        </w:rPr>
        <w:t xml:space="preserve"> </w:t>
      </w:r>
      <w:r>
        <w:t>осуществлению природоохранной</w:t>
      </w:r>
      <w:r>
        <w:rPr>
          <w:spacing w:val="-1"/>
        </w:rPr>
        <w:t xml:space="preserve"> </w:t>
      </w:r>
      <w:r>
        <w:t>деятельности).</w:t>
      </w:r>
    </w:p>
    <w:p w:rsidR="00752EA1" w:rsidRDefault="000C3A30">
      <w:pPr>
        <w:pStyle w:val="31"/>
        <w:spacing w:before="3" w:line="251" w:lineRule="exact"/>
        <w:ind w:left="1240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«Родная</w:t>
      </w:r>
      <w:r>
        <w:rPr>
          <w:spacing w:val="-5"/>
        </w:rPr>
        <w:t xml:space="preserve"> </w:t>
      </w:r>
      <w:r>
        <w:t>(русская)</w:t>
      </w:r>
      <w:r>
        <w:rPr>
          <w:spacing w:val="-4"/>
        </w:rPr>
        <w:t xml:space="preserve"> </w:t>
      </w:r>
      <w:r>
        <w:t>литература»:</w:t>
      </w:r>
    </w:p>
    <w:p w:rsidR="00752EA1" w:rsidRDefault="000C3A30">
      <w:pPr>
        <w:pStyle w:val="a3"/>
        <w:ind w:right="399" w:firstLine="708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(регулятивные,</w:t>
      </w:r>
      <w:r>
        <w:rPr>
          <w:spacing w:val="-1"/>
        </w:rPr>
        <w:t xml:space="preserve"> </w:t>
      </w:r>
      <w:r>
        <w:t>познавательные, коммуникативные).</w:t>
      </w:r>
    </w:p>
    <w:p w:rsidR="00752EA1" w:rsidRDefault="000C3A30">
      <w:pPr>
        <w:pStyle w:val="41"/>
        <w:ind w:left="1240"/>
        <w:jc w:val="both"/>
      </w:pPr>
      <w:r>
        <w:t>Межпредметные</w:t>
      </w:r>
      <w:r>
        <w:rPr>
          <w:spacing w:val="-7"/>
        </w:rPr>
        <w:t xml:space="preserve"> </w:t>
      </w:r>
      <w:r>
        <w:t>понятия</w:t>
      </w:r>
    </w:p>
    <w:p w:rsidR="00752EA1" w:rsidRDefault="000C3A30">
      <w:pPr>
        <w:pStyle w:val="a3"/>
        <w:ind w:left="531" w:right="394" w:firstLine="708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>система,</w:t>
      </w:r>
      <w:r>
        <w:rPr>
          <w:i/>
          <w:spacing w:val="1"/>
        </w:rPr>
        <w:t xml:space="preserve"> </w:t>
      </w:r>
      <w:r>
        <w:rPr>
          <w:i/>
        </w:rPr>
        <w:t>факт,</w:t>
      </w:r>
      <w:r>
        <w:rPr>
          <w:i/>
          <w:spacing w:val="1"/>
        </w:rPr>
        <w:t xml:space="preserve"> </w:t>
      </w:r>
      <w:r>
        <w:rPr>
          <w:i/>
        </w:rPr>
        <w:t>закономерность,</w:t>
      </w:r>
      <w:r>
        <w:rPr>
          <w:i/>
          <w:spacing w:val="1"/>
        </w:rPr>
        <w:t xml:space="preserve"> </w:t>
      </w:r>
      <w:r>
        <w:rPr>
          <w:i/>
        </w:rPr>
        <w:t>феномен,</w:t>
      </w:r>
      <w:r>
        <w:rPr>
          <w:i/>
          <w:spacing w:val="1"/>
        </w:rPr>
        <w:t xml:space="preserve"> </w:t>
      </w:r>
      <w:r>
        <w:rPr>
          <w:i/>
        </w:rPr>
        <w:t>анализ,</w:t>
      </w:r>
      <w:r>
        <w:rPr>
          <w:i/>
          <w:spacing w:val="1"/>
        </w:rPr>
        <w:t xml:space="preserve"> </w:t>
      </w:r>
      <w:r>
        <w:rPr>
          <w:i/>
        </w:rPr>
        <w:t>синтез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 приобретение навыков работы с информацией, участие</w:t>
      </w:r>
      <w:r>
        <w:rPr>
          <w:spacing w:val="1"/>
        </w:rPr>
        <w:t xml:space="preserve"> </w:t>
      </w:r>
      <w:r>
        <w:t>в проектной деятельности.</w:t>
      </w:r>
      <w:r>
        <w:rPr>
          <w:spacing w:val="1"/>
        </w:rPr>
        <w:t xml:space="preserve"> </w:t>
      </w:r>
      <w:r>
        <w:t>При изучении</w:t>
      </w:r>
      <w:r>
        <w:rPr>
          <w:spacing w:val="-5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«Родная</w:t>
      </w:r>
      <w:r>
        <w:rPr>
          <w:b/>
          <w:spacing w:val="1"/>
        </w:rPr>
        <w:t xml:space="preserve"> </w:t>
      </w:r>
      <w:r>
        <w:rPr>
          <w:b/>
        </w:rPr>
        <w:t>(русская)</w:t>
      </w:r>
      <w:r>
        <w:rPr>
          <w:b/>
          <w:spacing w:val="1"/>
        </w:rPr>
        <w:t xml:space="preserve"> </w:t>
      </w:r>
      <w:r>
        <w:rPr>
          <w:b/>
        </w:rPr>
        <w:t>литература»</w:t>
      </w:r>
      <w:r>
        <w:rPr>
          <w:b/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 компетенции. Обучающиеся овладеют чтением как средством осуществления своих 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 круга чтения, в том числе досугового, подготовки к трудовой и социальной деятельности. У</w:t>
      </w:r>
      <w:r>
        <w:rPr>
          <w:spacing w:val="1"/>
        </w:rPr>
        <w:t xml:space="preserve"> </w:t>
      </w:r>
      <w:r>
        <w:t xml:space="preserve">выпускников  </w:t>
      </w:r>
      <w:r>
        <w:rPr>
          <w:spacing w:val="34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сформирована</w:t>
      </w:r>
      <w:r>
        <w:rPr>
          <w:spacing w:val="8"/>
        </w:rPr>
        <w:t xml:space="preserve"> </w:t>
      </w:r>
      <w: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систематическом</w:t>
      </w:r>
      <w:r>
        <w:rPr>
          <w:spacing w:val="8"/>
        </w:rPr>
        <w:t xml:space="preserve"> </w:t>
      </w:r>
      <w:r>
        <w:t>чтении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средстве</w:t>
      </w:r>
      <w:r>
        <w:rPr>
          <w:spacing w:val="8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себя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гармонизации 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образа «потребного</w:t>
      </w:r>
      <w:r>
        <w:rPr>
          <w:spacing w:val="-1"/>
        </w:rPr>
        <w:t xml:space="preserve"> </w:t>
      </w:r>
      <w:r>
        <w:t>будущего».</w:t>
      </w:r>
    </w:p>
    <w:p w:rsidR="00752EA1" w:rsidRDefault="000C3A30">
      <w:pPr>
        <w:pStyle w:val="a3"/>
        <w:ind w:right="397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(русской)</w:t>
      </w:r>
      <w:r>
        <w:rPr>
          <w:b/>
          <w:spacing w:val="1"/>
        </w:rPr>
        <w:t xml:space="preserve"> </w:t>
      </w:r>
      <w:r>
        <w:rPr>
          <w:b/>
        </w:rPr>
        <w:t>литературы»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имеющиеся навыки работы с информацией и пополнят их. Они смогут работать с текстами, преобразовывать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 в</w:t>
      </w:r>
      <w:r>
        <w:rPr>
          <w:spacing w:val="-2"/>
        </w:rPr>
        <w:t xml:space="preserve"> </w:t>
      </w:r>
      <w:r>
        <w:t>них информацию,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52EA1" w:rsidRDefault="000C3A30">
      <w:pPr>
        <w:pStyle w:val="a5"/>
        <w:numPr>
          <w:ilvl w:val="0"/>
          <w:numId w:val="65"/>
        </w:numPr>
        <w:tabs>
          <w:tab w:val="left" w:pos="1502"/>
        </w:tabs>
        <w:ind w:right="396" w:firstLine="708"/>
      </w:pPr>
      <w:r>
        <w:t>систематизировать,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информационных объектах;</w:t>
      </w:r>
    </w:p>
    <w:p w:rsidR="00752EA1" w:rsidRDefault="000C3A30">
      <w:pPr>
        <w:pStyle w:val="a5"/>
        <w:numPr>
          <w:ilvl w:val="0"/>
          <w:numId w:val="65"/>
        </w:numPr>
        <w:tabs>
          <w:tab w:val="left" w:pos="1454"/>
        </w:tabs>
        <w:ind w:right="394" w:firstLine="708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свѐртывание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фактов, мыслей; представлять информацию в сжатой словесной форме (в виде плана или тезисов) и в наглядно-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-4"/>
        </w:rPr>
        <w:t xml:space="preserve"> </w:t>
      </w:r>
      <w:r>
        <w:t>форме (в</w:t>
      </w:r>
      <w:r>
        <w:rPr>
          <w:spacing w:val="-5"/>
        </w:rPr>
        <w:t xml:space="preserve"> </w:t>
      </w:r>
      <w:r>
        <w:t>виде таблиц,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схем, карт понятий,</w:t>
      </w:r>
      <w:r>
        <w:rPr>
          <w:spacing w:val="-1"/>
        </w:rPr>
        <w:t xml:space="preserve"> </w:t>
      </w:r>
      <w:r>
        <w:t>опорных конспектов);</w:t>
      </w:r>
    </w:p>
    <w:p w:rsidR="00752EA1" w:rsidRDefault="000C3A30">
      <w:pPr>
        <w:pStyle w:val="a5"/>
        <w:numPr>
          <w:ilvl w:val="0"/>
          <w:numId w:val="65"/>
        </w:numPr>
        <w:tabs>
          <w:tab w:val="left" w:pos="1373"/>
        </w:tabs>
        <w:spacing w:line="252" w:lineRule="exact"/>
        <w:ind w:left="1372" w:hanging="133"/>
      </w:pPr>
      <w:r>
        <w:t>заполнять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дополнять таблицы,</w:t>
      </w:r>
      <w:r>
        <w:rPr>
          <w:spacing w:val="-2"/>
        </w:rPr>
        <w:t xml:space="preserve"> </w:t>
      </w:r>
      <w:r>
        <w:t>схемы, тексты.</w:t>
      </w:r>
    </w:p>
    <w:p w:rsidR="00752EA1" w:rsidRDefault="000C3A30">
      <w:pPr>
        <w:pStyle w:val="a3"/>
        <w:ind w:right="396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(русской)</w:t>
      </w:r>
      <w:r>
        <w:rPr>
          <w:b/>
          <w:spacing w:val="1"/>
        </w:rPr>
        <w:t xml:space="preserve"> </w:t>
      </w:r>
      <w:r>
        <w:rPr>
          <w:b/>
        </w:rPr>
        <w:t>литературы»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55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 средства, принимать решения, в том числе и в ситуациях неопределѐнности. Они получат возможность</w:t>
      </w:r>
      <w:r>
        <w:rPr>
          <w:spacing w:val="1"/>
        </w:rPr>
        <w:t xml:space="preserve"> </w:t>
      </w:r>
      <w:r>
        <w:t>развить способность к разработке нескольких вариантов решений, к поиску нестандартных решений, поиску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наиболее</w:t>
      </w:r>
    </w:p>
    <w:p w:rsidR="00752EA1" w:rsidRDefault="000C3A30">
      <w:pPr>
        <w:pStyle w:val="31"/>
        <w:spacing w:before="3" w:line="252" w:lineRule="exact"/>
        <w:ind w:left="1240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476"/>
        </w:tabs>
        <w:ind w:right="394" w:firstLine="708"/>
        <w:jc w:val="both"/>
      </w:pPr>
      <w:r>
        <w:t>Умение самостоятельно определять цели обучения, ставить и формулировать новые задачи в учебе и</w:t>
      </w:r>
      <w:r>
        <w:rPr>
          <w:spacing w:val="1"/>
        </w:rPr>
        <w:t xml:space="preserve"> </w:t>
      </w:r>
      <w:r>
        <w:t>познавательной деятельности, развивать мотивы и интересы своей познавательной деятельности. Обучающийся</w:t>
      </w:r>
      <w:r>
        <w:rPr>
          <w:spacing w:val="1"/>
        </w:rPr>
        <w:t xml:space="preserve"> </w:t>
      </w:r>
      <w:r>
        <w:t>сможет:</w:t>
      </w:r>
    </w:p>
    <w:p w:rsidR="00752EA1" w:rsidRDefault="000C3A30">
      <w:pPr>
        <w:pStyle w:val="a3"/>
        <w:spacing w:line="251" w:lineRule="exact"/>
        <w:ind w:left="1600"/>
        <w:jc w:val="left"/>
      </w:pPr>
      <w:r>
        <w:t>-анализировать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результаты;</w:t>
      </w:r>
    </w:p>
    <w:p w:rsidR="00752EA1" w:rsidRDefault="000C3A30">
      <w:pPr>
        <w:pStyle w:val="a3"/>
        <w:spacing w:line="252" w:lineRule="exact"/>
        <w:ind w:left="1600"/>
        <w:jc w:val="left"/>
      </w:pPr>
      <w:r>
        <w:t>-идентифицировать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проблему;</w:t>
      </w:r>
    </w:p>
    <w:p w:rsidR="00752EA1" w:rsidRDefault="000C3A30">
      <w:pPr>
        <w:pStyle w:val="a3"/>
        <w:spacing w:before="1"/>
        <w:ind w:left="892" w:right="402" w:firstLine="708"/>
        <w:jc w:val="left"/>
      </w:pPr>
      <w:r>
        <w:t>-выдвигать</w:t>
      </w:r>
      <w:r>
        <w:rPr>
          <w:spacing w:val="22"/>
        </w:rPr>
        <w:t xml:space="preserve"> </w:t>
      </w:r>
      <w:r>
        <w:t>версии</w:t>
      </w:r>
      <w:r>
        <w:rPr>
          <w:spacing w:val="18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проблемы,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гипотезы,</w:t>
      </w:r>
      <w:r>
        <w:rPr>
          <w:spacing w:val="22"/>
        </w:rPr>
        <w:t xml:space="preserve"> </w:t>
      </w:r>
      <w:r>
        <w:t>предвосхищать</w:t>
      </w:r>
      <w:r>
        <w:rPr>
          <w:spacing w:val="20"/>
        </w:rPr>
        <w:t xml:space="preserve"> </w:t>
      </w:r>
      <w:r>
        <w:t>конечный</w:t>
      </w:r>
      <w:r>
        <w:rPr>
          <w:spacing w:val="-52"/>
        </w:rPr>
        <w:t xml:space="preserve"> </w:t>
      </w:r>
      <w:r>
        <w:t>результат;</w:t>
      </w:r>
    </w:p>
    <w:p w:rsidR="00752EA1" w:rsidRDefault="000C3A30">
      <w:pPr>
        <w:pStyle w:val="a3"/>
        <w:spacing w:before="1" w:line="252" w:lineRule="exact"/>
        <w:ind w:left="1600"/>
        <w:jc w:val="left"/>
      </w:pPr>
      <w:r>
        <w:t>-ставить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6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возможностей;</w:t>
      </w:r>
    </w:p>
    <w:p w:rsidR="00752EA1" w:rsidRDefault="000C3A30">
      <w:pPr>
        <w:pStyle w:val="a3"/>
        <w:spacing w:line="252" w:lineRule="exact"/>
        <w:ind w:left="1600"/>
        <w:jc w:val="left"/>
      </w:pPr>
      <w:r>
        <w:t>-формулировать учебные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892" w:firstLine="708"/>
        <w:jc w:val="left"/>
      </w:pPr>
      <w:r>
        <w:t>-обосновывать</w:t>
      </w:r>
      <w:r>
        <w:rPr>
          <w:spacing w:val="34"/>
        </w:rPr>
        <w:t xml:space="preserve"> </w:t>
      </w:r>
      <w:r>
        <w:t>целевые</w:t>
      </w:r>
      <w:r>
        <w:rPr>
          <w:spacing w:val="31"/>
        </w:rPr>
        <w:t xml:space="preserve"> </w:t>
      </w:r>
      <w:r>
        <w:t>ориентиры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приоритеты</w:t>
      </w:r>
      <w:r>
        <w:rPr>
          <w:spacing w:val="33"/>
        </w:rPr>
        <w:t xml:space="preserve"> </w:t>
      </w:r>
      <w:r>
        <w:t>ссылками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ценности,</w:t>
      </w:r>
      <w:r>
        <w:rPr>
          <w:spacing w:val="34"/>
        </w:rPr>
        <w:t xml:space="preserve"> </w:t>
      </w:r>
      <w:r>
        <w:t>указывая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обосновывая</w:t>
      </w:r>
      <w:r>
        <w:rPr>
          <w:spacing w:val="-52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 шагов.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471"/>
        </w:tabs>
        <w:ind w:right="400" w:firstLine="708"/>
      </w:pPr>
      <w:r>
        <w:t>Умение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целей,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альтернативные,</w:t>
      </w:r>
      <w:r>
        <w:rPr>
          <w:spacing w:val="5"/>
        </w:rPr>
        <w:t xml:space="preserve"> </w:t>
      </w:r>
      <w:r>
        <w:t>осознанно</w:t>
      </w:r>
      <w:r>
        <w:rPr>
          <w:spacing w:val="-5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3"/>
        <w:ind w:firstLine="708"/>
        <w:jc w:val="left"/>
      </w:pPr>
      <w:r>
        <w:t>-определять</w:t>
      </w:r>
      <w:r>
        <w:rPr>
          <w:spacing w:val="11"/>
        </w:rPr>
        <w:t xml:space="preserve"> </w:t>
      </w:r>
      <w:r>
        <w:t>необходимые</w:t>
      </w:r>
      <w:r>
        <w:rPr>
          <w:spacing w:val="12"/>
        </w:rPr>
        <w:t xml:space="preserve"> </w:t>
      </w:r>
      <w:r>
        <w:t>действие(я)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познавательной</w:t>
      </w:r>
      <w:r>
        <w:rPr>
          <w:spacing w:val="11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составлять</w:t>
      </w:r>
      <w:r>
        <w:rPr>
          <w:spacing w:val="-5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их выполнения;</w:t>
      </w:r>
    </w:p>
    <w:p w:rsidR="00752EA1" w:rsidRDefault="000C3A30">
      <w:pPr>
        <w:pStyle w:val="a3"/>
        <w:tabs>
          <w:tab w:val="left" w:pos="2821"/>
          <w:tab w:val="left" w:pos="3140"/>
          <w:tab w:val="left" w:pos="4635"/>
          <w:tab w:val="left" w:pos="5422"/>
          <w:tab w:val="left" w:pos="6482"/>
          <w:tab w:val="left" w:pos="7962"/>
          <w:tab w:val="left" w:pos="9020"/>
          <w:tab w:val="left" w:pos="10035"/>
        </w:tabs>
        <w:spacing w:before="1"/>
        <w:ind w:right="402" w:firstLine="708"/>
        <w:jc w:val="left"/>
      </w:pPr>
      <w:r>
        <w:t>-обосновывать</w:t>
      </w:r>
      <w:r>
        <w:tab/>
        <w:t>и</w:t>
      </w:r>
      <w:r>
        <w:tab/>
        <w:t>осуществлять</w:t>
      </w:r>
      <w:r>
        <w:tab/>
        <w:t>выбор</w:t>
      </w:r>
      <w:r>
        <w:tab/>
        <w:t>наиболее</w:t>
      </w:r>
      <w:r>
        <w:tab/>
        <w:t>эффективных</w:t>
      </w:r>
      <w:r>
        <w:tab/>
        <w:t>способов</w:t>
      </w:r>
      <w:r>
        <w:tab/>
        <w:t>решения</w:t>
      </w:r>
      <w:r>
        <w:tab/>
        <w:t>учебных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firstLine="708"/>
        <w:jc w:val="left"/>
      </w:pPr>
      <w:r>
        <w:lastRenderedPageBreak/>
        <w:t>-определять/находить,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предложенных</w:t>
      </w:r>
      <w:r>
        <w:rPr>
          <w:spacing w:val="44"/>
        </w:rPr>
        <w:t xml:space="preserve"> </w:t>
      </w:r>
      <w:r>
        <w:t>вариантов,</w:t>
      </w:r>
      <w:r>
        <w:rPr>
          <w:spacing w:val="44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выполнения</w:t>
      </w:r>
      <w:r>
        <w:rPr>
          <w:spacing w:val="44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задачи;</w:t>
      </w:r>
    </w:p>
    <w:p w:rsidR="00752EA1" w:rsidRDefault="000C3A30">
      <w:pPr>
        <w:pStyle w:val="a3"/>
        <w:ind w:left="531" w:firstLine="708"/>
        <w:jc w:val="left"/>
      </w:pPr>
      <w:r>
        <w:t>-выстраивать</w:t>
      </w:r>
      <w:r>
        <w:rPr>
          <w:spacing w:val="22"/>
        </w:rPr>
        <w:t xml:space="preserve"> </w:t>
      </w:r>
      <w:r>
        <w:t>жизненные</w:t>
      </w:r>
      <w:r>
        <w:rPr>
          <w:spacing w:val="20"/>
        </w:rPr>
        <w:t xml:space="preserve"> </w:t>
      </w:r>
      <w:r>
        <w:t>планы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краткосрочное</w:t>
      </w:r>
      <w:r>
        <w:rPr>
          <w:spacing w:val="21"/>
        </w:rPr>
        <w:t xml:space="preserve"> </w:t>
      </w:r>
      <w:r>
        <w:t>будущее</w:t>
      </w:r>
      <w:r>
        <w:rPr>
          <w:spacing w:val="20"/>
        </w:rPr>
        <w:t xml:space="preserve"> </w:t>
      </w:r>
      <w:r>
        <w:t>(заявлять</w:t>
      </w:r>
      <w:r>
        <w:rPr>
          <w:spacing w:val="22"/>
        </w:rPr>
        <w:t xml:space="preserve"> </w:t>
      </w:r>
      <w:r>
        <w:t>целевые</w:t>
      </w:r>
      <w:r>
        <w:rPr>
          <w:spacing w:val="20"/>
        </w:rPr>
        <w:t xml:space="preserve"> </w:t>
      </w:r>
      <w:r>
        <w:t>ориентиры,</w:t>
      </w:r>
      <w:r>
        <w:rPr>
          <w:spacing w:val="20"/>
        </w:rPr>
        <w:t xml:space="preserve"> </w:t>
      </w:r>
      <w:r>
        <w:t>ставить</w:t>
      </w:r>
      <w:r>
        <w:rPr>
          <w:spacing w:val="-52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указывая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обосновывая</w:t>
      </w:r>
      <w:r>
        <w:rPr>
          <w:spacing w:val="-2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шагов);</w:t>
      </w:r>
    </w:p>
    <w:p w:rsidR="00752EA1" w:rsidRDefault="000C3A30">
      <w:pPr>
        <w:pStyle w:val="a3"/>
        <w:ind w:firstLine="708"/>
        <w:jc w:val="left"/>
      </w:pPr>
      <w:r>
        <w:t>-выбирать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предложенных</w:t>
      </w:r>
      <w:r>
        <w:rPr>
          <w:spacing w:val="45"/>
        </w:rPr>
        <w:t xml:space="preserve"> </w:t>
      </w:r>
      <w:r>
        <w:t>вариантов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искать</w:t>
      </w:r>
      <w:r>
        <w:rPr>
          <w:spacing w:val="44"/>
        </w:rPr>
        <w:t xml:space="preserve"> </w:t>
      </w:r>
      <w:r>
        <w:t>средства/ресурсы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задачи/достижения</w:t>
      </w:r>
      <w:r>
        <w:rPr>
          <w:spacing w:val="-2"/>
        </w:rPr>
        <w:t xml:space="preserve"> </w:t>
      </w:r>
      <w:r>
        <w:t>цели;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-составлять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(выполнения</w:t>
      </w:r>
      <w:r>
        <w:rPr>
          <w:spacing w:val="-4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исследования);</w:t>
      </w:r>
    </w:p>
    <w:p w:rsidR="00752EA1" w:rsidRDefault="000C3A30">
      <w:pPr>
        <w:pStyle w:val="a3"/>
        <w:ind w:firstLine="708"/>
        <w:jc w:val="left"/>
      </w:pPr>
      <w:r>
        <w:t>-определять</w:t>
      </w:r>
      <w:r>
        <w:rPr>
          <w:spacing w:val="45"/>
        </w:rPr>
        <w:t xml:space="preserve"> </w:t>
      </w:r>
      <w:r>
        <w:t>потенциальные</w:t>
      </w:r>
      <w:r>
        <w:rPr>
          <w:spacing w:val="46"/>
        </w:rPr>
        <w:t xml:space="preserve"> </w:t>
      </w:r>
      <w:r>
        <w:t>затруднения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находить</w:t>
      </w:r>
      <w:r>
        <w:rPr>
          <w:spacing w:val="-5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 их устранения;</w:t>
      </w:r>
    </w:p>
    <w:p w:rsidR="00752EA1" w:rsidRDefault="000C3A30">
      <w:pPr>
        <w:pStyle w:val="a3"/>
        <w:ind w:firstLine="708"/>
        <w:jc w:val="left"/>
      </w:pPr>
      <w:r>
        <w:t>-описывать</w:t>
      </w:r>
      <w:r>
        <w:rPr>
          <w:spacing w:val="38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опыт,</w:t>
      </w:r>
      <w:r>
        <w:rPr>
          <w:spacing w:val="35"/>
        </w:rPr>
        <w:t xml:space="preserve"> </w:t>
      </w:r>
      <w:r>
        <w:t>оформляя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передачи</w:t>
      </w:r>
      <w:r>
        <w:rPr>
          <w:spacing w:val="35"/>
        </w:rPr>
        <w:t xml:space="preserve"> </w:t>
      </w:r>
      <w:r>
        <w:t>другим</w:t>
      </w:r>
      <w:r>
        <w:rPr>
          <w:spacing w:val="37"/>
        </w:rPr>
        <w:t xml:space="preserve"> </w:t>
      </w:r>
      <w:r>
        <w:t>людям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технологии</w:t>
      </w:r>
      <w:r>
        <w:rPr>
          <w:spacing w:val="35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определенного</w:t>
      </w:r>
      <w:r>
        <w:rPr>
          <w:spacing w:val="-3"/>
        </w:rPr>
        <w:t xml:space="preserve"> </w:t>
      </w:r>
      <w:r>
        <w:t>класса;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-планировать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траекторию.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526"/>
        </w:tabs>
        <w:ind w:right="398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 условий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3"/>
        <w:spacing w:before="1"/>
        <w:ind w:right="397" w:firstLine="708"/>
      </w:pPr>
      <w:r>
        <w:t>-определять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критерии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своей учебной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3"/>
        <w:spacing w:before="1"/>
        <w:ind w:right="397" w:firstLine="708"/>
      </w:pPr>
      <w:r>
        <w:t>-систематизировать (в том числе выбирать приоритетные) критерии планируемых результатов и оценки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ind w:right="398" w:firstLine="708"/>
      </w:pPr>
      <w:r>
        <w:t>-отбирать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 условий и</w:t>
      </w:r>
      <w:r>
        <w:rPr>
          <w:spacing w:val="-1"/>
        </w:rPr>
        <w:t xml:space="preserve"> </w:t>
      </w:r>
      <w:r>
        <w:t>требований;</w:t>
      </w:r>
    </w:p>
    <w:p w:rsidR="00752EA1" w:rsidRDefault="000C3A30">
      <w:pPr>
        <w:pStyle w:val="a3"/>
        <w:ind w:right="397" w:firstLine="708"/>
      </w:pPr>
      <w:r>
        <w:t>-оценивать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результата;</w:t>
      </w:r>
    </w:p>
    <w:p w:rsidR="00752EA1" w:rsidRDefault="000C3A30">
      <w:pPr>
        <w:pStyle w:val="a3"/>
        <w:ind w:right="400" w:firstLine="708"/>
      </w:pPr>
      <w:r>
        <w:t>-находить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учебных</w:t>
      </w:r>
      <w:r>
        <w:rPr>
          <w:spacing w:val="1"/>
        </w:rPr>
        <w:t xml:space="preserve"> </w:t>
      </w:r>
      <w:r>
        <w:t>действий в изменяющейся</w:t>
      </w:r>
      <w:r>
        <w:rPr>
          <w:spacing w:val="55"/>
        </w:rPr>
        <w:t xml:space="preserve"> </w:t>
      </w:r>
      <w:r>
        <w:t>ситуации и/или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планируемого результата;</w:t>
      </w:r>
    </w:p>
    <w:p w:rsidR="00752EA1" w:rsidRDefault="000C3A30">
      <w:pPr>
        <w:pStyle w:val="a3"/>
        <w:ind w:right="399" w:firstLine="708"/>
      </w:pPr>
      <w:r>
        <w:t>-работая по своему плану, вносить коррективы в текущую деятельность на основе анализа изменений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продукта/результата;</w:t>
      </w:r>
    </w:p>
    <w:p w:rsidR="00752EA1" w:rsidRDefault="000C3A30">
      <w:pPr>
        <w:pStyle w:val="a3"/>
        <w:ind w:right="399" w:firstLine="708"/>
      </w:pPr>
      <w:r>
        <w:t>-устанавливать связь между полученными характеристиками продукта и характеристиками 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2"/>
        </w:rPr>
        <w:t xml:space="preserve"> </w:t>
      </w:r>
      <w:r>
        <w:t>улучшенных</w:t>
      </w:r>
      <w:r>
        <w:rPr>
          <w:spacing w:val="-1"/>
        </w:rPr>
        <w:t xml:space="preserve"> </w:t>
      </w:r>
      <w:r>
        <w:t>характеристик продукта;</w:t>
      </w:r>
    </w:p>
    <w:p w:rsidR="00752EA1" w:rsidRDefault="000C3A30">
      <w:pPr>
        <w:pStyle w:val="a3"/>
        <w:spacing w:line="252" w:lineRule="exact"/>
        <w:ind w:left="1240"/>
      </w:pPr>
      <w:r>
        <w:t>-сверять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самостоятельно.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476"/>
        </w:tabs>
        <w:ind w:right="400" w:firstLine="708"/>
        <w:jc w:val="both"/>
      </w:pPr>
      <w:r>
        <w:t>Умение оценивать правильность выполнения учебной задачи, собственные возможности ее решения.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-определять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(корректности)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3"/>
        <w:ind w:right="402" w:firstLine="708"/>
        <w:jc w:val="left"/>
      </w:pPr>
      <w:r>
        <w:t>-анализировать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3"/>
        <w:ind w:firstLine="708"/>
        <w:jc w:val="left"/>
      </w:pPr>
      <w:r>
        <w:t>-свободно пользоваться выработанными критериями оценки и самооценки, исходя из цели и имеющихся</w:t>
      </w:r>
      <w:r>
        <w:rPr>
          <w:spacing w:val="-5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различая результат и способы действий;</w:t>
      </w:r>
    </w:p>
    <w:p w:rsidR="00752EA1" w:rsidRDefault="000C3A30">
      <w:pPr>
        <w:pStyle w:val="a3"/>
        <w:ind w:firstLine="708"/>
        <w:jc w:val="left"/>
      </w:pPr>
      <w:r>
        <w:t>-оценивать</w:t>
      </w:r>
      <w:r>
        <w:rPr>
          <w:spacing w:val="14"/>
        </w:rPr>
        <w:t xml:space="preserve"> </w:t>
      </w:r>
      <w:r>
        <w:t>продукт</w:t>
      </w:r>
      <w:r>
        <w:rPr>
          <w:spacing w:val="15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заданным</w:t>
      </w:r>
      <w:r>
        <w:rPr>
          <w:spacing w:val="15"/>
        </w:rPr>
        <w:t xml:space="preserve"> </w:t>
      </w:r>
      <w:r>
        <w:t>и/или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определенным</w:t>
      </w:r>
      <w:r>
        <w:rPr>
          <w:spacing w:val="15"/>
        </w:rPr>
        <w:t xml:space="preserve"> </w:t>
      </w:r>
      <w:r>
        <w:t>критериям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3"/>
        <w:spacing w:before="1"/>
        <w:ind w:firstLine="708"/>
        <w:jc w:val="left"/>
      </w:pPr>
      <w:r>
        <w:t>-обосновывать</w:t>
      </w:r>
      <w:r>
        <w:rPr>
          <w:spacing w:val="2"/>
        </w:rPr>
        <w:t xml:space="preserve"> </w:t>
      </w:r>
      <w:r>
        <w:t>достижимость</w:t>
      </w:r>
      <w:r>
        <w:rPr>
          <w:spacing w:val="3"/>
        </w:rPr>
        <w:t xml:space="preserve"> </w:t>
      </w:r>
      <w:r>
        <w:t>цели выбранным</w:t>
      </w:r>
      <w:r>
        <w:rPr>
          <w:spacing w:val="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 своих</w:t>
      </w:r>
      <w:r>
        <w:rPr>
          <w:spacing w:val="2"/>
        </w:rPr>
        <w:t xml:space="preserve"> </w:t>
      </w:r>
      <w:r>
        <w:t>внутренних</w:t>
      </w:r>
      <w:r>
        <w:rPr>
          <w:spacing w:val="3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внешних ресурсов;</w:t>
      </w:r>
    </w:p>
    <w:p w:rsidR="00752EA1" w:rsidRDefault="000C3A30">
      <w:pPr>
        <w:pStyle w:val="a3"/>
        <w:spacing w:before="1" w:line="252" w:lineRule="exact"/>
        <w:ind w:left="1240"/>
        <w:jc w:val="left"/>
      </w:pPr>
      <w:r>
        <w:t>-фиксировать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752EA1" w:rsidRDefault="000C3A30">
      <w:pPr>
        <w:pStyle w:val="a5"/>
        <w:numPr>
          <w:ilvl w:val="0"/>
          <w:numId w:val="64"/>
        </w:numPr>
        <w:tabs>
          <w:tab w:val="left" w:pos="1570"/>
        </w:tabs>
        <w:ind w:right="395" w:firstLine="763"/>
      </w:pPr>
      <w:r>
        <w:t>Владение</w:t>
      </w:r>
      <w:r>
        <w:rPr>
          <w:spacing w:val="51"/>
        </w:rPr>
        <w:t xml:space="preserve"> </w:t>
      </w:r>
      <w:r>
        <w:t>основами</w:t>
      </w:r>
      <w:r>
        <w:rPr>
          <w:spacing w:val="51"/>
        </w:rPr>
        <w:t xml:space="preserve"> </w:t>
      </w:r>
      <w:r>
        <w:t>самоконтроля,</w:t>
      </w:r>
      <w:r>
        <w:rPr>
          <w:spacing w:val="50"/>
        </w:rPr>
        <w:t xml:space="preserve"> </w:t>
      </w:r>
      <w:r>
        <w:t>самооценки,</w:t>
      </w:r>
      <w:r>
        <w:rPr>
          <w:spacing w:val="51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осуществления</w:t>
      </w:r>
      <w:r>
        <w:rPr>
          <w:spacing w:val="50"/>
        </w:rPr>
        <w:t xml:space="preserve"> </w:t>
      </w:r>
      <w:r>
        <w:t>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познавательной. Обучающийся сможет:</w:t>
      </w:r>
    </w:p>
    <w:p w:rsidR="00752EA1" w:rsidRDefault="000C3A30">
      <w:pPr>
        <w:pStyle w:val="a3"/>
        <w:ind w:right="403" w:firstLine="708"/>
      </w:pPr>
      <w:r>
        <w:t>-наблюдать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процессе взаимопроверки;</w:t>
      </w:r>
    </w:p>
    <w:p w:rsidR="00752EA1" w:rsidRDefault="000C3A30">
      <w:pPr>
        <w:pStyle w:val="a3"/>
        <w:ind w:right="398" w:firstLine="708"/>
      </w:pPr>
      <w:r>
        <w:t>-соотносить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752EA1" w:rsidRDefault="000C3A30">
      <w:pPr>
        <w:pStyle w:val="a3"/>
        <w:spacing w:before="1" w:line="252" w:lineRule="exact"/>
        <w:ind w:left="1240"/>
      </w:pPr>
      <w:r>
        <w:t>-принимать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ответственность;</w:t>
      </w:r>
    </w:p>
    <w:p w:rsidR="00752EA1" w:rsidRDefault="000C3A30">
      <w:pPr>
        <w:pStyle w:val="a3"/>
        <w:ind w:right="394" w:firstLine="708"/>
      </w:pPr>
      <w:r>
        <w:t>-самостоятельно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неуспеха;</w:t>
      </w:r>
    </w:p>
    <w:p w:rsidR="00752EA1" w:rsidRDefault="000C3A30">
      <w:pPr>
        <w:pStyle w:val="a3"/>
        <w:ind w:right="404" w:firstLine="708"/>
      </w:pPr>
      <w:r>
        <w:t>-ретроспективно определять, какие действия по решению учебной задачи или параметры этих действий</w:t>
      </w:r>
      <w:r>
        <w:rPr>
          <w:spacing w:val="1"/>
        </w:rPr>
        <w:t xml:space="preserve"> </w:t>
      </w:r>
      <w:r>
        <w:t>привели</w:t>
      </w:r>
      <w:r>
        <w:rPr>
          <w:spacing w:val="-1"/>
        </w:rPr>
        <w:t xml:space="preserve"> </w:t>
      </w:r>
      <w:r>
        <w:t>к получению имеющегося продукта</w:t>
      </w:r>
      <w:r>
        <w:rPr>
          <w:spacing w:val="-1"/>
        </w:rPr>
        <w:t xml:space="preserve"> </w:t>
      </w:r>
      <w:r>
        <w:t>учебной деятельности;</w:t>
      </w:r>
    </w:p>
    <w:p w:rsidR="00752EA1" w:rsidRDefault="000C3A30">
      <w:pPr>
        <w:pStyle w:val="a3"/>
        <w:ind w:right="396" w:firstLine="708"/>
      </w:pPr>
      <w:r>
        <w:t>-демонстрировать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психофизиологических/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успокоения</w:t>
      </w:r>
      <w:r>
        <w:rPr>
          <w:spacing w:val="1"/>
        </w:rPr>
        <w:t xml:space="preserve"> </w:t>
      </w:r>
      <w:r>
        <w:t>(устранения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(ослабления</w:t>
      </w:r>
      <w:r>
        <w:rPr>
          <w:spacing w:val="-6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утомления),</w:t>
      </w:r>
      <w:r>
        <w:rPr>
          <w:spacing w:val="-4"/>
        </w:rPr>
        <w:t xml:space="preserve"> </w:t>
      </w:r>
      <w:r>
        <w:t>эффекта</w:t>
      </w:r>
      <w:r>
        <w:rPr>
          <w:spacing w:val="-3"/>
        </w:rPr>
        <w:t xml:space="preserve"> </w:t>
      </w:r>
      <w:r>
        <w:t>активизации</w:t>
      </w:r>
      <w:r>
        <w:rPr>
          <w:spacing w:val="-4"/>
        </w:rPr>
        <w:t xml:space="preserve"> </w:t>
      </w:r>
      <w:r>
        <w:t>(повышения</w:t>
      </w:r>
      <w:r>
        <w:rPr>
          <w:spacing w:val="-4"/>
        </w:rPr>
        <w:t xml:space="preserve"> </w:t>
      </w:r>
      <w:r>
        <w:t>психофизиологической</w:t>
      </w:r>
      <w:r>
        <w:rPr>
          <w:spacing w:val="-4"/>
        </w:rPr>
        <w:t xml:space="preserve"> </w:t>
      </w:r>
      <w:r>
        <w:t>реактивности).</w:t>
      </w:r>
    </w:p>
    <w:p w:rsidR="00752EA1" w:rsidRDefault="000C3A30">
      <w:pPr>
        <w:pStyle w:val="31"/>
        <w:spacing w:before="5" w:line="240" w:lineRule="auto"/>
        <w:ind w:left="1154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spacing w:before="67"/>
        <w:ind w:left="531" w:right="394" w:firstLine="566"/>
        <w:jc w:val="both"/>
      </w:pPr>
      <w:r>
        <w:lastRenderedPageBreak/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 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752EA1" w:rsidRDefault="000C3A30">
      <w:pPr>
        <w:spacing w:line="252" w:lineRule="exact"/>
        <w:ind w:left="1240"/>
        <w:jc w:val="both"/>
      </w:pPr>
      <w:r>
        <w:t>Обучающийся</w:t>
      </w:r>
      <w:r>
        <w:rPr>
          <w:spacing w:val="-2"/>
        </w:rPr>
        <w:t xml:space="preserve"> </w:t>
      </w:r>
      <w:r>
        <w:rPr>
          <w:b/>
          <w:i/>
        </w:rPr>
        <w:t>сможет</w:t>
      </w:r>
      <w:r>
        <w:t>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  <w:jc w:val="left"/>
      </w:pPr>
      <w:r>
        <w:t>подбирать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соподчиненные</w:t>
      </w:r>
      <w:r>
        <w:rPr>
          <w:spacing w:val="-2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слову,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8" w:lineRule="exact"/>
        <w:ind w:left="1240" w:hanging="143"/>
        <w:jc w:val="left"/>
      </w:pPr>
      <w:r>
        <w:t>выстраивать</w:t>
      </w:r>
      <w:r>
        <w:rPr>
          <w:spacing w:val="-1"/>
        </w:rPr>
        <w:t xml:space="preserve"> </w:t>
      </w:r>
      <w:r>
        <w:t>логическую</w:t>
      </w:r>
      <w:r>
        <w:rPr>
          <w:spacing w:val="-3"/>
        </w:rPr>
        <w:t xml:space="preserve"> </w:t>
      </w:r>
      <w:r>
        <w:t>цепочку, состоящую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ключевого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соподчиненных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9" w:lineRule="exact"/>
        <w:ind w:left="1240" w:hanging="143"/>
        <w:jc w:val="left"/>
      </w:pPr>
      <w:r>
        <w:t>выделять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сходство;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398" w:firstLine="566"/>
      </w:pPr>
      <w:r>
        <w:t>объединять предметы и явления в группы по определенным признакам, сравнивать, классифицировать и</w:t>
      </w:r>
      <w:r>
        <w:rPr>
          <w:spacing w:val="1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факты и явления;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</w:pPr>
      <w:r>
        <w:t>выделять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7" w:firstLine="566"/>
      </w:pPr>
      <w:r>
        <w:t>определять обстоятельства, которые предшествовали возникновению связи между явлениями, из этих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определяющие,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5" w:line="235" w:lineRule="auto"/>
        <w:ind w:left="531" w:right="394" w:firstLine="566"/>
      </w:pPr>
      <w:r>
        <w:t>строить рассуждение от общих закономерностей к частным явлениям и от частных явлений к общим</w:t>
      </w:r>
      <w:r>
        <w:rPr>
          <w:spacing w:val="1"/>
        </w:rPr>
        <w:t xml:space="preserve"> </w:t>
      </w:r>
      <w:r>
        <w:t>закономерностям;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</w:pPr>
      <w:r>
        <w:t>строить</w:t>
      </w:r>
      <w:r>
        <w:rPr>
          <w:spacing w:val="26"/>
        </w:rPr>
        <w:t xml:space="preserve"> </w:t>
      </w:r>
      <w:r>
        <w:t>рассуждение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сравнения</w:t>
      </w:r>
      <w:r>
        <w:rPr>
          <w:spacing w:val="27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явлений,</w:t>
      </w:r>
      <w:r>
        <w:rPr>
          <w:spacing w:val="26"/>
        </w:rPr>
        <w:t xml:space="preserve"> </w:t>
      </w:r>
      <w:r>
        <w:t>выделяя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общие</w:t>
      </w:r>
      <w:r>
        <w:rPr>
          <w:spacing w:val="28"/>
        </w:rPr>
        <w:t xml:space="preserve"> </w:t>
      </w:r>
      <w:r>
        <w:t>признаки;</w:t>
      </w:r>
      <w:r>
        <w:rPr>
          <w:spacing w:val="32"/>
        </w:rPr>
        <w:t xml:space="preserve"> </w:t>
      </w:r>
      <w:r>
        <w:t>-</w:t>
      </w:r>
    </w:p>
    <w:p w:rsidR="00752EA1" w:rsidRDefault="000C3A30">
      <w:pPr>
        <w:pStyle w:val="a3"/>
        <w:spacing w:line="250" w:lineRule="exact"/>
        <w:ind w:left="531"/>
      </w:pPr>
      <w:r>
        <w:t>излагать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интерпретируя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7" w:line="235" w:lineRule="auto"/>
        <w:ind w:left="531" w:right="396" w:firstLine="566"/>
      </w:pPr>
      <w:r>
        <w:t>самостоятельно указывать на информацию, нуждающуюся в проверке, предлагать и применять способ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37" w:lineRule="auto"/>
        <w:ind w:left="531" w:right="392" w:firstLine="566"/>
      </w:pP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выявляемые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детализируя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обобщая;</w:t>
      </w:r>
      <w:r>
        <w:rPr>
          <w:spacing w:val="1"/>
        </w:rPr>
        <w:t xml:space="preserve"> </w:t>
      </w:r>
      <w:r>
        <w:t>объяснять с заданной точки</w:t>
      </w:r>
      <w:r>
        <w:rPr>
          <w:spacing w:val="-1"/>
        </w:rPr>
        <w:t xml:space="preserve"> </w:t>
      </w:r>
      <w:r>
        <w:t>зрения);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7" w:line="235" w:lineRule="auto"/>
        <w:ind w:left="531" w:right="400" w:firstLine="566"/>
      </w:pPr>
      <w:r>
        <w:t>выявлять и называть причины события, явления, в том числе возможные /наиболее вероятные 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осуществляя</w:t>
      </w:r>
      <w:r>
        <w:rPr>
          <w:spacing w:val="-3"/>
        </w:rPr>
        <w:t xml:space="preserve"> </w:t>
      </w:r>
      <w:r>
        <w:t>причинно-следственный</w:t>
      </w:r>
      <w:r>
        <w:rPr>
          <w:spacing w:val="-1"/>
        </w:rPr>
        <w:t xml:space="preserve"> </w:t>
      </w:r>
      <w:r>
        <w:t>анализ;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7" w:lineRule="auto"/>
        <w:ind w:left="531" w:right="398" w:firstLine="566"/>
      </w:pPr>
      <w:r>
        <w:t>делать вывод на основе критического анализа разных точек зрения, подтверждать вывод собственной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или самостоятельно полученными</w:t>
      </w:r>
      <w:r>
        <w:rPr>
          <w:spacing w:val="-3"/>
        </w:rPr>
        <w:t xml:space="preserve"> </w:t>
      </w:r>
      <w:r>
        <w:t>данными.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ind w:left="531" w:right="399" w:firstLine="566"/>
        <w:jc w:val="both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задач.</w:t>
      </w:r>
    </w:p>
    <w:p w:rsidR="00752EA1" w:rsidRDefault="000C3A30">
      <w:pPr>
        <w:spacing w:line="253" w:lineRule="exact"/>
        <w:ind w:left="1098"/>
        <w:jc w:val="both"/>
        <w:rPr>
          <w:b/>
          <w:i/>
        </w:rPr>
      </w:pPr>
      <w:r>
        <w:t>Обучающийся</w:t>
      </w:r>
      <w:r>
        <w:rPr>
          <w:spacing w:val="-2"/>
        </w:rPr>
        <w:t xml:space="preserve"> </w:t>
      </w:r>
      <w:r>
        <w:rPr>
          <w:b/>
          <w:i/>
        </w:rPr>
        <w:t>сможет: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  <w:jc w:val="left"/>
      </w:pPr>
      <w:r>
        <w:t>обозначать</w:t>
      </w:r>
      <w:r>
        <w:rPr>
          <w:spacing w:val="-3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явление;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5" w:lineRule="auto"/>
        <w:ind w:left="531" w:right="397" w:firstLine="566"/>
        <w:jc w:val="left"/>
      </w:pPr>
      <w:r>
        <w:t>определять</w:t>
      </w:r>
      <w:r>
        <w:rPr>
          <w:spacing w:val="9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предметами</w:t>
      </w:r>
      <w:r>
        <w:rPr>
          <w:spacing w:val="11"/>
        </w:rPr>
        <w:t xml:space="preserve"> </w:t>
      </w:r>
      <w:r>
        <w:t>и/или</w:t>
      </w:r>
      <w:r>
        <w:rPr>
          <w:spacing w:val="12"/>
        </w:rPr>
        <w:t xml:space="preserve"> </w:t>
      </w:r>
      <w:r>
        <w:t>явлениями,</w:t>
      </w:r>
      <w:r>
        <w:rPr>
          <w:spacing w:val="11"/>
        </w:rPr>
        <w:t xml:space="preserve"> </w:t>
      </w:r>
      <w:r>
        <w:t>обозначать</w:t>
      </w:r>
      <w:r>
        <w:rPr>
          <w:spacing w:val="12"/>
        </w:rPr>
        <w:t xml:space="preserve"> </w:t>
      </w:r>
      <w:r>
        <w:t>данные</w:t>
      </w:r>
      <w:r>
        <w:rPr>
          <w:spacing w:val="11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связи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знаков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создавать</w:t>
      </w:r>
      <w:r>
        <w:rPr>
          <w:spacing w:val="-2"/>
        </w:rPr>
        <w:t xml:space="preserve"> </w:t>
      </w:r>
      <w:r>
        <w:t>абстрактный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явления;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9" w:lineRule="exact"/>
        <w:ind w:left="1240" w:hanging="143"/>
        <w:jc w:val="left"/>
      </w:pPr>
      <w:r>
        <w:t>строить</w:t>
      </w:r>
      <w:r>
        <w:rPr>
          <w:spacing w:val="-1"/>
        </w:rPr>
        <w:t xml:space="preserve"> </w:t>
      </w:r>
      <w:r>
        <w:t>модель/схему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условий задачи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способа ее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5" w:firstLine="566"/>
        <w:jc w:val="left"/>
      </w:pPr>
      <w:r>
        <w:t>создавать</w:t>
      </w:r>
      <w:r>
        <w:rPr>
          <w:spacing w:val="16"/>
        </w:rPr>
        <w:t xml:space="preserve"> </w:t>
      </w:r>
      <w:r>
        <w:t>вербальные,</w:t>
      </w:r>
      <w:r>
        <w:rPr>
          <w:spacing w:val="13"/>
        </w:rPr>
        <w:t xml:space="preserve"> </w:t>
      </w:r>
      <w:r>
        <w:t>вещественные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информационные</w:t>
      </w:r>
      <w:r>
        <w:rPr>
          <w:spacing w:val="19"/>
        </w:rPr>
        <w:t xml:space="preserve"> </w:t>
      </w:r>
      <w:r>
        <w:t>модели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выделением</w:t>
      </w:r>
      <w:r>
        <w:rPr>
          <w:spacing w:val="16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объекта 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способа 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402" w:firstLine="566"/>
        <w:jc w:val="left"/>
      </w:pPr>
      <w:r>
        <w:t>преобразовывать</w:t>
      </w:r>
      <w:r>
        <w:rPr>
          <w:spacing w:val="26"/>
        </w:rPr>
        <w:t xml:space="preserve"> </w:t>
      </w:r>
      <w:r>
        <w:t>модели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выявления</w:t>
      </w:r>
      <w:r>
        <w:rPr>
          <w:spacing w:val="23"/>
        </w:rPr>
        <w:t xml:space="preserve"> </w:t>
      </w:r>
      <w:r>
        <w:t>общих</w:t>
      </w:r>
      <w:r>
        <w:rPr>
          <w:spacing w:val="26"/>
        </w:rPr>
        <w:t xml:space="preserve"> </w:t>
      </w:r>
      <w:r>
        <w:t>законов,</w:t>
      </w:r>
      <w:r>
        <w:rPr>
          <w:spacing w:val="24"/>
        </w:rPr>
        <w:t xml:space="preserve"> </w:t>
      </w:r>
      <w:r>
        <w:t>определяющих</w:t>
      </w:r>
      <w:r>
        <w:rPr>
          <w:spacing w:val="24"/>
        </w:rPr>
        <w:t xml:space="preserve"> </w:t>
      </w:r>
      <w:r>
        <w:t>данную</w:t>
      </w:r>
      <w:r>
        <w:rPr>
          <w:spacing w:val="27"/>
        </w:rPr>
        <w:t xml:space="preserve"> </w:t>
      </w:r>
      <w:r>
        <w:t>предметную</w:t>
      </w:r>
      <w:r>
        <w:rPr>
          <w:spacing w:val="-52"/>
        </w:rPr>
        <w:t xml:space="preserve"> </w:t>
      </w:r>
      <w:r>
        <w:t>область;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6" w:line="235" w:lineRule="auto"/>
        <w:ind w:left="531" w:right="401" w:firstLine="566"/>
        <w:jc w:val="left"/>
      </w:pPr>
      <w:r>
        <w:t>переводить сложную по составу (многоаспектную) информацию из графического или формализованного</w:t>
      </w:r>
      <w:r>
        <w:rPr>
          <w:spacing w:val="-52"/>
        </w:rPr>
        <w:t xml:space="preserve"> </w:t>
      </w:r>
      <w:r>
        <w:t>(символьного)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текстовое, и наоборот;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7" w:lineRule="auto"/>
        <w:ind w:left="531" w:right="397" w:firstLine="566"/>
        <w:jc w:val="left"/>
      </w:pPr>
      <w:r>
        <w:t>строить</w:t>
      </w:r>
      <w:r>
        <w:rPr>
          <w:spacing w:val="48"/>
        </w:rPr>
        <w:t xml:space="preserve"> </w:t>
      </w:r>
      <w:r>
        <w:t>схему,</w:t>
      </w:r>
      <w:r>
        <w:rPr>
          <w:spacing w:val="50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действия,</w:t>
      </w:r>
      <w:r>
        <w:rPr>
          <w:spacing w:val="48"/>
        </w:rPr>
        <w:t xml:space="preserve"> </w:t>
      </w:r>
      <w:r>
        <w:t>исправлять</w:t>
      </w:r>
      <w:r>
        <w:rPr>
          <w:spacing w:val="48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восстанавливать</w:t>
      </w:r>
      <w:r>
        <w:rPr>
          <w:spacing w:val="50"/>
        </w:rPr>
        <w:t xml:space="preserve"> </w:t>
      </w:r>
      <w:r>
        <w:t>неизвестный</w:t>
      </w:r>
      <w:r>
        <w:rPr>
          <w:spacing w:val="50"/>
        </w:rPr>
        <w:t xml:space="preserve"> </w:t>
      </w:r>
      <w:r>
        <w:t>ранее</w:t>
      </w:r>
      <w:r>
        <w:rPr>
          <w:spacing w:val="49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имеющегося знания</w:t>
      </w:r>
      <w:r>
        <w:rPr>
          <w:spacing w:val="-2"/>
        </w:rPr>
        <w:t xml:space="preserve"> </w:t>
      </w:r>
      <w:r>
        <w:t>об объекте, к</w:t>
      </w:r>
      <w:r>
        <w:rPr>
          <w:spacing w:val="-2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применяется алгоритм;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строить</w:t>
      </w:r>
      <w:r>
        <w:rPr>
          <w:spacing w:val="-3"/>
        </w:rPr>
        <w:t xml:space="preserve"> </w:t>
      </w:r>
      <w:r>
        <w:t>доказательство:</w:t>
      </w:r>
      <w:r>
        <w:rPr>
          <w:spacing w:val="-4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косвенное,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37" w:lineRule="auto"/>
        <w:ind w:left="531" w:right="395" w:firstLine="566"/>
      </w:pPr>
      <w:r>
        <w:t>анализировать/рефлексировать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(теоретического,</w:t>
      </w:r>
      <w:r>
        <w:rPr>
          <w:spacing w:val="1"/>
        </w:rPr>
        <w:t xml:space="preserve"> </w:t>
      </w:r>
      <w:r>
        <w:t>эмпирического)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предложенной 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 цели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 оценки продукта/результата.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ind w:left="1384" w:right="8138" w:hanging="287"/>
      </w:pPr>
      <w:r>
        <w:t>Смысловое чтение.</w:t>
      </w:r>
    </w:p>
    <w:p w:rsidR="00752EA1" w:rsidRDefault="000C3A30">
      <w:pPr>
        <w:ind w:left="1098" w:right="8138"/>
        <w:rPr>
          <w:b/>
          <w:i/>
        </w:rPr>
      </w:pPr>
      <w:r>
        <w:t>Обучающийся</w:t>
      </w:r>
      <w:r>
        <w:rPr>
          <w:spacing w:val="-10"/>
        </w:rPr>
        <w:t xml:space="preserve"> </w:t>
      </w:r>
      <w:r>
        <w:rPr>
          <w:b/>
          <w:i/>
        </w:rPr>
        <w:t>сможет: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требуемую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8" w:lineRule="exact"/>
        <w:ind w:left="1240" w:hanging="143"/>
        <w:jc w:val="left"/>
      </w:pP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содержании</w:t>
      </w:r>
      <w:r>
        <w:rPr>
          <w:spacing w:val="53"/>
        </w:rPr>
        <w:t xml:space="preserve"> </w:t>
      </w:r>
      <w:r>
        <w:t>текста,</w:t>
      </w:r>
      <w:r>
        <w:rPr>
          <w:spacing w:val="53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целостный</w:t>
      </w:r>
      <w:r>
        <w:rPr>
          <w:spacing w:val="53"/>
        </w:rPr>
        <w:t xml:space="preserve"> </w:t>
      </w:r>
      <w:r>
        <w:t>смысл</w:t>
      </w:r>
      <w:r>
        <w:rPr>
          <w:spacing w:val="53"/>
        </w:rPr>
        <w:t xml:space="preserve"> </w:t>
      </w:r>
      <w:r>
        <w:t>текста,</w:t>
      </w:r>
      <w:r>
        <w:rPr>
          <w:spacing w:val="54"/>
        </w:rPr>
        <w:t xml:space="preserve"> </w:t>
      </w:r>
      <w:r>
        <w:t>структурировать</w:t>
      </w:r>
      <w:r>
        <w:rPr>
          <w:spacing w:val="54"/>
        </w:rPr>
        <w:t xml:space="preserve"> </w:t>
      </w:r>
      <w:r>
        <w:t>текст;</w:t>
      </w:r>
      <w:r>
        <w:rPr>
          <w:spacing w:val="2"/>
        </w:rPr>
        <w:t xml:space="preserve"> </w:t>
      </w:r>
      <w:r>
        <w:t>-</w:t>
      </w:r>
    </w:p>
    <w:p w:rsidR="00752EA1" w:rsidRDefault="000C3A30">
      <w:pPr>
        <w:pStyle w:val="a3"/>
        <w:spacing w:line="250" w:lineRule="exact"/>
        <w:ind w:left="531"/>
      </w:pPr>
      <w:r>
        <w:t>устанавливать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описанных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</w:pPr>
      <w:r>
        <w:t>резюмировать</w:t>
      </w:r>
      <w:r>
        <w:rPr>
          <w:spacing w:val="-4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идею</w:t>
      </w:r>
      <w:r>
        <w:rPr>
          <w:spacing w:val="-1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2" w:firstLine="566"/>
        <w:jc w:val="left"/>
      </w:pPr>
      <w:r>
        <w:t>преобразовывать текст, «переводя» его в другую модальность, интерпретировать текст (художественный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нехудожественный –</w:t>
      </w:r>
      <w:r>
        <w:rPr>
          <w:spacing w:val="-1"/>
        </w:rPr>
        <w:t xml:space="preserve"> </w:t>
      </w:r>
      <w:r>
        <w:t>учебный, научно-популярный,</w:t>
      </w:r>
      <w:r>
        <w:rPr>
          <w:spacing w:val="-1"/>
        </w:rPr>
        <w:t xml:space="preserve"> </w:t>
      </w:r>
      <w:r>
        <w:t>информационный);</w:t>
      </w:r>
    </w:p>
    <w:p w:rsidR="00752EA1" w:rsidRDefault="00752EA1">
      <w:pPr>
        <w:spacing w:line="237" w:lineRule="auto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87" w:line="291" w:lineRule="exact"/>
        <w:ind w:left="1240" w:hanging="143"/>
        <w:jc w:val="left"/>
      </w:pPr>
      <w:r>
        <w:lastRenderedPageBreak/>
        <w:t>критически</w:t>
      </w:r>
      <w:r>
        <w:rPr>
          <w:spacing w:val="-4"/>
        </w:rPr>
        <w:t xml:space="preserve"> </w:t>
      </w:r>
      <w:r>
        <w:t>оценивать содержание и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текста.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  <w:tab w:val="left" w:pos="9394"/>
        </w:tabs>
        <w:ind w:left="531" w:right="400" w:firstLine="566"/>
      </w:pPr>
      <w:r>
        <w:t>Формирование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развитие</w:t>
      </w:r>
      <w:r>
        <w:rPr>
          <w:spacing w:val="72"/>
        </w:rPr>
        <w:t xml:space="preserve"> </w:t>
      </w:r>
      <w:r>
        <w:t>экологического</w:t>
      </w:r>
      <w:r>
        <w:rPr>
          <w:spacing w:val="72"/>
        </w:rPr>
        <w:t xml:space="preserve"> </w:t>
      </w:r>
      <w:r>
        <w:t>мышления,</w:t>
      </w:r>
      <w:r>
        <w:rPr>
          <w:spacing w:val="72"/>
        </w:rPr>
        <w:t xml:space="preserve"> </w:t>
      </w:r>
      <w:r>
        <w:t>умение</w:t>
      </w:r>
      <w:r>
        <w:rPr>
          <w:spacing w:val="72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его</w:t>
      </w:r>
      <w:r>
        <w:tab/>
        <w:t>в</w:t>
      </w:r>
      <w:r>
        <w:rPr>
          <w:spacing w:val="10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ориентации.</w:t>
      </w:r>
    </w:p>
    <w:p w:rsidR="00752EA1" w:rsidRDefault="000C3A30">
      <w:pPr>
        <w:spacing w:line="253" w:lineRule="exact"/>
        <w:ind w:left="1098"/>
        <w:rPr>
          <w:b/>
          <w:i/>
        </w:rPr>
      </w:pPr>
      <w:r>
        <w:t>Обучающийся</w:t>
      </w:r>
      <w:r>
        <w:rPr>
          <w:spacing w:val="-2"/>
        </w:rPr>
        <w:t xml:space="preserve"> </w:t>
      </w:r>
      <w:r>
        <w:rPr>
          <w:b/>
          <w:i/>
        </w:rPr>
        <w:t>сможет: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92" w:lineRule="exact"/>
        <w:ind w:left="1384" w:hanging="287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89" w:lineRule="exact"/>
        <w:ind w:left="1384" w:hanging="287"/>
        <w:jc w:val="left"/>
      </w:pPr>
      <w:r>
        <w:t>анализировать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88" w:lineRule="exact"/>
        <w:ind w:left="1384" w:hanging="287"/>
        <w:jc w:val="left"/>
      </w:pPr>
      <w:r>
        <w:t>проводить</w:t>
      </w:r>
      <w:r>
        <w:rPr>
          <w:spacing w:val="-4"/>
        </w:rPr>
        <w:t xml:space="preserve"> </w:t>
      </w:r>
      <w:r>
        <w:t>причинный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ситуаций;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89" w:lineRule="exact"/>
        <w:ind w:left="1384" w:hanging="287"/>
        <w:jc w:val="left"/>
      </w:pPr>
      <w:r>
        <w:t>прогнозировать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фактора;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before="1" w:line="235" w:lineRule="auto"/>
        <w:ind w:left="531" w:right="403" w:firstLine="566"/>
        <w:jc w:val="left"/>
      </w:pPr>
      <w:r>
        <w:t>распространять</w:t>
      </w:r>
      <w:r>
        <w:rPr>
          <w:spacing w:val="44"/>
        </w:rPr>
        <w:t xml:space="preserve"> </w:t>
      </w:r>
      <w:r>
        <w:t>экологические</w:t>
      </w:r>
      <w:r>
        <w:rPr>
          <w:spacing w:val="42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участвовать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практических</w:t>
      </w:r>
      <w:r>
        <w:rPr>
          <w:spacing w:val="41"/>
        </w:rPr>
        <w:t xml:space="preserve"> </w:t>
      </w:r>
      <w:r>
        <w:t>делах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защите</w:t>
      </w:r>
      <w:r>
        <w:rPr>
          <w:spacing w:val="42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385"/>
        </w:tabs>
        <w:spacing w:line="291" w:lineRule="exact"/>
        <w:ind w:left="1384" w:hanging="287"/>
        <w:jc w:val="left"/>
      </w:pP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ind w:left="531" w:right="400" w:firstLine="566"/>
      </w:pPr>
      <w:r>
        <w:t>Развитие</w:t>
      </w:r>
      <w:r>
        <w:rPr>
          <w:spacing w:val="25"/>
        </w:rPr>
        <w:t xml:space="preserve"> </w:t>
      </w:r>
      <w:r>
        <w:t>мотивации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овладению</w:t>
      </w:r>
      <w:r>
        <w:rPr>
          <w:spacing w:val="27"/>
        </w:rPr>
        <w:t xml:space="preserve"> </w:t>
      </w:r>
      <w:r>
        <w:t>культурой</w:t>
      </w:r>
      <w:r>
        <w:rPr>
          <w:spacing w:val="26"/>
        </w:rPr>
        <w:t xml:space="preserve"> </w:t>
      </w:r>
      <w:r>
        <w:t>активного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словарей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поисковых</w:t>
      </w:r>
      <w:r>
        <w:rPr>
          <w:spacing w:val="-52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определять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8" w:lineRule="exact"/>
        <w:ind w:left="1240" w:hanging="143"/>
        <w:jc w:val="left"/>
      </w:pPr>
      <w:r>
        <w:t>осуществлять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поисковыми</w:t>
      </w:r>
      <w:r>
        <w:rPr>
          <w:spacing w:val="-2"/>
        </w:rPr>
        <w:t xml:space="preserve"> </w:t>
      </w:r>
      <w:r>
        <w:t>системами,</w:t>
      </w:r>
      <w:r>
        <w:rPr>
          <w:spacing w:val="-5"/>
        </w:rPr>
        <w:t xml:space="preserve"> </w:t>
      </w:r>
      <w:r>
        <w:t>словарями;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9" w:firstLine="566"/>
        <w:jc w:val="left"/>
      </w:pPr>
      <w:r>
        <w:t>формировать</w:t>
      </w:r>
      <w:r>
        <w:rPr>
          <w:spacing w:val="24"/>
        </w:rPr>
        <w:t xml:space="preserve"> </w:t>
      </w:r>
      <w:r>
        <w:t>множественную</w:t>
      </w:r>
      <w:r>
        <w:rPr>
          <w:spacing w:val="25"/>
        </w:rPr>
        <w:t xml:space="preserve"> </w:t>
      </w:r>
      <w:r>
        <w:t>выборку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поисковых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объективизации</w:t>
      </w:r>
      <w:r>
        <w:rPr>
          <w:spacing w:val="23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поиска;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  <w:jc w:val="left"/>
      </w:pPr>
      <w:r>
        <w:t>соотносить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деятельностью.</w:t>
      </w:r>
    </w:p>
    <w:p w:rsidR="00752EA1" w:rsidRDefault="000C3A30">
      <w:pPr>
        <w:pStyle w:val="31"/>
        <w:spacing w:line="251" w:lineRule="exact"/>
        <w:ind w:left="1295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752EA1" w:rsidRDefault="000C3A30">
      <w:pPr>
        <w:pStyle w:val="a3"/>
        <w:ind w:right="399" w:firstLine="70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учета интересов;</w:t>
      </w:r>
      <w:r>
        <w:rPr>
          <w:spacing w:val="-2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 и</w:t>
      </w:r>
      <w:r>
        <w:rPr>
          <w:spacing w:val="-2"/>
        </w:rPr>
        <w:t xml:space="preserve"> </w:t>
      </w:r>
      <w:r>
        <w:t>отстаивать свое мнение.</w:t>
      </w:r>
    </w:p>
    <w:p w:rsidR="00752EA1" w:rsidRDefault="000C3A30">
      <w:pPr>
        <w:spacing w:line="252" w:lineRule="exact"/>
        <w:ind w:left="1235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  <w:jc w:val="left"/>
      </w:pPr>
      <w:r>
        <w:t>определять</w:t>
      </w:r>
      <w:r>
        <w:rPr>
          <w:spacing w:val="-4"/>
        </w:rPr>
        <w:t xml:space="preserve"> </w:t>
      </w:r>
      <w:r>
        <w:t>возможные роли 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9" w:lineRule="exact"/>
        <w:ind w:left="1240" w:hanging="143"/>
        <w:jc w:val="left"/>
      </w:pPr>
      <w:r>
        <w:t>играть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400" w:firstLine="566"/>
        <w:jc w:val="left"/>
      </w:pPr>
      <w:r>
        <w:t>принимать</w:t>
      </w:r>
      <w:r>
        <w:rPr>
          <w:spacing w:val="7"/>
        </w:rPr>
        <w:t xml:space="preserve"> </w:t>
      </w:r>
      <w:r>
        <w:t>позицию</w:t>
      </w:r>
      <w:r>
        <w:rPr>
          <w:spacing w:val="7"/>
        </w:rPr>
        <w:t xml:space="preserve"> </w:t>
      </w:r>
      <w:r>
        <w:t>собеседника,</w:t>
      </w:r>
      <w:r>
        <w:rPr>
          <w:spacing w:val="8"/>
        </w:rPr>
        <w:t xml:space="preserve"> </w:t>
      </w:r>
      <w:r>
        <w:t>понимая</w:t>
      </w:r>
      <w:r>
        <w:rPr>
          <w:spacing w:val="7"/>
        </w:rPr>
        <w:t xml:space="preserve"> </w:t>
      </w:r>
      <w:r>
        <w:t>позицию</w:t>
      </w:r>
      <w:r>
        <w:rPr>
          <w:spacing w:val="8"/>
        </w:rPr>
        <w:t xml:space="preserve"> </w:t>
      </w:r>
      <w:r>
        <w:t>другого,</w:t>
      </w:r>
      <w:r>
        <w:rPr>
          <w:spacing w:val="5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речи:</w:t>
      </w:r>
      <w:r>
        <w:rPr>
          <w:spacing w:val="8"/>
        </w:rPr>
        <w:t xml:space="preserve"> </w:t>
      </w:r>
      <w:r>
        <w:t>мнение</w:t>
      </w:r>
      <w:r>
        <w:rPr>
          <w:spacing w:val="5"/>
        </w:rPr>
        <w:t xml:space="preserve"> </w:t>
      </w:r>
      <w:r>
        <w:t>(точку</w:t>
      </w:r>
      <w:r>
        <w:rPr>
          <w:spacing w:val="-52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доказательство (аргументы),</w:t>
      </w:r>
      <w:r>
        <w:rPr>
          <w:spacing w:val="-3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гипотезы, аксиомы, теории;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5" w:lineRule="auto"/>
        <w:ind w:left="531" w:right="397" w:firstLine="566"/>
        <w:jc w:val="left"/>
      </w:pPr>
      <w:r>
        <w:t>определять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партнера,</w:t>
      </w:r>
      <w:r>
        <w:rPr>
          <w:spacing w:val="16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способствовали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препятствовали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91" w:lineRule="exact"/>
        <w:ind w:left="1240" w:hanging="143"/>
        <w:jc w:val="left"/>
      </w:pPr>
      <w:r>
        <w:t>строить</w:t>
      </w:r>
      <w:r>
        <w:rPr>
          <w:spacing w:val="-3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401" w:firstLine="566"/>
        <w:jc w:val="left"/>
      </w:pPr>
      <w:r>
        <w:t>корректно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аргументированно</w:t>
      </w:r>
      <w:r>
        <w:rPr>
          <w:spacing w:val="13"/>
        </w:rPr>
        <w:t xml:space="preserve"> </w:t>
      </w:r>
      <w:r>
        <w:t>отстаивать</w:t>
      </w:r>
      <w:r>
        <w:rPr>
          <w:spacing w:val="11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точку</w:t>
      </w:r>
      <w:r>
        <w:rPr>
          <w:spacing w:val="11"/>
        </w:rPr>
        <w:t xml:space="preserve"> </w:t>
      </w:r>
      <w:r>
        <w:t>зрения,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дискуссии</w:t>
      </w:r>
      <w:r>
        <w:rPr>
          <w:spacing w:val="12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контраргументы,</w:t>
      </w:r>
      <w:r>
        <w:rPr>
          <w:spacing w:val="-1"/>
        </w:rPr>
        <w:t xml:space="preserve"> </w:t>
      </w:r>
      <w:r>
        <w:t>перефразировать свою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(владение</w:t>
      </w:r>
      <w:r>
        <w:rPr>
          <w:spacing w:val="-1"/>
        </w:rPr>
        <w:t xml:space="preserve"> </w:t>
      </w:r>
      <w:r>
        <w:t>механизмом</w:t>
      </w:r>
      <w:r>
        <w:rPr>
          <w:spacing w:val="-1"/>
        </w:rPr>
        <w:t xml:space="preserve"> </w:t>
      </w:r>
      <w:r>
        <w:t>эквивалентных</w:t>
      </w:r>
      <w:r>
        <w:rPr>
          <w:spacing w:val="-1"/>
        </w:rPr>
        <w:t xml:space="preserve"> </w:t>
      </w:r>
      <w:r>
        <w:t>замен);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396" w:firstLine="566"/>
        <w:jc w:val="left"/>
      </w:pPr>
      <w:r>
        <w:t>критически относиться к собственному мнению, с достоинством признавать ошибочность своего мнения</w:t>
      </w:r>
      <w:r>
        <w:rPr>
          <w:spacing w:val="-52"/>
        </w:rPr>
        <w:t xml:space="preserve"> </w:t>
      </w:r>
      <w:r>
        <w:t>(если</w:t>
      </w:r>
      <w:r>
        <w:rPr>
          <w:spacing w:val="-4"/>
        </w:rPr>
        <w:t xml:space="preserve"> </w:t>
      </w:r>
      <w:r>
        <w:t>оно таково) и</w:t>
      </w:r>
      <w:r>
        <w:rPr>
          <w:spacing w:val="-3"/>
        </w:rPr>
        <w:t xml:space="preserve"> </w:t>
      </w:r>
      <w:r>
        <w:t>корректировать его;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91" w:lineRule="exact"/>
        <w:ind w:left="1240" w:hanging="143"/>
        <w:jc w:val="left"/>
      </w:pPr>
      <w:r>
        <w:t>предлагать</w:t>
      </w:r>
      <w:r>
        <w:rPr>
          <w:spacing w:val="-6"/>
        </w:rPr>
        <w:t xml:space="preserve"> </w:t>
      </w:r>
      <w:r>
        <w:t>альтернативное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88" w:lineRule="exact"/>
        <w:ind w:left="1240" w:hanging="143"/>
        <w:jc w:val="left"/>
      </w:pPr>
      <w:r>
        <w:t>выделять</w:t>
      </w:r>
      <w:r>
        <w:rPr>
          <w:spacing w:val="-1"/>
        </w:rPr>
        <w:t xml:space="preserve"> </w:t>
      </w:r>
      <w:r>
        <w:t>общую 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9" w:firstLine="566"/>
        <w:jc w:val="left"/>
      </w:pPr>
      <w:r>
        <w:t>договариваться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правилах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вопросах</w:t>
      </w:r>
      <w:r>
        <w:rPr>
          <w:spacing w:val="2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обсуждения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поставленной</w:t>
      </w:r>
      <w:r>
        <w:rPr>
          <w:spacing w:val="28"/>
        </w:rPr>
        <w:t xml:space="preserve"> </w:t>
      </w:r>
      <w:r>
        <w:t>перед</w:t>
      </w:r>
      <w:r>
        <w:rPr>
          <w:spacing w:val="28"/>
        </w:rPr>
        <w:t xml:space="preserve"> </w:t>
      </w:r>
      <w:r>
        <w:t>группой</w:t>
      </w:r>
      <w:r>
        <w:rPr>
          <w:spacing w:val="-52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1" w:line="237" w:lineRule="auto"/>
        <w:ind w:left="531" w:right="401" w:firstLine="566"/>
        <w:jc w:val="left"/>
      </w:pPr>
      <w:r>
        <w:t>организовывать</w:t>
      </w:r>
      <w:r>
        <w:rPr>
          <w:spacing w:val="49"/>
        </w:rPr>
        <w:t xml:space="preserve"> </w:t>
      </w:r>
      <w:r>
        <w:t>учебное</w:t>
      </w:r>
      <w:r>
        <w:rPr>
          <w:spacing w:val="46"/>
        </w:rPr>
        <w:t xml:space="preserve"> </w:t>
      </w:r>
      <w:r>
        <w:t>взаимодействие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группе</w:t>
      </w:r>
      <w:r>
        <w:rPr>
          <w:spacing w:val="50"/>
        </w:rPr>
        <w:t xml:space="preserve"> </w:t>
      </w:r>
      <w:r>
        <w:t>(определять</w:t>
      </w:r>
      <w:r>
        <w:rPr>
          <w:spacing w:val="49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распределять</w:t>
      </w:r>
      <w:r>
        <w:rPr>
          <w:spacing w:val="49"/>
        </w:rPr>
        <w:t xml:space="preserve"> </w:t>
      </w:r>
      <w:r>
        <w:t>роли,</w:t>
      </w:r>
      <w:r>
        <w:rPr>
          <w:spacing w:val="-52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друг с</w:t>
      </w:r>
      <w:r>
        <w:rPr>
          <w:spacing w:val="-2"/>
        </w:rPr>
        <w:t xml:space="preserve"> </w:t>
      </w:r>
      <w:r>
        <w:t>другом и</w:t>
      </w:r>
      <w:r>
        <w:rPr>
          <w:spacing w:val="-1"/>
        </w:rPr>
        <w:t xml:space="preserve"> </w:t>
      </w:r>
      <w:r>
        <w:t>т. д.);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4" w:line="235" w:lineRule="auto"/>
        <w:ind w:left="531" w:right="397" w:firstLine="566"/>
        <w:jc w:val="left"/>
      </w:pPr>
      <w:r>
        <w:t>устранять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диалога</w:t>
      </w:r>
      <w:r>
        <w:rPr>
          <w:spacing w:val="47"/>
        </w:rPr>
        <w:t xml:space="preserve"> </w:t>
      </w:r>
      <w:r>
        <w:t>разрывы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коммуникации,</w:t>
      </w:r>
      <w:r>
        <w:rPr>
          <w:spacing w:val="46"/>
        </w:rPr>
        <w:t xml:space="preserve"> </w:t>
      </w:r>
      <w:r>
        <w:t>обусловленные</w:t>
      </w:r>
      <w:r>
        <w:rPr>
          <w:spacing w:val="47"/>
        </w:rPr>
        <w:t xml:space="preserve"> </w:t>
      </w:r>
      <w:r>
        <w:t>непониманием/неприятием</w:t>
      </w:r>
      <w:r>
        <w:rPr>
          <w:spacing w:val="44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собеседника задачи, формы или содержания</w:t>
      </w:r>
      <w:r>
        <w:rPr>
          <w:spacing w:val="-2"/>
        </w:rPr>
        <w:t xml:space="preserve"> </w:t>
      </w:r>
      <w:r>
        <w:t>диалога.</w:t>
      </w: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spacing w:before="1"/>
        <w:ind w:left="531" w:right="396" w:firstLine="566"/>
        <w:jc w:val="both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своих чувств, мыслей и потребностей для планирования и регуляции своей деятельности; 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речью, монологической</w:t>
      </w:r>
      <w:r>
        <w:rPr>
          <w:spacing w:val="-3"/>
        </w:rPr>
        <w:t xml:space="preserve"> </w:t>
      </w:r>
      <w:r>
        <w:t>контекстной</w:t>
      </w:r>
      <w:r>
        <w:rPr>
          <w:spacing w:val="-1"/>
        </w:rPr>
        <w:t xml:space="preserve"> </w:t>
      </w:r>
      <w:r>
        <w:t>речью.</w:t>
      </w:r>
    </w:p>
    <w:p w:rsidR="00752EA1" w:rsidRDefault="000C3A30">
      <w:pPr>
        <w:spacing w:line="252" w:lineRule="exact"/>
        <w:ind w:left="1098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  <w:jc w:val="left"/>
      </w:pPr>
      <w:r>
        <w:t>определять</w:t>
      </w:r>
      <w:r>
        <w:rPr>
          <w:spacing w:val="-4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ней отбирать</w:t>
      </w:r>
      <w:r>
        <w:rPr>
          <w:spacing w:val="-1"/>
        </w:rPr>
        <w:t xml:space="preserve"> </w:t>
      </w:r>
      <w:r>
        <w:t>речевые средства;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402" w:firstLine="566"/>
        <w:jc w:val="left"/>
      </w:pPr>
      <w:r>
        <w:t>отбирать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речевые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коммуникации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людьми</w:t>
      </w:r>
      <w:r>
        <w:rPr>
          <w:spacing w:val="10"/>
        </w:rPr>
        <w:t xml:space="preserve"> </w:t>
      </w:r>
      <w:r>
        <w:t>(диалог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паре,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малой группе и т. д.);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  <w:jc w:val="left"/>
      </w:pPr>
      <w:r>
        <w:t>представлять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  <w:tab w:val="left" w:pos="2451"/>
          <w:tab w:val="left" w:pos="3284"/>
          <w:tab w:val="left" w:pos="4515"/>
          <w:tab w:val="left" w:pos="5216"/>
          <w:tab w:val="left" w:pos="6379"/>
          <w:tab w:val="left" w:pos="6691"/>
          <w:tab w:val="left" w:pos="7787"/>
          <w:tab w:val="left" w:pos="8113"/>
          <w:tab w:val="left" w:pos="9296"/>
          <w:tab w:val="left" w:pos="9613"/>
          <w:tab w:val="left" w:pos="11068"/>
        </w:tabs>
        <w:spacing w:before="1" w:line="235" w:lineRule="auto"/>
        <w:ind w:left="531" w:right="395" w:firstLine="566"/>
        <w:jc w:val="left"/>
      </w:pPr>
      <w:r>
        <w:t>соблюдать</w:t>
      </w:r>
      <w:r>
        <w:tab/>
        <w:t>нормы</w:t>
      </w:r>
      <w:r>
        <w:tab/>
        <w:t>публичной</w:t>
      </w:r>
      <w:r>
        <w:tab/>
        <w:t>речи,</w:t>
      </w:r>
      <w:r>
        <w:tab/>
        <w:t>регламент</w:t>
      </w:r>
      <w:r>
        <w:tab/>
        <w:t>в</w:t>
      </w:r>
      <w:r>
        <w:tab/>
        <w:t>монологе</w:t>
      </w:r>
      <w:r>
        <w:tab/>
        <w:t>и</w:t>
      </w:r>
      <w:r>
        <w:tab/>
        <w:t>дискуссии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  <w:jc w:val="left"/>
      </w:pP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(суждение)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партнера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1" w:lineRule="exact"/>
        <w:ind w:left="1240" w:hanging="143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собеседником;</w:t>
      </w:r>
    </w:p>
    <w:p w:rsidR="00752EA1" w:rsidRDefault="00752EA1">
      <w:pPr>
        <w:spacing w:line="291" w:lineRule="exact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92" w:line="235" w:lineRule="auto"/>
        <w:ind w:left="531" w:right="397" w:firstLine="566"/>
        <w:jc w:val="left"/>
      </w:pPr>
      <w:r>
        <w:lastRenderedPageBreak/>
        <w:t>создавать</w:t>
      </w:r>
      <w:r>
        <w:rPr>
          <w:spacing w:val="30"/>
        </w:rPr>
        <w:t xml:space="preserve"> </w:t>
      </w:r>
      <w:r>
        <w:t>письменные</w:t>
      </w:r>
      <w:r>
        <w:rPr>
          <w:spacing w:val="30"/>
        </w:rPr>
        <w:t xml:space="preserve"> </w:t>
      </w:r>
      <w:r>
        <w:t>«клишированные»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оригинальные</w:t>
      </w:r>
      <w:r>
        <w:rPr>
          <w:spacing w:val="30"/>
        </w:rPr>
        <w:t xml:space="preserve"> </w:t>
      </w:r>
      <w:r>
        <w:t>тексты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необходимых</w:t>
      </w:r>
      <w:r>
        <w:rPr>
          <w:spacing w:val="-52"/>
        </w:rPr>
        <w:t xml:space="preserve"> </w:t>
      </w:r>
      <w:r>
        <w:t>речевых средств;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7" w:lineRule="auto"/>
        <w:ind w:left="531" w:right="398" w:firstLine="566"/>
        <w:jc w:val="left"/>
      </w:pPr>
      <w:r>
        <w:t>использовать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логической связи)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 смысловых</w:t>
      </w:r>
      <w:r>
        <w:rPr>
          <w:spacing w:val="1"/>
        </w:rPr>
        <w:t xml:space="preserve"> </w:t>
      </w:r>
      <w:r>
        <w:t>блоков своего</w:t>
      </w:r>
      <w:r>
        <w:rPr>
          <w:spacing w:val="-52"/>
        </w:rPr>
        <w:t xml:space="preserve"> </w:t>
      </w:r>
      <w:r>
        <w:t>выступления;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3" w:line="235" w:lineRule="auto"/>
        <w:ind w:left="531" w:right="396" w:firstLine="566"/>
        <w:jc w:val="left"/>
      </w:pPr>
      <w:r>
        <w:t>использовать</w:t>
      </w:r>
      <w:r>
        <w:rPr>
          <w:spacing w:val="43"/>
        </w:rPr>
        <w:t xml:space="preserve"> </w:t>
      </w:r>
      <w:r>
        <w:t>невербальные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наглядные</w:t>
      </w:r>
      <w:r>
        <w:rPr>
          <w:spacing w:val="44"/>
        </w:rPr>
        <w:t xml:space="preserve"> </w:t>
      </w:r>
      <w:r>
        <w:t>материалы,</w:t>
      </w:r>
      <w:r>
        <w:rPr>
          <w:spacing w:val="43"/>
        </w:rPr>
        <w:t xml:space="preserve"> </w:t>
      </w:r>
      <w:r>
        <w:t>подготовленные/отобранные</w:t>
      </w:r>
      <w:r>
        <w:rPr>
          <w:spacing w:val="42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7" w:line="235" w:lineRule="auto"/>
        <w:ind w:left="531" w:right="403" w:firstLine="566"/>
        <w:jc w:val="left"/>
      </w:pPr>
      <w:r>
        <w:t>делать</w:t>
      </w:r>
      <w:r>
        <w:rPr>
          <w:spacing w:val="39"/>
        </w:rPr>
        <w:t xml:space="preserve"> </w:t>
      </w:r>
      <w:r>
        <w:t>оценочный</w:t>
      </w:r>
      <w:r>
        <w:rPr>
          <w:spacing w:val="38"/>
        </w:rPr>
        <w:t xml:space="preserve"> </w:t>
      </w:r>
      <w:r>
        <w:t>вывод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достижении</w:t>
      </w:r>
      <w:r>
        <w:rPr>
          <w:spacing w:val="38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непосредственно</w:t>
      </w:r>
      <w:r>
        <w:rPr>
          <w:spacing w:val="39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завершения</w:t>
      </w:r>
      <w:r>
        <w:rPr>
          <w:spacing w:val="-5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контакта и обосновывать</w:t>
      </w:r>
      <w:r>
        <w:rPr>
          <w:spacing w:val="-3"/>
        </w:rPr>
        <w:t xml:space="preserve"> </w:t>
      </w:r>
      <w:r>
        <w:t>его.</w:t>
      </w:r>
    </w:p>
    <w:p w:rsidR="00752EA1" w:rsidRDefault="00752EA1">
      <w:pPr>
        <w:pStyle w:val="a3"/>
        <w:ind w:left="0"/>
        <w:jc w:val="left"/>
      </w:pPr>
    </w:p>
    <w:p w:rsidR="00752EA1" w:rsidRDefault="000C3A30">
      <w:pPr>
        <w:pStyle w:val="a5"/>
        <w:numPr>
          <w:ilvl w:val="0"/>
          <w:numId w:val="63"/>
        </w:numPr>
        <w:tabs>
          <w:tab w:val="left" w:pos="1385"/>
        </w:tabs>
        <w:ind w:left="531" w:right="392" w:firstLine="566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ИКТ).</w:t>
      </w:r>
    </w:p>
    <w:p w:rsidR="00752EA1" w:rsidRDefault="000C3A30">
      <w:pPr>
        <w:spacing w:line="253" w:lineRule="exact"/>
        <w:ind w:left="1098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7" w:lineRule="auto"/>
        <w:ind w:left="531" w:right="398" w:firstLine="566"/>
      </w:pPr>
      <w:r>
        <w:t>целенаправленно</w:t>
      </w:r>
      <w:r>
        <w:rPr>
          <w:spacing w:val="11"/>
        </w:rPr>
        <w:t xml:space="preserve"> </w:t>
      </w:r>
      <w:r>
        <w:t>искать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информационные</w:t>
      </w:r>
      <w:r>
        <w:rPr>
          <w:spacing w:val="12"/>
        </w:rPr>
        <w:t xml:space="preserve"> </w:t>
      </w:r>
      <w:r>
        <w:t>ресурсы,</w:t>
      </w:r>
      <w:r>
        <w:rPr>
          <w:spacing w:val="11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 с 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4" w:line="235" w:lineRule="auto"/>
        <w:ind w:left="531" w:right="400" w:firstLine="566"/>
      </w:pPr>
      <w:r>
        <w:t>выбирать, строить и использовать адекватную информационную модель для передачи своих мыслей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и формальных языков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условиями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91" w:lineRule="exact"/>
        <w:ind w:left="1240" w:hanging="143"/>
      </w:pPr>
      <w:r>
        <w:t>выделять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данными,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37" w:lineRule="auto"/>
        <w:ind w:left="531" w:right="397" w:firstLine="566"/>
      </w:pPr>
      <w:r>
        <w:t>использовать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программно-аппаратных средств и сервисов) для решения информационных и коммуникационных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  <w:r>
        <w:rPr>
          <w:spacing w:val="-1"/>
        </w:rPr>
        <w:t xml:space="preserve"> </w:t>
      </w:r>
      <w:r>
        <w:t>вычисление,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писем,</w:t>
      </w:r>
      <w:r>
        <w:rPr>
          <w:spacing w:val="-5"/>
        </w:rPr>
        <w:t xml:space="preserve"> </w:t>
      </w:r>
      <w:r>
        <w:t>сочинений,</w:t>
      </w:r>
      <w:r>
        <w:rPr>
          <w:spacing w:val="-2"/>
        </w:rPr>
        <w:t xml:space="preserve"> </w:t>
      </w:r>
      <w:r>
        <w:t>докладов,</w:t>
      </w:r>
      <w:r>
        <w:rPr>
          <w:spacing w:val="-2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line="292" w:lineRule="exact"/>
        <w:ind w:left="1240" w:hanging="143"/>
      </w:pPr>
      <w:r>
        <w:t>использовать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752EA1" w:rsidRDefault="000C3A30">
      <w:pPr>
        <w:pStyle w:val="a5"/>
        <w:numPr>
          <w:ilvl w:val="0"/>
          <w:numId w:val="62"/>
        </w:numPr>
        <w:tabs>
          <w:tab w:val="left" w:pos="1241"/>
        </w:tabs>
        <w:spacing w:before="2" w:line="235" w:lineRule="auto"/>
        <w:ind w:left="531" w:right="400" w:firstLine="566"/>
      </w:pPr>
      <w:r>
        <w:t>создавать информационные ресурсы разного типа и для разных аудиторий, соблюдать информационную</w:t>
      </w:r>
      <w:r>
        <w:rPr>
          <w:spacing w:val="-52"/>
        </w:rPr>
        <w:t xml:space="preserve"> </w:t>
      </w:r>
      <w:r>
        <w:t>гигиену</w:t>
      </w:r>
      <w:r>
        <w:rPr>
          <w:spacing w:val="-4"/>
        </w:rPr>
        <w:t xml:space="preserve"> </w:t>
      </w:r>
      <w:r>
        <w:t>и 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52EA1" w:rsidRDefault="00752EA1">
      <w:pPr>
        <w:pStyle w:val="a3"/>
        <w:spacing w:before="5"/>
        <w:ind w:left="0"/>
        <w:jc w:val="left"/>
      </w:pPr>
    </w:p>
    <w:p w:rsidR="00752EA1" w:rsidRDefault="000C3A30">
      <w:pPr>
        <w:pStyle w:val="31"/>
        <w:ind w:left="1240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(русская)</w:t>
      </w:r>
      <w:r>
        <w:rPr>
          <w:spacing w:val="-5"/>
        </w:rPr>
        <w:t xml:space="preserve"> </w:t>
      </w:r>
      <w:r>
        <w:t>литература»: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411"/>
        </w:tabs>
        <w:ind w:left="531" w:right="394" w:firstLine="566"/>
        <w:jc w:val="both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 многоаспектного диалога;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346"/>
        </w:tabs>
        <w:ind w:left="531" w:right="396" w:firstLine="566"/>
        <w:jc w:val="both"/>
      </w:pPr>
      <w:r>
        <w:t>понимание родной литературы как одной из основных национально-культурных ценностей народа, как</w:t>
      </w:r>
      <w:r>
        <w:rPr>
          <w:spacing w:val="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способа познания</w:t>
      </w:r>
      <w:r>
        <w:rPr>
          <w:spacing w:val="-2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358"/>
        </w:tabs>
        <w:ind w:left="531" w:right="397" w:firstLine="566"/>
        <w:jc w:val="both"/>
      </w:pPr>
      <w:r>
        <w:t>обеспечение культурной самоидентификации, осознание коммуникативно-эстетических возможностей</w:t>
      </w:r>
      <w:r>
        <w:rPr>
          <w:spacing w:val="1"/>
        </w:rPr>
        <w:t xml:space="preserve"> </w:t>
      </w:r>
      <w:r>
        <w:t>родного языка на основе изучения выдающихся произведений культуры своего народа, российской и мировой</w:t>
      </w:r>
      <w:r>
        <w:rPr>
          <w:spacing w:val="1"/>
        </w:rPr>
        <w:t xml:space="preserve"> </w:t>
      </w:r>
      <w:r>
        <w:t>культуры;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416"/>
        </w:tabs>
        <w:ind w:left="531" w:right="395" w:firstLine="566"/>
        <w:jc w:val="both"/>
      </w:pPr>
      <w:r>
        <w:t>воспитание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аргументировать свое мнение и оформлять его словесно в устных и письменных высказываниях разных жанров,</w:t>
      </w:r>
      <w:r>
        <w:rPr>
          <w:spacing w:val="-5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прочитанного, сознательно планировать свое досуговое</w:t>
      </w:r>
      <w:r>
        <w:rPr>
          <w:spacing w:val="-1"/>
        </w:rPr>
        <w:t xml:space="preserve"> </w:t>
      </w:r>
      <w:r>
        <w:t>чтение;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394"/>
        </w:tabs>
        <w:ind w:left="531" w:right="398" w:firstLine="566"/>
        <w:jc w:val="both"/>
      </w:pPr>
      <w:r>
        <w:t>развитие способности понимать</w:t>
      </w:r>
      <w:r>
        <w:rPr>
          <w:spacing w:val="1"/>
        </w:rPr>
        <w:t xml:space="preserve"> </w:t>
      </w:r>
      <w:r>
        <w:t>литературные 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традиции;</w:t>
      </w:r>
    </w:p>
    <w:p w:rsidR="00752EA1" w:rsidRDefault="000C3A30">
      <w:pPr>
        <w:pStyle w:val="a5"/>
        <w:numPr>
          <w:ilvl w:val="0"/>
          <w:numId w:val="61"/>
        </w:numPr>
        <w:tabs>
          <w:tab w:val="left" w:pos="1476"/>
        </w:tabs>
        <w:ind w:right="393" w:firstLine="566"/>
        <w:jc w:val="both"/>
      </w:pPr>
      <w:r>
        <w:t>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 отличий литературного художественного текста от научного, делового, публицистического 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55"/>
        </w:rPr>
        <w:t xml:space="preserve"> </w:t>
      </w:r>
      <w:r>
        <w:t>произведении,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не только</w:t>
      </w:r>
      <w:r>
        <w:rPr>
          <w:spacing w:val="-1"/>
        </w:rPr>
        <w:t xml:space="preserve"> </w:t>
      </w:r>
      <w:r>
        <w:t>эмоционального восприятия, но</w:t>
      </w:r>
      <w:r>
        <w:rPr>
          <w:spacing w:val="-4"/>
        </w:rPr>
        <w:t xml:space="preserve"> </w:t>
      </w:r>
      <w:r>
        <w:t>и интеллектуального осмысления.</w:t>
      </w:r>
    </w:p>
    <w:p w:rsidR="00752EA1" w:rsidRDefault="000C3A30">
      <w:pPr>
        <w:spacing w:before="4"/>
        <w:ind w:left="1235"/>
        <w:rPr>
          <w:b/>
        </w:rPr>
      </w:pPr>
      <w:r>
        <w:rPr>
          <w:b/>
          <w:u w:val="thick"/>
        </w:rPr>
        <w:t>Предметные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результаты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обучения</w:t>
      </w:r>
    </w:p>
    <w:p w:rsidR="00752EA1" w:rsidRDefault="000C3A30">
      <w:pPr>
        <w:spacing w:before="1" w:line="252" w:lineRule="exact"/>
        <w:ind w:left="1235"/>
        <w:rPr>
          <w:b/>
          <w:i/>
        </w:rPr>
      </w:pPr>
      <w:r>
        <w:rPr>
          <w:b/>
          <w:i/>
        </w:rPr>
        <w:t>Устное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народное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творчество</w:t>
      </w:r>
    </w:p>
    <w:p w:rsidR="00752EA1" w:rsidRDefault="000C3A30">
      <w:pPr>
        <w:pStyle w:val="a5"/>
        <w:numPr>
          <w:ilvl w:val="0"/>
          <w:numId w:val="60"/>
        </w:numPr>
        <w:tabs>
          <w:tab w:val="left" w:pos="1402"/>
        </w:tabs>
        <w:spacing w:line="250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Пятиклассник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before="2" w:line="252" w:lineRule="exact"/>
        <w:ind w:left="1362"/>
        <w:jc w:val="left"/>
      </w:pPr>
      <w:r>
        <w:t>видеть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характера в</w:t>
      </w:r>
      <w:r>
        <w:rPr>
          <w:spacing w:val="-4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сказок,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52" w:firstLine="708"/>
        <w:jc w:val="left"/>
      </w:pPr>
      <w:r>
        <w:t>учитывая</w:t>
      </w:r>
      <w:r>
        <w:rPr>
          <w:spacing w:val="6"/>
        </w:rPr>
        <w:t xml:space="preserve"> </w:t>
      </w:r>
      <w:r>
        <w:t>жанрово-родовые</w:t>
      </w:r>
      <w:r>
        <w:rPr>
          <w:spacing w:val="8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устного</w:t>
      </w:r>
      <w:r>
        <w:rPr>
          <w:spacing w:val="8"/>
        </w:rPr>
        <w:t xml:space="preserve"> </w:t>
      </w:r>
      <w:r>
        <w:t>народного</w:t>
      </w:r>
      <w:r>
        <w:rPr>
          <w:spacing w:val="7"/>
        </w:rPr>
        <w:t xml:space="preserve"> </w:t>
      </w:r>
      <w:r>
        <w:t>творчества,</w:t>
      </w:r>
      <w:r>
        <w:rPr>
          <w:spacing w:val="5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фольклорные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</w:t>
      </w:r>
      <w:r>
        <w:rPr>
          <w:spacing w:val="-3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41"/>
        </w:tabs>
        <w:ind w:right="452" w:firstLine="763"/>
        <w:jc w:val="left"/>
      </w:pPr>
      <w:r>
        <w:t>целенаправленно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малые</w:t>
      </w:r>
      <w:r>
        <w:rPr>
          <w:spacing w:val="12"/>
        </w:rPr>
        <w:t xml:space="preserve"> </w:t>
      </w:r>
      <w:r>
        <w:t>фольклорные</w:t>
      </w:r>
      <w:r>
        <w:rPr>
          <w:spacing w:val="11"/>
        </w:rPr>
        <w:t xml:space="preserve"> </w:t>
      </w:r>
      <w:r>
        <w:t>жанры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письменных</w:t>
      </w:r>
      <w:r>
        <w:rPr>
          <w:spacing w:val="-52"/>
        </w:rPr>
        <w:t xml:space="preserve"> </w:t>
      </w:r>
      <w:r>
        <w:t>высказываниях;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3" w:lineRule="exact"/>
        <w:ind w:left="1360" w:hanging="126"/>
        <w:jc w:val="left"/>
      </w:pPr>
      <w:r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пословицы</w:t>
      </w:r>
      <w:r>
        <w:rPr>
          <w:spacing w:val="-5"/>
        </w:rPr>
        <w:t xml:space="preserve"> </w:t>
      </w:r>
      <w:r>
        <w:t>жизненную/вымышленную</w:t>
      </w:r>
      <w:r>
        <w:rPr>
          <w:spacing w:val="-3"/>
        </w:rPr>
        <w:t xml:space="preserve"> </w:t>
      </w:r>
      <w:r>
        <w:t>ситуацию;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9"/>
        </w:tabs>
        <w:ind w:right="455" w:firstLine="708"/>
        <w:jc w:val="left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сибирские,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5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устного рассказывания;</w:t>
      </w:r>
    </w:p>
    <w:p w:rsidR="00752EA1" w:rsidRDefault="00752EA1">
      <w:pPr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61"/>
        </w:numPr>
        <w:tabs>
          <w:tab w:val="left" w:pos="1421"/>
        </w:tabs>
        <w:spacing w:before="67"/>
        <w:ind w:right="454" w:firstLine="708"/>
        <w:jc w:val="left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5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русских народных</w:t>
      </w:r>
      <w:r>
        <w:rPr>
          <w:spacing w:val="-3"/>
        </w:rPr>
        <w:t xml:space="preserve"> </w:t>
      </w:r>
      <w:r>
        <w:t>сказок художественные приѐмы;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1"/>
        </w:tabs>
        <w:ind w:right="452" w:firstLine="708"/>
        <w:jc w:val="left"/>
      </w:pPr>
      <w:r>
        <w:t>выявлять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сказках</w:t>
      </w:r>
      <w:r>
        <w:rPr>
          <w:spacing w:val="45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художественные</w:t>
      </w:r>
      <w:r>
        <w:rPr>
          <w:spacing w:val="47"/>
        </w:rPr>
        <w:t xml:space="preserve"> </w:t>
      </w:r>
      <w:r>
        <w:t>приѐмы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этой</w:t>
      </w:r>
      <w:r>
        <w:rPr>
          <w:spacing w:val="45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определять</w:t>
      </w:r>
      <w:r>
        <w:rPr>
          <w:spacing w:val="44"/>
        </w:rPr>
        <w:t xml:space="preserve"> </w:t>
      </w:r>
      <w:r>
        <w:t>жанровую</w:t>
      </w:r>
      <w:r>
        <w:rPr>
          <w:spacing w:val="-52"/>
        </w:rPr>
        <w:t xml:space="preserve"> </w:t>
      </w:r>
      <w:r>
        <w:t>разновидность</w:t>
      </w:r>
      <w:r>
        <w:rPr>
          <w:spacing w:val="-1"/>
        </w:rPr>
        <w:t xml:space="preserve"> </w:t>
      </w:r>
      <w:r>
        <w:t>сказки.</w:t>
      </w:r>
    </w:p>
    <w:p w:rsidR="00752EA1" w:rsidRDefault="000C3A30">
      <w:pPr>
        <w:ind w:left="1235"/>
        <w:rPr>
          <w:i/>
        </w:rPr>
      </w:pPr>
      <w:r>
        <w:rPr>
          <w:i/>
          <w:u w:val="single"/>
        </w:rPr>
        <w:t>Пятиклассник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38"/>
        </w:tabs>
        <w:ind w:right="453" w:firstLine="763"/>
        <w:jc w:val="left"/>
      </w:pPr>
      <w:r>
        <w:t>сравнивая</w:t>
      </w:r>
      <w:r>
        <w:rPr>
          <w:spacing w:val="18"/>
        </w:rPr>
        <w:t xml:space="preserve"> </w:t>
      </w:r>
      <w:r>
        <w:t>сказки,</w:t>
      </w:r>
      <w:r>
        <w:rPr>
          <w:spacing w:val="19"/>
        </w:rPr>
        <w:t xml:space="preserve"> </w:t>
      </w:r>
      <w:r>
        <w:t>принадлежащие</w:t>
      </w:r>
      <w:r>
        <w:rPr>
          <w:spacing w:val="18"/>
        </w:rPr>
        <w:t xml:space="preserve"> </w:t>
      </w:r>
      <w:r>
        <w:t>разным</w:t>
      </w:r>
      <w:r>
        <w:rPr>
          <w:spacing w:val="19"/>
        </w:rPr>
        <w:t xml:space="preserve"> </w:t>
      </w:r>
      <w:r>
        <w:t>народам,</w:t>
      </w:r>
      <w:r>
        <w:rPr>
          <w:spacing w:val="18"/>
        </w:rPr>
        <w:t xml:space="preserve"> </w:t>
      </w:r>
      <w:r>
        <w:t>видеть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воплощение</w:t>
      </w:r>
      <w:r>
        <w:rPr>
          <w:spacing w:val="19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идеала</w:t>
      </w:r>
      <w:r>
        <w:rPr>
          <w:spacing w:val="-52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(находить</w:t>
      </w:r>
      <w:r>
        <w:rPr>
          <w:spacing w:val="-1"/>
        </w:rPr>
        <w:t xml:space="preserve"> </w:t>
      </w:r>
      <w:r>
        <w:t>общее и</w:t>
      </w:r>
      <w:r>
        <w:rPr>
          <w:spacing w:val="-1"/>
        </w:rPr>
        <w:t xml:space="preserve"> </w:t>
      </w:r>
      <w:r>
        <w:t>различное с</w:t>
      </w:r>
      <w:r>
        <w:rPr>
          <w:spacing w:val="-1"/>
        </w:rPr>
        <w:t xml:space="preserve"> </w:t>
      </w:r>
      <w:r>
        <w:rPr>
          <w:i/>
        </w:rPr>
        <w:t>идеалом</w:t>
      </w:r>
      <w:r>
        <w:rPr>
          <w:i/>
          <w:spacing w:val="-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народов);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1" w:lineRule="exact"/>
        <w:ind w:left="1360" w:hanging="126"/>
        <w:jc w:val="left"/>
      </w:pPr>
      <w:r>
        <w:t>рассказывать</w:t>
      </w:r>
      <w:r>
        <w:rPr>
          <w:spacing w:val="-1"/>
        </w:rPr>
        <w:t xml:space="preserve"> </w:t>
      </w:r>
      <w:r>
        <w:t>о самостоятельно прочитанной</w:t>
      </w:r>
      <w:r>
        <w:rPr>
          <w:spacing w:val="-3"/>
        </w:rPr>
        <w:t xml:space="preserve"> </w:t>
      </w:r>
      <w:r>
        <w:t>сказке, обосновывая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before="2"/>
        <w:ind w:left="1360" w:hanging="126"/>
        <w:jc w:val="left"/>
      </w:pPr>
      <w:r>
        <w:t>сочинять</w:t>
      </w:r>
      <w:r>
        <w:rPr>
          <w:spacing w:val="-1"/>
        </w:rPr>
        <w:t xml:space="preserve"> </w:t>
      </w:r>
      <w:r>
        <w:t>сказку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 по</w:t>
      </w:r>
      <w:r>
        <w:rPr>
          <w:spacing w:val="-1"/>
        </w:rPr>
        <w:t xml:space="preserve"> </w:t>
      </w:r>
      <w:r>
        <w:t>пословице).</w:t>
      </w:r>
    </w:p>
    <w:p w:rsidR="00752EA1" w:rsidRDefault="000C3A30">
      <w:pPr>
        <w:pStyle w:val="a5"/>
        <w:numPr>
          <w:ilvl w:val="0"/>
          <w:numId w:val="60"/>
        </w:numPr>
        <w:tabs>
          <w:tab w:val="left" w:pos="1402"/>
        </w:tabs>
        <w:spacing w:before="4" w:line="251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1" w:lineRule="exact"/>
        <w:ind w:left="1235"/>
        <w:rPr>
          <w:i/>
        </w:rPr>
      </w:pPr>
      <w:r>
        <w:rPr>
          <w:i/>
          <w:u w:val="single"/>
        </w:rPr>
        <w:t>Шестиклассник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line="252" w:lineRule="exact"/>
        <w:ind w:left="1362"/>
        <w:jc w:val="left"/>
      </w:pPr>
      <w:r>
        <w:t>видеть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былин;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52" w:firstLine="708"/>
        <w:jc w:val="left"/>
      </w:pPr>
      <w:r>
        <w:t>учитывая</w:t>
      </w:r>
      <w:r>
        <w:rPr>
          <w:spacing w:val="6"/>
        </w:rPr>
        <w:t xml:space="preserve"> </w:t>
      </w:r>
      <w:r>
        <w:t>жанрово-родовые</w:t>
      </w:r>
      <w:r>
        <w:rPr>
          <w:spacing w:val="8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устного</w:t>
      </w:r>
      <w:r>
        <w:rPr>
          <w:spacing w:val="8"/>
        </w:rPr>
        <w:t xml:space="preserve"> </w:t>
      </w:r>
      <w:r>
        <w:t>народного</w:t>
      </w:r>
      <w:r>
        <w:rPr>
          <w:spacing w:val="7"/>
        </w:rPr>
        <w:t xml:space="preserve"> </w:t>
      </w:r>
      <w:r>
        <w:t>творчества,</w:t>
      </w:r>
      <w:r>
        <w:rPr>
          <w:spacing w:val="5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фольклорные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</w:t>
      </w:r>
      <w:r>
        <w:rPr>
          <w:spacing w:val="-3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41"/>
        </w:tabs>
        <w:ind w:right="452" w:firstLine="76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рассказывания;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элементов, используя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былин</w:t>
      </w:r>
      <w:r>
        <w:rPr>
          <w:spacing w:val="-3"/>
        </w:rPr>
        <w:t xml:space="preserve"> </w:t>
      </w:r>
      <w:r>
        <w:t>художественные приѐмы;</w:t>
      </w:r>
    </w:p>
    <w:p w:rsidR="00752EA1" w:rsidRDefault="000C3A30">
      <w:pPr>
        <w:spacing w:before="2" w:line="252" w:lineRule="exact"/>
        <w:ind w:left="1235"/>
        <w:jc w:val="both"/>
        <w:rPr>
          <w:i/>
        </w:rPr>
      </w:pPr>
      <w:r>
        <w:rPr>
          <w:i/>
          <w:u w:val="single"/>
        </w:rPr>
        <w:t>Шестиклассник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былине, обосновывая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</w:pPr>
      <w:r>
        <w:t>сочинять</w:t>
      </w:r>
      <w:r>
        <w:rPr>
          <w:spacing w:val="-1"/>
        </w:rPr>
        <w:t xml:space="preserve"> </w:t>
      </w:r>
      <w:r>
        <w:t>былину</w:t>
      </w:r>
      <w:r>
        <w:rPr>
          <w:spacing w:val="-4"/>
        </w:rPr>
        <w:t xml:space="preserve"> </w:t>
      </w:r>
      <w:r>
        <w:t>и/или придумывать</w:t>
      </w:r>
      <w:r>
        <w:rPr>
          <w:spacing w:val="-1"/>
        </w:rPr>
        <w:t xml:space="preserve"> </w:t>
      </w:r>
      <w:r>
        <w:t>сюжетные линии</w:t>
      </w:r>
      <w:r>
        <w:rPr>
          <w:spacing w:val="-2"/>
        </w:rPr>
        <w:t xml:space="preserve"> </w:t>
      </w:r>
      <w:r>
        <w:t>о своѐм</w:t>
      </w:r>
      <w:r>
        <w:rPr>
          <w:spacing w:val="-2"/>
        </w:rPr>
        <w:t xml:space="preserve"> </w:t>
      </w:r>
      <w:r>
        <w:t>районе, городе,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т.п.;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09"/>
        </w:tabs>
        <w:spacing w:before="1"/>
        <w:ind w:right="455" w:firstLine="708"/>
        <w:jc w:val="left"/>
      </w:pPr>
      <w:r>
        <w:t>сравнивая</w:t>
      </w:r>
      <w:r>
        <w:rPr>
          <w:spacing w:val="45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героического</w:t>
      </w:r>
      <w:r>
        <w:rPr>
          <w:spacing w:val="45"/>
        </w:rPr>
        <w:t xml:space="preserve"> </w:t>
      </w:r>
      <w:r>
        <w:t>эпоса</w:t>
      </w:r>
      <w:r>
        <w:rPr>
          <w:spacing w:val="46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народов</w:t>
      </w:r>
      <w:r>
        <w:rPr>
          <w:spacing w:val="45"/>
        </w:rPr>
        <w:t xml:space="preserve"> </w:t>
      </w:r>
      <w:r>
        <w:t>(былину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сагу,</w:t>
      </w:r>
      <w:r>
        <w:rPr>
          <w:spacing w:val="45"/>
        </w:rPr>
        <w:t xml:space="preserve"> </w:t>
      </w:r>
      <w:r>
        <w:t>былину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сказание),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черты русского национального характера;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00"/>
        </w:tabs>
        <w:spacing w:before="1"/>
        <w:ind w:right="454" w:firstLine="763"/>
        <w:jc w:val="left"/>
      </w:pPr>
      <w:r>
        <w:t>выбирать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устного</w:t>
      </w:r>
      <w:r>
        <w:rPr>
          <w:spacing w:val="26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26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самостоятельного</w:t>
      </w:r>
      <w:r>
        <w:rPr>
          <w:spacing w:val="-52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руководствуясь конкретными</w:t>
      </w:r>
      <w:r>
        <w:rPr>
          <w:spacing w:val="-1"/>
        </w:rPr>
        <w:t xml:space="preserve"> </w:t>
      </w:r>
      <w:r>
        <w:t>целевыми</w:t>
      </w:r>
      <w:r>
        <w:rPr>
          <w:spacing w:val="-1"/>
        </w:rPr>
        <w:t xml:space="preserve"> </w:t>
      </w:r>
      <w:r>
        <w:t>установками;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3"/>
        </w:tabs>
        <w:ind w:right="453" w:firstLine="708"/>
        <w:jc w:val="left"/>
      </w:pPr>
      <w:r>
        <w:t>устанавливать</w:t>
      </w:r>
      <w:r>
        <w:rPr>
          <w:spacing w:val="4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фольклорными</w:t>
      </w:r>
      <w:r>
        <w:rPr>
          <w:spacing w:val="3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тематики,</w:t>
      </w:r>
      <w:r>
        <w:rPr>
          <w:spacing w:val="-52"/>
        </w:rPr>
        <w:t xml:space="preserve"> </w:t>
      </w:r>
      <w:r>
        <w:t>проблематики,</w:t>
      </w:r>
      <w:r>
        <w:rPr>
          <w:spacing w:val="-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(по принципу</w:t>
      </w:r>
      <w:r>
        <w:rPr>
          <w:spacing w:val="-3"/>
        </w:rPr>
        <w:t xml:space="preserve"> </w:t>
      </w:r>
      <w:r>
        <w:t>сходства и различия).</w:t>
      </w:r>
    </w:p>
    <w:p w:rsidR="00752EA1" w:rsidRDefault="000C3A30">
      <w:pPr>
        <w:pStyle w:val="a5"/>
        <w:numPr>
          <w:ilvl w:val="0"/>
          <w:numId w:val="60"/>
        </w:numPr>
        <w:tabs>
          <w:tab w:val="left" w:pos="1402"/>
        </w:tabs>
        <w:spacing w:before="3" w:line="251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1" w:lineRule="exact"/>
        <w:ind w:left="1235"/>
        <w:rPr>
          <w:i/>
        </w:rPr>
      </w:pPr>
      <w:r>
        <w:rPr>
          <w:i/>
          <w:u w:val="single"/>
        </w:rPr>
        <w:t>Семиклассник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  <w:jc w:val="left"/>
      </w:pPr>
      <w:r>
        <w:t>осознанно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текст;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3" w:lineRule="exact"/>
        <w:ind w:left="1360" w:hanging="126"/>
        <w:jc w:val="left"/>
      </w:pPr>
      <w:r>
        <w:t>различать</w:t>
      </w:r>
      <w:r>
        <w:rPr>
          <w:spacing w:val="-1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 произведения,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сибирские;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78"/>
        </w:tabs>
        <w:spacing w:before="2"/>
        <w:ind w:right="451" w:firstLine="708"/>
      </w:pPr>
      <w:r>
        <w:t>обращаться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пословицам,</w:t>
      </w:r>
      <w:r>
        <w:rPr>
          <w:spacing w:val="15"/>
        </w:rPr>
        <w:t xml:space="preserve"> </w:t>
      </w:r>
      <w:r>
        <w:t>поговоркам,</w:t>
      </w:r>
      <w:r>
        <w:rPr>
          <w:spacing w:val="11"/>
        </w:rPr>
        <w:t xml:space="preserve"> </w:t>
      </w:r>
      <w:r>
        <w:t>фольклорным</w:t>
      </w:r>
      <w:r>
        <w:rPr>
          <w:spacing w:val="15"/>
        </w:rPr>
        <w:t xml:space="preserve"> </w:t>
      </w:r>
      <w:r>
        <w:t>образам,</w:t>
      </w:r>
      <w:r>
        <w:rPr>
          <w:spacing w:val="13"/>
        </w:rPr>
        <w:t xml:space="preserve"> </w:t>
      </w:r>
      <w:r>
        <w:t>традиционным</w:t>
      </w:r>
      <w:r>
        <w:rPr>
          <w:spacing w:val="16"/>
        </w:rPr>
        <w:t xml:space="preserve"> </w:t>
      </w:r>
      <w:r>
        <w:t>фольклорным</w:t>
      </w:r>
      <w:r>
        <w:rPr>
          <w:spacing w:val="12"/>
        </w:rPr>
        <w:t xml:space="preserve"> </w:t>
      </w:r>
      <w:r>
        <w:t>приѐмам</w:t>
      </w:r>
      <w:r>
        <w:rPr>
          <w:spacing w:val="-52"/>
        </w:rPr>
        <w:t xml:space="preserve"> </w:t>
      </w:r>
      <w:r>
        <w:t>в различных ситуациях речевого общения, сопоставлять фольклорную сказку и еѐ интерпретацию 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(иллюстрация, мультипликация, художественный</w:t>
      </w:r>
      <w:r>
        <w:rPr>
          <w:spacing w:val="-4"/>
        </w:rPr>
        <w:t xml:space="preserve"> </w:t>
      </w:r>
      <w:r>
        <w:t>фильм);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8"/>
        </w:tabs>
        <w:ind w:right="453" w:firstLine="708"/>
      </w:pPr>
      <w:r>
        <w:t>выделять нравственную проблематику фольклорных текстов как основу для развития представлений 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характере;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8"/>
        </w:tabs>
        <w:ind w:right="456" w:firstLine="708"/>
      </w:pPr>
      <w:r>
        <w:t>видеть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неочевидные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действиями.</w:t>
      </w:r>
    </w:p>
    <w:p w:rsidR="00752EA1" w:rsidRDefault="000C3A30">
      <w:pPr>
        <w:spacing w:line="252" w:lineRule="exact"/>
        <w:ind w:left="1235"/>
        <w:jc w:val="both"/>
        <w:rPr>
          <w:i/>
        </w:rPr>
      </w:pPr>
      <w:r>
        <w:rPr>
          <w:i/>
          <w:u w:val="single"/>
        </w:rPr>
        <w:t>Семиклассник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50"/>
        </w:tabs>
        <w:ind w:right="454" w:firstLine="708"/>
        <w:jc w:val="left"/>
      </w:pPr>
      <w:r>
        <w:t>сравнивая</w:t>
      </w:r>
      <w:r>
        <w:rPr>
          <w:spacing w:val="28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героического</w:t>
      </w:r>
      <w:r>
        <w:rPr>
          <w:spacing w:val="29"/>
        </w:rPr>
        <w:t xml:space="preserve"> </w:t>
      </w:r>
      <w:r>
        <w:t>эпоса</w:t>
      </w:r>
      <w:r>
        <w:rPr>
          <w:spacing w:val="27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народов,</w:t>
      </w:r>
      <w:r>
        <w:rPr>
          <w:spacing w:val="29"/>
        </w:rPr>
        <w:t xml:space="preserve"> </w:t>
      </w:r>
      <w:r>
        <w:t>определять</w:t>
      </w:r>
      <w:r>
        <w:rPr>
          <w:spacing w:val="29"/>
        </w:rPr>
        <w:t xml:space="preserve"> </w:t>
      </w:r>
      <w:r>
        <w:t>черты</w:t>
      </w:r>
      <w:r>
        <w:rPr>
          <w:spacing w:val="29"/>
        </w:rPr>
        <w:t xml:space="preserve"> </w:t>
      </w:r>
      <w:r>
        <w:t>национального</w:t>
      </w:r>
      <w:r>
        <w:rPr>
          <w:spacing w:val="-52"/>
        </w:rPr>
        <w:t xml:space="preserve"> </w:t>
      </w:r>
      <w:r>
        <w:t>характера;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00"/>
        </w:tabs>
        <w:spacing w:line="242" w:lineRule="auto"/>
        <w:ind w:right="453" w:firstLine="763"/>
        <w:jc w:val="left"/>
      </w:pPr>
      <w:r>
        <w:t>выбирать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устного</w:t>
      </w:r>
      <w:r>
        <w:rPr>
          <w:spacing w:val="26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26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самостоятельного</w:t>
      </w:r>
      <w:r>
        <w:rPr>
          <w:spacing w:val="-52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руководствуясь конкретными</w:t>
      </w:r>
      <w:r>
        <w:rPr>
          <w:spacing w:val="-1"/>
        </w:rPr>
        <w:t xml:space="preserve"> </w:t>
      </w:r>
      <w:r>
        <w:t>целевыми</w:t>
      </w:r>
      <w:r>
        <w:rPr>
          <w:spacing w:val="-1"/>
        </w:rPr>
        <w:t xml:space="preserve"> </w:t>
      </w:r>
      <w:r>
        <w:t>установками;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3"/>
        </w:tabs>
        <w:spacing w:line="242" w:lineRule="auto"/>
        <w:ind w:right="453" w:firstLine="708"/>
        <w:jc w:val="left"/>
      </w:pPr>
      <w:r>
        <w:t>устанавливать</w:t>
      </w:r>
      <w:r>
        <w:rPr>
          <w:spacing w:val="4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фольклорными</w:t>
      </w:r>
      <w:r>
        <w:rPr>
          <w:spacing w:val="3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тематики,</w:t>
      </w:r>
      <w:r>
        <w:rPr>
          <w:spacing w:val="-52"/>
        </w:rPr>
        <w:t xml:space="preserve"> </w:t>
      </w:r>
      <w:r>
        <w:t>проблематики,</w:t>
      </w:r>
      <w:r>
        <w:rPr>
          <w:spacing w:val="-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(по принципу</w:t>
      </w:r>
      <w:r>
        <w:rPr>
          <w:spacing w:val="-3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различия).</w:t>
      </w:r>
    </w:p>
    <w:p w:rsidR="00752EA1" w:rsidRDefault="000C3A30">
      <w:pPr>
        <w:pStyle w:val="a5"/>
        <w:numPr>
          <w:ilvl w:val="0"/>
          <w:numId w:val="60"/>
        </w:numPr>
        <w:tabs>
          <w:tab w:val="left" w:pos="1402"/>
        </w:tabs>
        <w:spacing w:line="250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Восьмиклассник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1"/>
        </w:tabs>
        <w:ind w:right="448" w:firstLine="708"/>
      </w:pPr>
      <w:r>
        <w:t>осознанно воспринимать и понимать фольклорный текст; различать фольклорные и литературные</w:t>
      </w:r>
      <w:r>
        <w:rPr>
          <w:spacing w:val="1"/>
        </w:rPr>
        <w:t xml:space="preserve"> </w:t>
      </w:r>
      <w:r>
        <w:t>произведения, обращаться к пословицам, поговоркам, фольклорным образам русского и сибирских народов,</w:t>
      </w:r>
      <w:r>
        <w:rPr>
          <w:spacing w:val="1"/>
        </w:rPr>
        <w:t xml:space="preserve"> </w:t>
      </w:r>
      <w:r>
        <w:t>традиционным фольклорным приѐмам в различных ситуациях речевого общения, сопоставлять фольклорную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(иллюстрация,</w:t>
      </w:r>
      <w:r>
        <w:rPr>
          <w:spacing w:val="1"/>
        </w:rPr>
        <w:t xml:space="preserve"> </w:t>
      </w:r>
      <w:r>
        <w:t>мультипликация,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фильм);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8"/>
        </w:tabs>
        <w:ind w:right="453" w:firstLine="708"/>
      </w:pPr>
      <w:r>
        <w:t>выделять нравственную проблематику фольклорных текстов как основу для развития представлений 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характере;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52" w:firstLine="708"/>
      </w:pPr>
      <w:r>
        <w:t>учитывая</w:t>
      </w:r>
      <w:r>
        <w:rPr>
          <w:spacing w:val="1"/>
        </w:rPr>
        <w:t xml:space="preserve"> </w:t>
      </w:r>
      <w:r>
        <w:t>жанрово-родовые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</w:t>
      </w:r>
      <w:r>
        <w:rPr>
          <w:spacing w:val="-3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41"/>
        </w:tabs>
        <w:ind w:right="452" w:firstLine="763"/>
      </w:pPr>
      <w:r>
        <w:t>целенаправленно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before="67" w:line="252" w:lineRule="exact"/>
        <w:ind w:left="1360" w:hanging="126"/>
        <w:jc w:val="left"/>
      </w:pPr>
      <w:r>
        <w:lastRenderedPageBreak/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жизненную/вымышленную</w:t>
      </w:r>
      <w:r>
        <w:rPr>
          <w:spacing w:val="-3"/>
        </w:rPr>
        <w:t xml:space="preserve"> </w:t>
      </w:r>
      <w:r>
        <w:t>ситуацию;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59"/>
        </w:tabs>
        <w:ind w:right="455" w:firstLine="708"/>
        <w:jc w:val="left"/>
      </w:pPr>
      <w:r>
        <w:t>выразительно</w:t>
      </w:r>
      <w:r>
        <w:rPr>
          <w:spacing w:val="38"/>
        </w:rPr>
        <w:t xml:space="preserve"> </w:t>
      </w:r>
      <w:r>
        <w:t>читать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устного</w:t>
      </w:r>
      <w:r>
        <w:rPr>
          <w:spacing w:val="38"/>
        </w:rPr>
        <w:t xml:space="preserve"> </w:t>
      </w:r>
      <w:r>
        <w:t>народного</w:t>
      </w:r>
      <w:r>
        <w:rPr>
          <w:spacing w:val="39"/>
        </w:rPr>
        <w:t xml:space="preserve"> </w:t>
      </w:r>
      <w:r>
        <w:t>творчества,</w:t>
      </w:r>
      <w:r>
        <w:rPr>
          <w:spacing w:val="39"/>
        </w:rPr>
        <w:t xml:space="preserve"> </w:t>
      </w:r>
      <w:r>
        <w:t>соблюдая</w:t>
      </w:r>
      <w:r>
        <w:rPr>
          <w:spacing w:val="38"/>
        </w:rPr>
        <w:t xml:space="preserve"> </w:t>
      </w:r>
      <w:r>
        <w:t>соответствующий</w:t>
      </w:r>
      <w:r>
        <w:rPr>
          <w:spacing w:val="-52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устного рассказывания;</w:t>
      </w:r>
    </w:p>
    <w:p w:rsidR="00752EA1" w:rsidRDefault="000C3A30">
      <w:pPr>
        <w:spacing w:line="252" w:lineRule="exact"/>
        <w:ind w:left="1235"/>
        <w:rPr>
          <w:i/>
        </w:rPr>
      </w:pPr>
      <w:r>
        <w:rPr>
          <w:i/>
          <w:u w:val="single"/>
        </w:rPr>
        <w:t>Восмиклассник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92"/>
        </w:tabs>
        <w:ind w:right="454" w:firstLine="708"/>
        <w:jc w:val="left"/>
      </w:pPr>
      <w:r>
        <w:t>сравнивая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8"/>
        </w:rPr>
        <w:t xml:space="preserve"> </w:t>
      </w:r>
      <w:r>
        <w:t>принадлежащие</w:t>
      </w:r>
      <w:r>
        <w:rPr>
          <w:spacing w:val="24"/>
        </w:rPr>
        <w:t xml:space="preserve"> </w:t>
      </w:r>
      <w:r>
        <w:t>разным</w:t>
      </w:r>
      <w:r>
        <w:rPr>
          <w:spacing w:val="27"/>
        </w:rPr>
        <w:t xml:space="preserve"> </w:t>
      </w:r>
      <w:r>
        <w:t>народам,</w:t>
      </w:r>
      <w:r>
        <w:rPr>
          <w:spacing w:val="27"/>
        </w:rPr>
        <w:t xml:space="preserve"> </w:t>
      </w:r>
      <w:r>
        <w:t>видеть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них</w:t>
      </w:r>
      <w:r>
        <w:rPr>
          <w:spacing w:val="25"/>
        </w:rPr>
        <w:t xml:space="preserve"> </w:t>
      </w:r>
      <w:r>
        <w:t>воплощение</w:t>
      </w:r>
      <w:r>
        <w:rPr>
          <w:spacing w:val="27"/>
        </w:rPr>
        <w:t xml:space="preserve"> </w:t>
      </w:r>
      <w:r>
        <w:t>нравственного</w:t>
      </w:r>
      <w:r>
        <w:rPr>
          <w:spacing w:val="-52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русского народа;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42" w:lineRule="auto"/>
        <w:ind w:left="1235" w:right="1146" w:firstLine="55"/>
        <w:jc w:val="left"/>
        <w:rPr>
          <w:b/>
        </w:rPr>
      </w:pPr>
      <w:r>
        <w:t>рассказывать о самостоятельно прочитанном произведении, обосновывая свой выбор.</w:t>
      </w:r>
      <w:r>
        <w:rPr>
          <w:spacing w:val="1"/>
        </w:rPr>
        <w:t xml:space="preserve"> </w:t>
      </w:r>
      <w:r>
        <w:rPr>
          <w:b/>
        </w:rPr>
        <w:t>Древнерусская литература.</w:t>
      </w:r>
      <w:r>
        <w:rPr>
          <w:b/>
          <w:spacing w:val="1"/>
        </w:rPr>
        <w:t xml:space="preserve"> </w:t>
      </w:r>
      <w:r>
        <w:rPr>
          <w:b/>
        </w:rPr>
        <w:t>Русская литература XVIII в. Русская литература XIX—XXI вв.</w:t>
      </w:r>
      <w:r>
        <w:rPr>
          <w:b/>
          <w:spacing w:val="-52"/>
        </w:rPr>
        <w:t xml:space="preserve"> </w:t>
      </w:r>
      <w:r>
        <w:rPr>
          <w:b/>
          <w:u w:val="thick"/>
        </w:rPr>
        <w:t>5 класс</w:t>
      </w:r>
    </w:p>
    <w:p w:rsidR="00752EA1" w:rsidRDefault="000C3A30">
      <w:pPr>
        <w:spacing w:line="245" w:lineRule="exact"/>
        <w:ind w:left="1235"/>
        <w:rPr>
          <w:i/>
        </w:rPr>
      </w:pPr>
      <w:r>
        <w:rPr>
          <w:i/>
          <w:u w:val="single"/>
        </w:rPr>
        <w:t>Пятиклассник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before="2" w:line="252" w:lineRule="exact"/>
        <w:ind w:left="1360" w:hanging="126"/>
        <w:jc w:val="left"/>
      </w:pPr>
      <w:r>
        <w:t>осознанно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62"/>
        </w:tabs>
        <w:ind w:right="454" w:firstLine="708"/>
        <w:jc w:val="left"/>
      </w:pPr>
      <w:r>
        <w:t>воспринимать</w:t>
      </w:r>
      <w:r>
        <w:rPr>
          <w:spacing w:val="41"/>
        </w:rPr>
        <w:t xml:space="preserve"> </w:t>
      </w:r>
      <w:r>
        <w:t>художественный</w:t>
      </w:r>
      <w:r>
        <w:rPr>
          <w:spacing w:val="41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произведение</w:t>
      </w:r>
      <w:r>
        <w:rPr>
          <w:spacing w:val="41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послание</w:t>
      </w:r>
      <w:r>
        <w:rPr>
          <w:spacing w:val="40"/>
        </w:rPr>
        <w:t xml:space="preserve"> </w:t>
      </w:r>
      <w:r>
        <w:t>автора</w:t>
      </w:r>
      <w:r>
        <w:rPr>
          <w:spacing w:val="41"/>
        </w:rPr>
        <w:t xml:space="preserve"> </w:t>
      </w:r>
      <w:r>
        <w:t>читателю,</w:t>
      </w:r>
      <w:r>
        <w:rPr>
          <w:spacing w:val="-52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6"/>
        </w:tabs>
        <w:ind w:right="456" w:firstLine="708"/>
        <w:jc w:val="left"/>
      </w:pPr>
      <w:r>
        <w:t>определять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 актуальную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перспективную</w:t>
      </w:r>
      <w:r>
        <w:rPr>
          <w:spacing w:val="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  <w:r>
        <w:rPr>
          <w:spacing w:val="4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 чтения.</w:t>
      </w:r>
    </w:p>
    <w:p w:rsidR="00752EA1" w:rsidRDefault="000C3A30">
      <w:pPr>
        <w:spacing w:line="253" w:lineRule="exact"/>
        <w:ind w:left="1235"/>
        <w:rPr>
          <w:i/>
        </w:rPr>
      </w:pPr>
      <w:r>
        <w:rPr>
          <w:i/>
          <w:u w:val="single"/>
        </w:rPr>
        <w:t>Пятиклассник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52"/>
        </w:tabs>
        <w:ind w:right="452" w:firstLine="763"/>
        <w:jc w:val="left"/>
      </w:pPr>
      <w:r>
        <w:t>сопоставлять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мировой</w:t>
      </w:r>
      <w:r>
        <w:rPr>
          <w:spacing w:val="32"/>
        </w:rPr>
        <w:t xml:space="preserve"> </w:t>
      </w:r>
      <w:r>
        <w:t>литературы</w:t>
      </w:r>
      <w:r>
        <w:rPr>
          <w:spacing w:val="31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(или</w:t>
      </w:r>
      <w:r>
        <w:rPr>
          <w:spacing w:val="33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линии сопоставления, выбирая</w:t>
      </w:r>
      <w:r>
        <w:rPr>
          <w:spacing w:val="-4"/>
        </w:rPr>
        <w:t xml:space="preserve"> </w:t>
      </w:r>
      <w:r>
        <w:t>аспект</w:t>
      </w:r>
      <w:r>
        <w:rPr>
          <w:spacing w:val="-3"/>
        </w:rPr>
        <w:t xml:space="preserve"> </w:t>
      </w:r>
      <w:r>
        <w:t>для сопоставительного анализа;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48" w:firstLine="763"/>
        <w:jc w:val="left"/>
      </w:pPr>
      <w:r>
        <w:t>вести</w:t>
      </w:r>
      <w:r>
        <w:rPr>
          <w:spacing w:val="11"/>
        </w:rPr>
        <w:t xml:space="preserve"> </w:t>
      </w:r>
      <w:r>
        <w:t>самостоятельную</w:t>
      </w:r>
      <w:r>
        <w:rPr>
          <w:spacing w:val="12"/>
        </w:rPr>
        <w:t xml:space="preserve"> </w:t>
      </w:r>
      <w:r>
        <w:t>проектно-исследовательскую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оформлять</w:t>
      </w:r>
      <w:r>
        <w:rPr>
          <w:spacing w:val="9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0C3A30">
      <w:pPr>
        <w:spacing w:before="6" w:line="250" w:lineRule="exact"/>
        <w:ind w:left="1290"/>
        <w:rPr>
          <w:b/>
        </w:rPr>
      </w:pPr>
      <w:r>
        <w:rPr>
          <w:b/>
          <w:u w:val="thick"/>
        </w:rPr>
        <w:t>6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Шестиклассник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71"/>
        </w:tabs>
        <w:spacing w:before="1"/>
        <w:ind w:right="454" w:firstLine="763"/>
        <w:jc w:val="left"/>
      </w:pPr>
      <w:r>
        <w:t>осознанно</w:t>
      </w:r>
      <w:r>
        <w:rPr>
          <w:spacing w:val="50"/>
        </w:rPr>
        <w:t xml:space="preserve"> </w:t>
      </w:r>
      <w:r>
        <w:t>воспринимать</w:t>
      </w:r>
      <w:r>
        <w:rPr>
          <w:spacing w:val="51"/>
        </w:rPr>
        <w:t xml:space="preserve"> </w:t>
      </w:r>
      <w:r>
        <w:t>художественное</w:t>
      </w:r>
      <w:r>
        <w:rPr>
          <w:spacing w:val="52"/>
        </w:rPr>
        <w:t xml:space="preserve"> </w:t>
      </w:r>
      <w:r>
        <w:t>произведение</w:t>
      </w:r>
      <w:r>
        <w:rPr>
          <w:spacing w:val="52"/>
        </w:rPr>
        <w:t xml:space="preserve"> </w:t>
      </w:r>
      <w:r>
        <w:t>русской</w:t>
      </w:r>
      <w:r>
        <w:rPr>
          <w:spacing w:val="51"/>
        </w:rPr>
        <w:t xml:space="preserve"> </w:t>
      </w:r>
      <w:r>
        <w:t>литературы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единстве</w:t>
      </w:r>
      <w:r>
        <w:rPr>
          <w:spacing w:val="52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содержания; адекватно понимать художественный</w:t>
      </w:r>
      <w:r>
        <w:rPr>
          <w:spacing w:val="-4"/>
        </w:rPr>
        <w:t xml:space="preserve"> </w:t>
      </w:r>
      <w:r>
        <w:t>текст и</w:t>
      </w:r>
      <w:r>
        <w:rPr>
          <w:spacing w:val="-1"/>
        </w:rPr>
        <w:t xml:space="preserve"> </w:t>
      </w:r>
      <w:r>
        <w:t>давать его</w:t>
      </w:r>
      <w:r>
        <w:rPr>
          <w:spacing w:val="-1"/>
        </w:rPr>
        <w:t xml:space="preserve"> </w:t>
      </w:r>
      <w:r>
        <w:t>смысловой анализ;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62"/>
        </w:tabs>
        <w:ind w:right="449" w:firstLine="708"/>
        <w:jc w:val="left"/>
      </w:pPr>
      <w:r>
        <w:t>воспринимать</w:t>
      </w:r>
      <w:r>
        <w:rPr>
          <w:spacing w:val="41"/>
        </w:rPr>
        <w:t xml:space="preserve"> </w:t>
      </w:r>
      <w:r>
        <w:t>художественный</w:t>
      </w:r>
      <w:r>
        <w:rPr>
          <w:spacing w:val="41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произведение</w:t>
      </w:r>
      <w:r>
        <w:rPr>
          <w:spacing w:val="41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послание</w:t>
      </w:r>
      <w:r>
        <w:rPr>
          <w:spacing w:val="40"/>
        </w:rPr>
        <w:t xml:space="preserve"> </w:t>
      </w:r>
      <w:r>
        <w:t>автора</w:t>
      </w:r>
      <w:r>
        <w:rPr>
          <w:spacing w:val="46"/>
        </w:rPr>
        <w:t xml:space="preserve"> </w:t>
      </w:r>
      <w:r>
        <w:t>читателю,</w:t>
      </w:r>
      <w:r>
        <w:rPr>
          <w:spacing w:val="-52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6"/>
        </w:tabs>
        <w:ind w:right="456" w:firstLine="708"/>
        <w:jc w:val="left"/>
      </w:pPr>
      <w:r>
        <w:t>определять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 актуальную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перспективную</w:t>
      </w:r>
      <w:r>
        <w:rPr>
          <w:spacing w:val="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  <w:r>
        <w:rPr>
          <w:spacing w:val="4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51"/>
        </w:tabs>
        <w:ind w:right="450" w:firstLine="763"/>
        <w:jc w:val="left"/>
      </w:pPr>
      <w:r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истолковывать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разной</w:t>
      </w:r>
      <w:r>
        <w:rPr>
          <w:spacing w:val="22"/>
        </w:rPr>
        <w:t xml:space="preserve"> </w:t>
      </w:r>
      <w:r>
        <w:t>жанровой</w:t>
      </w:r>
      <w:r>
        <w:rPr>
          <w:spacing w:val="20"/>
        </w:rPr>
        <w:t xml:space="preserve"> </w:t>
      </w:r>
      <w:r>
        <w:t>природы,</w:t>
      </w:r>
      <w:r>
        <w:rPr>
          <w:spacing w:val="21"/>
        </w:rPr>
        <w:t xml:space="preserve"> </w:t>
      </w:r>
      <w:r>
        <w:t>аргументировано</w:t>
      </w:r>
      <w:r>
        <w:rPr>
          <w:spacing w:val="-52"/>
        </w:rPr>
        <w:t xml:space="preserve"> </w:t>
      </w:r>
      <w:r>
        <w:t>формулируя</w:t>
      </w:r>
      <w:r>
        <w:rPr>
          <w:spacing w:val="-2"/>
        </w:rPr>
        <w:t xml:space="preserve"> </w:t>
      </w:r>
      <w:r>
        <w:t>своѐ отношение к</w:t>
      </w:r>
      <w:r>
        <w:rPr>
          <w:spacing w:val="1"/>
        </w:rPr>
        <w:t xml:space="preserve"> </w:t>
      </w:r>
      <w:r>
        <w:t>прочитанному;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  <w:jc w:val="left"/>
      </w:pPr>
      <w:r>
        <w:t>создавать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 аналитического</w:t>
      </w:r>
      <w:r>
        <w:rPr>
          <w:spacing w:val="-1"/>
        </w:rPr>
        <w:t xml:space="preserve"> </w:t>
      </w:r>
      <w:r>
        <w:t>и интерпретирующего</w:t>
      </w:r>
      <w:r>
        <w:rPr>
          <w:spacing w:val="-1"/>
        </w:rPr>
        <w:t xml:space="preserve"> </w:t>
      </w:r>
      <w:r>
        <w:t>характера 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форматах;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сопоставлять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искусствах.</w:t>
      </w:r>
    </w:p>
    <w:p w:rsidR="00752EA1" w:rsidRDefault="000C3A30">
      <w:pPr>
        <w:spacing w:before="1" w:line="252" w:lineRule="exact"/>
        <w:ind w:left="1235"/>
        <w:rPr>
          <w:i/>
        </w:rPr>
      </w:pPr>
      <w:r>
        <w:rPr>
          <w:i/>
          <w:u w:val="single"/>
        </w:rPr>
        <w:t>Шестиклассник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line="252" w:lineRule="exact"/>
        <w:ind w:left="1362"/>
        <w:jc w:val="left"/>
      </w:pPr>
      <w:r>
        <w:t>выбирать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адекватный</w:t>
      </w:r>
      <w:r>
        <w:rPr>
          <w:spacing w:val="-5"/>
        </w:rPr>
        <w:t xml:space="preserve"> </w:t>
      </w:r>
      <w:r>
        <w:t>жанрово-родовой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сопоставлять «чужие»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интерпретирующего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before="2" w:line="252" w:lineRule="exact"/>
        <w:ind w:left="1415" w:hanging="126"/>
        <w:jc w:val="left"/>
      </w:pPr>
      <w:r>
        <w:t>оценивать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созданную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ind w:right="451" w:firstLine="763"/>
        <w:jc w:val="left"/>
      </w:pPr>
      <w:r>
        <w:t>вести</w:t>
      </w:r>
      <w:r>
        <w:rPr>
          <w:spacing w:val="11"/>
        </w:rPr>
        <w:t xml:space="preserve"> </w:t>
      </w:r>
      <w:r>
        <w:t>самостоятельную</w:t>
      </w:r>
      <w:r>
        <w:rPr>
          <w:spacing w:val="12"/>
        </w:rPr>
        <w:t xml:space="preserve"> </w:t>
      </w:r>
      <w:r>
        <w:t>проектно-исследовательскую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оформлять</w:t>
      </w:r>
      <w:r>
        <w:rPr>
          <w:spacing w:val="9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0C3A30">
      <w:pPr>
        <w:spacing w:before="5" w:line="250" w:lineRule="exact"/>
        <w:ind w:left="1235"/>
        <w:rPr>
          <w:b/>
        </w:rPr>
      </w:pPr>
      <w:r>
        <w:rPr>
          <w:u w:val="thick"/>
        </w:rPr>
        <w:t xml:space="preserve"> </w:t>
      </w:r>
      <w:r>
        <w:rPr>
          <w:b/>
          <w:u w:val="thick"/>
        </w:rPr>
        <w:t>7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Семиклассник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1"/>
        </w:tabs>
        <w:spacing w:before="1"/>
        <w:ind w:right="453" w:firstLine="708"/>
      </w:pP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содержания; адекватно понимать художественный текст и давать его смысловой анализ; 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поле читательских</w:t>
      </w:r>
      <w:r>
        <w:rPr>
          <w:spacing w:val="-1"/>
        </w:rPr>
        <w:t xml:space="preserve"> </w:t>
      </w:r>
      <w:r>
        <w:t>ассоциаций, отбирать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10"/>
        </w:tabs>
        <w:ind w:right="455" w:firstLine="763"/>
        <w:jc w:val="left"/>
      </w:pPr>
      <w:r>
        <w:t>воспринимать</w:t>
      </w:r>
      <w:r>
        <w:rPr>
          <w:spacing w:val="36"/>
        </w:rPr>
        <w:t xml:space="preserve"> </w:t>
      </w:r>
      <w:r>
        <w:t>художественный</w:t>
      </w:r>
      <w:r>
        <w:rPr>
          <w:spacing w:val="36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произведение</w:t>
      </w:r>
      <w:r>
        <w:rPr>
          <w:spacing w:val="37"/>
        </w:rPr>
        <w:t xml:space="preserve"> </w:t>
      </w:r>
      <w:r>
        <w:t>искусства,</w:t>
      </w:r>
      <w:r>
        <w:rPr>
          <w:spacing w:val="37"/>
        </w:rPr>
        <w:t xml:space="preserve"> </w:t>
      </w:r>
      <w:r>
        <w:t>послание</w:t>
      </w:r>
      <w:r>
        <w:rPr>
          <w:spacing w:val="34"/>
        </w:rPr>
        <w:t xml:space="preserve"> </w:t>
      </w:r>
      <w:r>
        <w:t>автора</w:t>
      </w:r>
      <w:r>
        <w:rPr>
          <w:spacing w:val="37"/>
        </w:rPr>
        <w:t xml:space="preserve"> </w:t>
      </w:r>
      <w:r>
        <w:t>читателю,</w:t>
      </w:r>
      <w:r>
        <w:rPr>
          <w:spacing w:val="-52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12"/>
        </w:tabs>
        <w:ind w:right="454" w:firstLine="763"/>
        <w:jc w:val="left"/>
      </w:pPr>
      <w:r>
        <w:t>определять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актуальную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перспективную</w:t>
      </w:r>
      <w:r>
        <w:rPr>
          <w:spacing w:val="38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художественной</w:t>
      </w:r>
      <w:r>
        <w:rPr>
          <w:spacing w:val="37"/>
        </w:rPr>
        <w:t xml:space="preserve"> </w:t>
      </w:r>
      <w:r>
        <w:t>литературы;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 самостоятельного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6"/>
        </w:tabs>
        <w:spacing w:before="1"/>
        <w:ind w:right="455" w:firstLine="763"/>
        <w:jc w:val="left"/>
      </w:pPr>
      <w:r>
        <w:t>выявлять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интерпретировать</w:t>
      </w:r>
      <w:r>
        <w:rPr>
          <w:spacing w:val="8"/>
        </w:rPr>
        <w:t xml:space="preserve"> </w:t>
      </w:r>
      <w:r>
        <w:t>авторскую</w:t>
      </w:r>
      <w:r>
        <w:rPr>
          <w:spacing w:val="8"/>
        </w:rPr>
        <w:t xml:space="preserve"> </w:t>
      </w:r>
      <w:r>
        <w:t>позицию,</w:t>
      </w:r>
      <w:r>
        <w:rPr>
          <w:spacing w:val="8"/>
        </w:rPr>
        <w:t xml:space="preserve"> </w:t>
      </w:r>
      <w:r>
        <w:t>определяя</w:t>
      </w:r>
      <w:r>
        <w:rPr>
          <w:spacing w:val="4"/>
        </w:rPr>
        <w:t xml:space="preserve"> </w:t>
      </w:r>
      <w:r>
        <w:t>своѐ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ней</w:t>
      </w:r>
      <w:r>
        <w:rPr>
          <w:spacing w:val="5"/>
        </w:rPr>
        <w:t xml:space="preserve"> </w:t>
      </w:r>
      <w:r>
        <w:t>отношение,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этой</w:t>
      </w:r>
      <w:r>
        <w:rPr>
          <w:spacing w:val="6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собственные ценностные ориентации;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31"/>
        </w:tabs>
        <w:ind w:right="454" w:firstLine="708"/>
        <w:jc w:val="left"/>
      </w:pPr>
      <w:r>
        <w:t>определять</w:t>
      </w:r>
      <w:r>
        <w:rPr>
          <w:spacing w:val="13"/>
        </w:rPr>
        <w:t xml:space="preserve"> </w:t>
      </w:r>
      <w:r>
        <w:t>актуальность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читателей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поколений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вступать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читателями.</w:t>
      </w:r>
    </w:p>
    <w:p w:rsidR="00752EA1" w:rsidRDefault="000C3A30">
      <w:pPr>
        <w:spacing w:line="251" w:lineRule="exact"/>
        <w:ind w:left="1235"/>
        <w:rPr>
          <w:i/>
        </w:rPr>
      </w:pPr>
      <w:r>
        <w:rPr>
          <w:i/>
          <w:u w:val="single"/>
        </w:rPr>
        <w:t>Семиклассник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before="2" w:line="252" w:lineRule="exact"/>
        <w:ind w:left="1362"/>
        <w:jc w:val="left"/>
      </w:pPr>
      <w:r>
        <w:t>выбирать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адекватный</w:t>
      </w:r>
      <w:r>
        <w:rPr>
          <w:spacing w:val="-5"/>
        </w:rPr>
        <w:t xml:space="preserve"> </w:t>
      </w:r>
      <w:r>
        <w:t>жанрово-родовой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74"/>
        </w:tabs>
        <w:ind w:right="455" w:firstLine="708"/>
        <w:jc w:val="left"/>
      </w:pPr>
      <w:r>
        <w:t>дифференцировать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функцию;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  <w:jc w:val="left"/>
      </w:pPr>
      <w:r>
        <w:t>сопоставлять «чужие»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интерпретирующего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оценивать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созданную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3"/>
        </w:tabs>
        <w:spacing w:before="2"/>
        <w:ind w:right="451" w:firstLine="763"/>
        <w:jc w:val="left"/>
      </w:pPr>
      <w:r>
        <w:t>вести</w:t>
      </w:r>
      <w:r>
        <w:rPr>
          <w:spacing w:val="11"/>
        </w:rPr>
        <w:t xml:space="preserve"> </w:t>
      </w:r>
      <w:r>
        <w:t>самостоятельную</w:t>
      </w:r>
      <w:r>
        <w:rPr>
          <w:spacing w:val="12"/>
        </w:rPr>
        <w:t xml:space="preserve"> </w:t>
      </w:r>
      <w:r>
        <w:t>проектно-исследовательскую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оформлять</w:t>
      </w:r>
      <w:r>
        <w:rPr>
          <w:spacing w:val="9"/>
        </w:rPr>
        <w:t xml:space="preserve"> </w:t>
      </w:r>
      <w:r>
        <w:t>еѐ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59"/>
        </w:numPr>
        <w:tabs>
          <w:tab w:val="left" w:pos="1402"/>
        </w:tabs>
        <w:spacing w:before="72" w:line="250" w:lineRule="exact"/>
        <w:ind w:hanging="167"/>
        <w:rPr>
          <w:b/>
        </w:rPr>
      </w:pPr>
      <w:r>
        <w:rPr>
          <w:b/>
          <w:u w:val="thick"/>
        </w:rPr>
        <w:lastRenderedPageBreak/>
        <w:t>класс</w:t>
      </w:r>
    </w:p>
    <w:p w:rsidR="00752EA1" w:rsidRDefault="000C3A30">
      <w:pPr>
        <w:spacing w:line="250" w:lineRule="exact"/>
        <w:ind w:left="1235"/>
        <w:rPr>
          <w:i/>
        </w:rPr>
      </w:pPr>
      <w:r>
        <w:rPr>
          <w:i/>
          <w:u w:val="single"/>
        </w:rPr>
        <w:t>Восьмиклассник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1"/>
          <w:tab w:val="left" w:pos="7039"/>
        </w:tabs>
        <w:ind w:right="453" w:firstLine="708"/>
        <w:jc w:val="left"/>
      </w:pPr>
      <w:r>
        <w:t>осознанно</w:t>
      </w:r>
      <w:r>
        <w:rPr>
          <w:spacing w:val="45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художественное</w:t>
      </w:r>
      <w:r>
        <w:rPr>
          <w:spacing w:val="47"/>
        </w:rPr>
        <w:t xml:space="preserve"> </w:t>
      </w:r>
      <w:r>
        <w:t>произведение</w:t>
      </w:r>
      <w:r>
        <w:tab/>
        <w:t>русской</w:t>
      </w:r>
      <w:r>
        <w:rPr>
          <w:spacing w:val="46"/>
        </w:rPr>
        <w:t xml:space="preserve"> </w:t>
      </w:r>
      <w:r>
        <w:t>литературы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единстве</w:t>
      </w:r>
      <w:r>
        <w:rPr>
          <w:spacing w:val="47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содержания; адекватно понимать художественный</w:t>
      </w:r>
      <w:r>
        <w:rPr>
          <w:spacing w:val="-4"/>
        </w:rPr>
        <w:t xml:space="preserve"> </w:t>
      </w:r>
      <w:r>
        <w:t>текст и</w:t>
      </w:r>
      <w:r>
        <w:rPr>
          <w:spacing w:val="-1"/>
        </w:rPr>
        <w:t xml:space="preserve"> </w:t>
      </w:r>
      <w:r>
        <w:t>давать его</w:t>
      </w:r>
      <w:r>
        <w:rPr>
          <w:spacing w:val="-1"/>
        </w:rPr>
        <w:t xml:space="preserve"> </w:t>
      </w:r>
      <w:r>
        <w:t>смысловой анализ;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1"/>
        </w:tabs>
        <w:ind w:right="453" w:firstLine="763"/>
        <w:jc w:val="left"/>
      </w:pPr>
      <w:r>
        <w:t>интерпретировать прочитанное,</w:t>
      </w:r>
      <w:r>
        <w:rPr>
          <w:spacing w:val="2"/>
        </w:rPr>
        <w:t xml:space="preserve"> </w:t>
      </w:r>
      <w:r>
        <w:t>устанавливать поле</w:t>
      </w:r>
      <w:r>
        <w:rPr>
          <w:spacing w:val="2"/>
        </w:rPr>
        <w:t xml:space="preserve"> </w:t>
      </w:r>
      <w:r>
        <w:t>читательских ассоциаций,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2"/>
        </w:rPr>
        <w:t xml:space="preserve"> </w:t>
      </w:r>
      <w:r>
        <w:t>для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62"/>
        </w:tabs>
        <w:spacing w:before="1"/>
        <w:ind w:right="452" w:firstLine="708"/>
        <w:jc w:val="left"/>
      </w:pPr>
      <w:r>
        <w:t>воспринимать</w:t>
      </w:r>
      <w:r>
        <w:rPr>
          <w:spacing w:val="41"/>
        </w:rPr>
        <w:t xml:space="preserve"> </w:t>
      </w:r>
      <w:r>
        <w:t>художественный</w:t>
      </w:r>
      <w:r>
        <w:rPr>
          <w:spacing w:val="41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произведение</w:t>
      </w:r>
      <w:r>
        <w:rPr>
          <w:spacing w:val="41"/>
        </w:rPr>
        <w:t xml:space="preserve"> </w:t>
      </w:r>
      <w:r>
        <w:t>искусства,</w:t>
      </w:r>
      <w:r>
        <w:rPr>
          <w:spacing w:val="39"/>
        </w:rPr>
        <w:t xml:space="preserve"> </w:t>
      </w:r>
      <w:r>
        <w:t>послание</w:t>
      </w:r>
      <w:r>
        <w:rPr>
          <w:spacing w:val="40"/>
        </w:rPr>
        <w:t xml:space="preserve"> </w:t>
      </w:r>
      <w:r>
        <w:t>автора</w:t>
      </w:r>
      <w:r>
        <w:rPr>
          <w:spacing w:val="41"/>
        </w:rPr>
        <w:t xml:space="preserve"> </w:t>
      </w:r>
      <w:r>
        <w:t>читателю,</w:t>
      </w:r>
      <w:r>
        <w:rPr>
          <w:spacing w:val="-52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6"/>
        </w:tabs>
        <w:ind w:right="456" w:firstLine="708"/>
        <w:jc w:val="left"/>
      </w:pPr>
      <w:r>
        <w:t>определять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 актуальную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перспективную</w:t>
      </w:r>
      <w:r>
        <w:rPr>
          <w:spacing w:val="3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  <w:r>
        <w:rPr>
          <w:spacing w:val="4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6"/>
        </w:tabs>
        <w:spacing w:before="1"/>
        <w:ind w:right="453" w:firstLine="763"/>
        <w:jc w:val="left"/>
      </w:pPr>
      <w:r>
        <w:t>выявлять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интерпретировать</w:t>
      </w:r>
      <w:r>
        <w:rPr>
          <w:spacing w:val="8"/>
        </w:rPr>
        <w:t xml:space="preserve"> </w:t>
      </w:r>
      <w:r>
        <w:t>авторскую</w:t>
      </w:r>
      <w:r>
        <w:rPr>
          <w:spacing w:val="8"/>
        </w:rPr>
        <w:t xml:space="preserve"> </w:t>
      </w:r>
      <w:r>
        <w:t>позицию,</w:t>
      </w:r>
      <w:r>
        <w:rPr>
          <w:spacing w:val="8"/>
        </w:rPr>
        <w:t xml:space="preserve"> </w:t>
      </w:r>
      <w:r>
        <w:t>определяя</w:t>
      </w:r>
      <w:r>
        <w:rPr>
          <w:spacing w:val="4"/>
        </w:rPr>
        <w:t xml:space="preserve"> </w:t>
      </w:r>
      <w:r>
        <w:t>своѐ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ней</w:t>
      </w:r>
      <w:r>
        <w:rPr>
          <w:spacing w:val="5"/>
        </w:rPr>
        <w:t xml:space="preserve"> </w:t>
      </w:r>
      <w:r>
        <w:t>отношение,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этой</w:t>
      </w:r>
      <w:r>
        <w:rPr>
          <w:spacing w:val="6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собственные ценностные ориентации;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31"/>
        </w:tabs>
        <w:ind w:right="454" w:firstLine="708"/>
        <w:jc w:val="left"/>
      </w:pPr>
      <w:r>
        <w:t>определять</w:t>
      </w:r>
      <w:r>
        <w:rPr>
          <w:spacing w:val="13"/>
        </w:rPr>
        <w:t xml:space="preserve"> </w:t>
      </w:r>
      <w:r>
        <w:t>актуальность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читателей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поколений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вступать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читателями;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36"/>
        </w:tabs>
        <w:ind w:right="453" w:firstLine="763"/>
        <w:jc w:val="left"/>
      </w:pP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истолковывать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разной</w:t>
      </w:r>
      <w:r>
        <w:rPr>
          <w:spacing w:val="5"/>
        </w:rPr>
        <w:t xml:space="preserve"> </w:t>
      </w:r>
      <w:r>
        <w:t>жанровой</w:t>
      </w:r>
      <w:r>
        <w:rPr>
          <w:spacing w:val="7"/>
        </w:rPr>
        <w:t xml:space="preserve"> </w:t>
      </w:r>
      <w:r>
        <w:t>природы,</w:t>
      </w:r>
      <w:r>
        <w:rPr>
          <w:spacing w:val="5"/>
        </w:rPr>
        <w:t xml:space="preserve"> </w:t>
      </w:r>
      <w:r>
        <w:t>аргументированно</w:t>
      </w:r>
      <w:r>
        <w:rPr>
          <w:spacing w:val="-52"/>
        </w:rPr>
        <w:t xml:space="preserve"> </w:t>
      </w:r>
      <w:r>
        <w:t>формулируя</w:t>
      </w:r>
      <w:r>
        <w:rPr>
          <w:spacing w:val="-2"/>
        </w:rPr>
        <w:t xml:space="preserve"> </w:t>
      </w:r>
      <w:r>
        <w:t>своѐ отношение 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произведению;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ind w:left="1360" w:hanging="126"/>
        <w:jc w:val="left"/>
      </w:pPr>
      <w:r>
        <w:t>создавать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аналитического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интерпретирующего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форматах;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before="1" w:line="252" w:lineRule="exact"/>
        <w:ind w:left="1415" w:hanging="126"/>
        <w:jc w:val="left"/>
      </w:pPr>
      <w:r>
        <w:t>сопоставлять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79"/>
        </w:tabs>
        <w:ind w:right="457" w:firstLine="763"/>
        <w:jc w:val="left"/>
      </w:pPr>
      <w:r>
        <w:t>работать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разными</w:t>
      </w:r>
      <w:r>
        <w:rPr>
          <w:spacing w:val="6"/>
        </w:rPr>
        <w:t xml:space="preserve"> </w:t>
      </w:r>
      <w:r>
        <w:t>источниками</w:t>
      </w:r>
      <w:r>
        <w:rPr>
          <w:spacing w:val="6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владеть</w:t>
      </w:r>
      <w:r>
        <w:rPr>
          <w:spacing w:val="7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способами</w:t>
      </w:r>
      <w:r>
        <w:rPr>
          <w:spacing w:val="6"/>
        </w:rPr>
        <w:t xml:space="preserve"> </w:t>
      </w:r>
      <w:r>
        <w:t>еѐ</w:t>
      </w:r>
      <w:r>
        <w:rPr>
          <w:spacing w:val="7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презентации.</w:t>
      </w:r>
    </w:p>
    <w:p w:rsidR="00752EA1" w:rsidRDefault="000C3A30">
      <w:pPr>
        <w:spacing w:line="252" w:lineRule="exact"/>
        <w:ind w:left="1235"/>
        <w:rPr>
          <w:i/>
        </w:rPr>
      </w:pPr>
      <w:r>
        <w:rPr>
          <w:i/>
          <w:u w:val="single"/>
        </w:rPr>
        <w:t>Восьмиклассник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line="252" w:lineRule="exact"/>
        <w:ind w:left="1362"/>
        <w:jc w:val="left"/>
      </w:pPr>
      <w:r>
        <w:t>выбирать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адекватный</w:t>
      </w:r>
      <w:r>
        <w:rPr>
          <w:spacing w:val="-4"/>
        </w:rPr>
        <w:t xml:space="preserve"> </w:t>
      </w:r>
      <w:r>
        <w:t>жанрово-родовой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22"/>
        </w:tabs>
        <w:spacing w:before="1"/>
        <w:ind w:right="453" w:firstLine="763"/>
        <w:jc w:val="left"/>
      </w:pPr>
      <w:r>
        <w:t>дифференцировать</w:t>
      </w:r>
      <w:r>
        <w:rPr>
          <w:spacing w:val="45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поэтики</w:t>
      </w:r>
      <w:r>
        <w:rPr>
          <w:spacing w:val="47"/>
        </w:rPr>
        <w:t xml:space="preserve"> </w:t>
      </w:r>
      <w:r>
        <w:t>художественного</w:t>
      </w:r>
      <w:r>
        <w:rPr>
          <w:spacing w:val="47"/>
        </w:rPr>
        <w:t xml:space="preserve"> </w:t>
      </w:r>
      <w:r>
        <w:t>текста,</w:t>
      </w:r>
      <w:r>
        <w:rPr>
          <w:spacing w:val="48"/>
        </w:rPr>
        <w:t xml:space="preserve"> </w:t>
      </w:r>
      <w:r>
        <w:t>видеть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художественную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смысловую</w:t>
      </w:r>
      <w:r>
        <w:rPr>
          <w:spacing w:val="-3"/>
        </w:rPr>
        <w:t xml:space="preserve"> </w:t>
      </w:r>
      <w:r>
        <w:t>функцию;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1" w:lineRule="exact"/>
        <w:ind w:left="1415" w:hanging="126"/>
        <w:jc w:val="left"/>
      </w:pPr>
      <w:r>
        <w:t>сопоставлять «чужие»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интерпретирующего</w:t>
      </w:r>
      <w:r>
        <w:rPr>
          <w:spacing w:val="-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before="1" w:line="252" w:lineRule="exact"/>
        <w:ind w:left="1415" w:hanging="126"/>
        <w:jc w:val="left"/>
      </w:pPr>
      <w:r>
        <w:t>оценивать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созданную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2" w:lineRule="exact"/>
        <w:ind w:left="1415" w:hanging="126"/>
        <w:jc w:val="left"/>
      </w:pPr>
      <w:r>
        <w:t>создавать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02"/>
        </w:tabs>
        <w:spacing w:before="2"/>
        <w:ind w:right="456" w:firstLine="708"/>
        <w:jc w:val="left"/>
      </w:pPr>
      <w:r>
        <w:t>сопоставлять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русской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мировой</w:t>
      </w:r>
      <w:r>
        <w:rPr>
          <w:spacing w:val="35"/>
        </w:rPr>
        <w:t xml:space="preserve"> </w:t>
      </w:r>
      <w:r>
        <w:t>литературы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(или</w:t>
      </w:r>
      <w:r>
        <w:rPr>
          <w:spacing w:val="37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линии сопоставления, выбирая</w:t>
      </w:r>
      <w:r>
        <w:rPr>
          <w:spacing w:val="-4"/>
        </w:rPr>
        <w:t xml:space="preserve"> </w:t>
      </w:r>
      <w:r>
        <w:t>аспект</w:t>
      </w:r>
      <w:r>
        <w:rPr>
          <w:spacing w:val="-3"/>
        </w:rPr>
        <w:t xml:space="preserve"> </w:t>
      </w:r>
      <w:r>
        <w:t>для сопоставительного анализа;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35"/>
        </w:tabs>
        <w:ind w:right="453" w:firstLine="708"/>
        <w:jc w:val="left"/>
      </w:pPr>
      <w:r>
        <w:t>вести</w:t>
      </w:r>
      <w:r>
        <w:rPr>
          <w:spacing w:val="13"/>
        </w:rPr>
        <w:t xml:space="preserve"> </w:t>
      </w:r>
      <w:r>
        <w:t>самостоятельную</w:t>
      </w:r>
      <w:r>
        <w:rPr>
          <w:spacing w:val="15"/>
        </w:rPr>
        <w:t xml:space="preserve"> </w:t>
      </w:r>
      <w:r>
        <w:t>проектно-исследовательскую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0C3A30">
      <w:pPr>
        <w:pStyle w:val="a5"/>
        <w:numPr>
          <w:ilvl w:val="0"/>
          <w:numId w:val="59"/>
        </w:numPr>
        <w:tabs>
          <w:tab w:val="left" w:pos="1402"/>
        </w:tabs>
        <w:spacing w:before="3" w:line="251" w:lineRule="exact"/>
        <w:ind w:hanging="167"/>
        <w:rPr>
          <w:b/>
        </w:rPr>
      </w:pPr>
      <w:r>
        <w:rPr>
          <w:b/>
          <w:u w:val="thick"/>
        </w:rPr>
        <w:t>класс</w:t>
      </w:r>
    </w:p>
    <w:p w:rsidR="00752EA1" w:rsidRDefault="000C3A30">
      <w:pPr>
        <w:spacing w:line="251" w:lineRule="exact"/>
        <w:ind w:left="1235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1"/>
        </w:tabs>
        <w:ind w:right="453" w:firstLine="708"/>
      </w:pPr>
      <w:r>
        <w:t>осознанно воспринимать художественное произведение</w:t>
      </w:r>
      <w:r>
        <w:rPr>
          <w:spacing w:val="1"/>
        </w:rPr>
        <w:t xml:space="preserve"> </w:t>
      </w:r>
      <w:r>
        <w:t>русской литературы в единстве формы и</w:t>
      </w:r>
      <w:r>
        <w:rPr>
          <w:spacing w:val="1"/>
        </w:rPr>
        <w:t xml:space="preserve"> </w:t>
      </w:r>
      <w:r>
        <w:t>содержания; адекватно понимать художественный текст и давать его смысловой анализ; 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поле читательских</w:t>
      </w:r>
      <w:r>
        <w:rPr>
          <w:spacing w:val="-1"/>
        </w:rPr>
        <w:t xml:space="preserve"> </w:t>
      </w:r>
      <w:r>
        <w:t>ассоциаций, отбирать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62"/>
        </w:tabs>
        <w:ind w:right="454" w:firstLine="708"/>
      </w:pPr>
      <w:r>
        <w:t>воспринимать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читателю,</w:t>
      </w:r>
      <w:r>
        <w:rPr>
          <w:spacing w:val="1"/>
        </w:rPr>
        <w:t xml:space="preserve"> </w:t>
      </w:r>
      <w:r>
        <w:t>современнику</w:t>
      </w:r>
      <w:r>
        <w:rPr>
          <w:spacing w:val="-4"/>
        </w:rPr>
        <w:t xml:space="preserve"> </w:t>
      </w:r>
      <w:r>
        <w:t>и потомку;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12"/>
        </w:tabs>
        <w:ind w:right="454" w:firstLine="763"/>
      </w:pP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перспективную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 самостоятельного чтения;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6"/>
        </w:tabs>
        <w:ind w:right="455" w:firstLine="763"/>
      </w:pPr>
      <w:r>
        <w:t>выявлять и интерпретировать авторскую позицию, определяя своѐ к ней отношение, и на этой основе</w:t>
      </w:r>
      <w:r>
        <w:rPr>
          <w:spacing w:val="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собственные ценностные ориентации;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1"/>
        </w:tabs>
        <w:spacing w:before="1"/>
        <w:ind w:right="449" w:firstLine="763"/>
      </w:pPr>
      <w:r>
        <w:t>определять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читателями;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88"/>
        </w:tabs>
        <w:spacing w:before="1"/>
        <w:ind w:right="453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формулируя</w:t>
      </w:r>
      <w:r>
        <w:rPr>
          <w:spacing w:val="-2"/>
        </w:rPr>
        <w:t xml:space="preserve"> </w:t>
      </w:r>
      <w:r>
        <w:t>своѐ отношение к</w:t>
      </w:r>
      <w:r>
        <w:rPr>
          <w:spacing w:val="1"/>
        </w:rPr>
        <w:t xml:space="preserve"> </w:t>
      </w:r>
      <w:r>
        <w:t>прочитанному;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1" w:lineRule="exact"/>
        <w:ind w:left="1415" w:hanging="126"/>
      </w:pPr>
      <w:r>
        <w:t>создавать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 аналитического</w:t>
      </w:r>
      <w:r>
        <w:rPr>
          <w:spacing w:val="-1"/>
        </w:rPr>
        <w:t xml:space="preserve"> </w:t>
      </w:r>
      <w:r>
        <w:t>и интерпретирующего</w:t>
      </w:r>
      <w:r>
        <w:rPr>
          <w:spacing w:val="-1"/>
        </w:rPr>
        <w:t xml:space="preserve"> </w:t>
      </w:r>
      <w:r>
        <w:t>характера 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форматах;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before="1" w:line="252" w:lineRule="exact"/>
        <w:ind w:left="1360" w:hanging="126"/>
      </w:pPr>
      <w:r>
        <w:t>сопоставлять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искусствах;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28"/>
        </w:tabs>
        <w:ind w:right="455" w:firstLine="708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презентации.</w:t>
      </w:r>
    </w:p>
    <w:p w:rsidR="00752EA1" w:rsidRDefault="000C3A30">
      <w:pPr>
        <w:spacing w:line="252" w:lineRule="exact"/>
        <w:ind w:left="1235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3"/>
        </w:tabs>
        <w:spacing w:line="252" w:lineRule="exact"/>
        <w:ind w:left="1362"/>
      </w:pPr>
      <w:r>
        <w:t>выбирать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адекватный</w:t>
      </w:r>
      <w:r>
        <w:rPr>
          <w:spacing w:val="-4"/>
        </w:rPr>
        <w:t xml:space="preserve"> </w:t>
      </w:r>
      <w:r>
        <w:t>жанрово-родовой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522"/>
        </w:tabs>
        <w:spacing w:before="2"/>
        <w:ind w:right="453" w:firstLine="763"/>
        <w:jc w:val="left"/>
      </w:pPr>
      <w:r>
        <w:t>дифференцировать</w:t>
      </w:r>
      <w:r>
        <w:rPr>
          <w:spacing w:val="45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поэтики</w:t>
      </w:r>
      <w:r>
        <w:rPr>
          <w:spacing w:val="47"/>
        </w:rPr>
        <w:t xml:space="preserve"> </w:t>
      </w:r>
      <w:r>
        <w:t>художественного</w:t>
      </w:r>
      <w:r>
        <w:rPr>
          <w:spacing w:val="47"/>
        </w:rPr>
        <w:t xml:space="preserve"> </w:t>
      </w:r>
      <w:r>
        <w:t>текста,</w:t>
      </w:r>
      <w:r>
        <w:rPr>
          <w:spacing w:val="48"/>
        </w:rPr>
        <w:t xml:space="preserve"> </w:t>
      </w:r>
      <w:r>
        <w:t>видеть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художественную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смысловую</w:t>
      </w:r>
      <w:r>
        <w:rPr>
          <w:spacing w:val="-3"/>
        </w:rPr>
        <w:t xml:space="preserve"> </w:t>
      </w:r>
      <w:r>
        <w:t>функцию;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16"/>
        </w:tabs>
        <w:spacing w:line="253" w:lineRule="exact"/>
        <w:ind w:left="1415" w:hanging="126"/>
        <w:jc w:val="left"/>
      </w:pPr>
      <w:r>
        <w:t>сопоставлять «чужие»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интерпретирующего</w:t>
      </w:r>
      <w:r>
        <w:rPr>
          <w:spacing w:val="-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оценивать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созданную</w:t>
      </w:r>
      <w:r>
        <w:rPr>
          <w:spacing w:val="-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361"/>
        </w:tabs>
        <w:spacing w:line="252" w:lineRule="exact"/>
        <w:ind w:left="1360" w:hanging="126"/>
        <w:jc w:val="left"/>
      </w:pPr>
      <w:r>
        <w:t>создавать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искусств;</w:t>
      </w:r>
    </w:p>
    <w:p w:rsidR="00752EA1" w:rsidRDefault="000C3A30">
      <w:pPr>
        <w:pStyle w:val="a5"/>
        <w:numPr>
          <w:ilvl w:val="1"/>
          <w:numId w:val="61"/>
        </w:numPr>
        <w:tabs>
          <w:tab w:val="left" w:pos="1452"/>
        </w:tabs>
        <w:spacing w:before="1"/>
        <w:ind w:right="449" w:firstLine="763"/>
        <w:jc w:val="left"/>
      </w:pPr>
      <w:r>
        <w:t>сопоставлять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мировой</w:t>
      </w:r>
      <w:r>
        <w:rPr>
          <w:spacing w:val="31"/>
        </w:rPr>
        <w:t xml:space="preserve"> </w:t>
      </w:r>
      <w:r>
        <w:t>литературы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(или</w:t>
      </w:r>
      <w:r>
        <w:rPr>
          <w:spacing w:val="34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линии сопоставления, выбирая</w:t>
      </w:r>
      <w:r>
        <w:rPr>
          <w:spacing w:val="-4"/>
        </w:rPr>
        <w:t xml:space="preserve"> </w:t>
      </w:r>
      <w:r>
        <w:t>аспект</w:t>
      </w:r>
      <w:r>
        <w:rPr>
          <w:spacing w:val="-3"/>
        </w:rPr>
        <w:t xml:space="preserve"> </w:t>
      </w:r>
      <w:r>
        <w:t>для сопоставительного анализа;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61"/>
        </w:numPr>
        <w:tabs>
          <w:tab w:val="left" w:pos="1435"/>
        </w:tabs>
        <w:spacing w:before="67"/>
        <w:ind w:right="453" w:firstLine="708"/>
        <w:jc w:val="left"/>
      </w:pPr>
      <w:r>
        <w:lastRenderedPageBreak/>
        <w:t>вести</w:t>
      </w:r>
      <w:r>
        <w:rPr>
          <w:spacing w:val="13"/>
        </w:rPr>
        <w:t xml:space="preserve"> </w:t>
      </w:r>
      <w:r>
        <w:t>самостоятельную</w:t>
      </w:r>
      <w:r>
        <w:rPr>
          <w:spacing w:val="15"/>
        </w:rPr>
        <w:t xml:space="preserve"> </w:t>
      </w:r>
      <w:r>
        <w:t>проектно-исследовательскую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еѐ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форматах</w:t>
      </w:r>
      <w:r>
        <w:rPr>
          <w:spacing w:val="-2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исследовательского характера, реферат, проект).</w:t>
      </w:r>
    </w:p>
    <w:p w:rsidR="00752EA1" w:rsidRDefault="00752EA1">
      <w:pPr>
        <w:pStyle w:val="a3"/>
        <w:spacing w:before="5"/>
        <w:ind w:left="0"/>
        <w:jc w:val="left"/>
        <w:rPr>
          <w:sz w:val="14"/>
        </w:rPr>
      </w:pPr>
    </w:p>
    <w:p w:rsidR="00752EA1" w:rsidRDefault="000C3A30">
      <w:pPr>
        <w:pStyle w:val="31"/>
        <w:spacing w:before="92" w:line="252" w:lineRule="exact"/>
        <w:ind w:left="1612"/>
      </w:pPr>
      <w:r>
        <w:t>2.</w:t>
      </w:r>
      <w:r>
        <w:rPr>
          <w:spacing w:val="7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литература»</w:t>
      </w:r>
    </w:p>
    <w:p w:rsidR="00752EA1" w:rsidRDefault="000C3A30">
      <w:pPr>
        <w:pStyle w:val="a5"/>
        <w:numPr>
          <w:ilvl w:val="0"/>
          <w:numId w:val="58"/>
        </w:numPr>
        <w:tabs>
          <w:tab w:val="left" w:pos="698"/>
        </w:tabs>
        <w:spacing w:line="252" w:lineRule="exact"/>
        <w:jc w:val="left"/>
        <w:rPr>
          <w:b/>
        </w:rPr>
      </w:pPr>
      <w:r>
        <w:rPr>
          <w:b/>
          <w:u w:val="thick"/>
        </w:rPr>
        <w:t>класс.</w:t>
      </w:r>
    </w:p>
    <w:p w:rsidR="00752EA1" w:rsidRDefault="000C3A30">
      <w:pPr>
        <w:spacing w:line="249" w:lineRule="exact"/>
        <w:ind w:left="532"/>
        <w:jc w:val="both"/>
        <w:rPr>
          <w:b/>
        </w:rPr>
      </w:pPr>
      <w:r>
        <w:rPr>
          <w:b/>
          <w:spacing w:val="-2"/>
        </w:rPr>
        <w:t>Своеобразие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родной</w:t>
      </w:r>
      <w:r>
        <w:rPr>
          <w:b/>
          <w:spacing w:val="-5"/>
        </w:rPr>
        <w:t xml:space="preserve"> </w:t>
      </w:r>
      <w:r>
        <w:rPr>
          <w:b/>
          <w:spacing w:val="-2"/>
        </w:rPr>
        <w:t xml:space="preserve">литературы. </w:t>
      </w:r>
      <w:r>
        <w:rPr>
          <w:spacing w:val="-2"/>
        </w:rPr>
        <w:t>Родная</w:t>
      </w:r>
      <w:r>
        <w:rPr>
          <w:spacing w:val="-10"/>
        </w:rPr>
        <w:t xml:space="preserve"> </w:t>
      </w:r>
      <w:r>
        <w:rPr>
          <w:spacing w:val="-2"/>
        </w:rPr>
        <w:t>литература</w:t>
      </w:r>
      <w:r>
        <w:rPr>
          <w:spacing w:val="-8"/>
        </w:rPr>
        <w:t xml:space="preserve"> </w:t>
      </w:r>
      <w:r>
        <w:rPr>
          <w:spacing w:val="-2"/>
        </w:rPr>
        <w:t>как</w:t>
      </w:r>
      <w:r>
        <w:rPr>
          <w:spacing w:val="-7"/>
        </w:rPr>
        <w:t xml:space="preserve"> </w:t>
      </w:r>
      <w:r>
        <w:rPr>
          <w:spacing w:val="-2"/>
        </w:rPr>
        <w:t>национально-культурная</w:t>
      </w:r>
      <w:r>
        <w:rPr>
          <w:spacing w:val="-8"/>
        </w:rPr>
        <w:t xml:space="preserve"> </w:t>
      </w:r>
      <w:r>
        <w:rPr>
          <w:spacing w:val="-1"/>
        </w:rPr>
        <w:t>ценность</w:t>
      </w:r>
      <w:r>
        <w:rPr>
          <w:spacing w:val="-8"/>
        </w:rPr>
        <w:t xml:space="preserve"> </w:t>
      </w:r>
      <w:r>
        <w:rPr>
          <w:spacing w:val="-1"/>
        </w:rPr>
        <w:t>народа</w:t>
      </w:r>
      <w:r>
        <w:rPr>
          <w:b/>
          <w:spacing w:val="-1"/>
        </w:rPr>
        <w:t>.</w:t>
      </w:r>
    </w:p>
    <w:p w:rsidR="00752EA1" w:rsidRDefault="000C3A30">
      <w:pPr>
        <w:pStyle w:val="a3"/>
        <w:ind w:right="393"/>
      </w:pPr>
      <w:r>
        <w:rPr>
          <w:b/>
        </w:rPr>
        <w:t xml:space="preserve">Русский фольклор. «Иван — крестьянский сын и чудо-юдо». </w:t>
      </w:r>
      <w:r>
        <w:t>Волшебная богатырская сказка героического</w:t>
      </w:r>
      <w:r>
        <w:rPr>
          <w:spacing w:val="1"/>
        </w:rPr>
        <w:t xml:space="preserve"> </w:t>
      </w:r>
      <w:r>
        <w:t>содержания. Тема мирного труда и защиты родной земли. Иван — крестьянский сын как выразитель основной</w:t>
      </w:r>
      <w:r>
        <w:rPr>
          <w:spacing w:val="1"/>
        </w:rPr>
        <w:t xml:space="preserve"> </w:t>
      </w:r>
      <w:r>
        <w:t>мысли сказки. Нравственное превосходство главного героя. Герои сказки в оценке автора-народа. Особенности</w:t>
      </w:r>
      <w:r>
        <w:rPr>
          <w:spacing w:val="1"/>
        </w:rPr>
        <w:t xml:space="preserve"> </w:t>
      </w:r>
      <w:r>
        <w:t>сюжета.</w:t>
      </w:r>
    </w:p>
    <w:p w:rsidR="00752EA1" w:rsidRDefault="000C3A30">
      <w:pPr>
        <w:ind w:left="532" w:right="394"/>
        <w:jc w:val="both"/>
      </w:pPr>
      <w:r>
        <w:rPr>
          <w:b/>
        </w:rPr>
        <w:t xml:space="preserve">«Журавль и цапля», «Солдатская шинель» </w:t>
      </w:r>
      <w:r>
        <w:t>— народные представления ооценке автора-народа. Особенности</w:t>
      </w:r>
      <w:r>
        <w:rPr>
          <w:spacing w:val="1"/>
        </w:rPr>
        <w:t xml:space="preserve"> </w:t>
      </w:r>
      <w:r>
        <w:t>сюжета.</w:t>
      </w:r>
    </w:p>
    <w:p w:rsidR="00752EA1" w:rsidRDefault="000C3A30">
      <w:pPr>
        <w:ind w:left="532" w:right="394"/>
        <w:jc w:val="both"/>
      </w:pPr>
      <w:r>
        <w:rPr>
          <w:b/>
        </w:rPr>
        <w:t xml:space="preserve">«Журавль и цапля», «Солдатская шинель» </w:t>
      </w:r>
      <w:r>
        <w:t>— народные представления о справедливости, добре и зле в</w:t>
      </w:r>
      <w:r>
        <w:rPr>
          <w:spacing w:val="1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 и</w:t>
      </w:r>
      <w:r>
        <w:rPr>
          <w:spacing w:val="-3"/>
        </w:rPr>
        <w:t xml:space="preserve"> </w:t>
      </w:r>
      <w:r>
        <w:t>бытовых сказках .</w:t>
      </w:r>
    </w:p>
    <w:p w:rsidR="00752EA1" w:rsidRDefault="000C3A30">
      <w:pPr>
        <w:pStyle w:val="a3"/>
        <w:ind w:right="399"/>
      </w:pPr>
      <w:r>
        <w:rPr>
          <w:b/>
        </w:rPr>
        <w:t>Древнерусская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Византией.</w:t>
      </w:r>
      <w:r>
        <w:rPr>
          <w:spacing w:val="-1"/>
        </w:rPr>
        <w:t xml:space="preserve"> </w:t>
      </w:r>
      <w:r>
        <w:t>Древнехристианская книжность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Руси.</w:t>
      </w:r>
    </w:p>
    <w:p w:rsidR="00752EA1" w:rsidRDefault="000C3A30">
      <w:pPr>
        <w:pStyle w:val="a3"/>
        <w:ind w:right="395"/>
      </w:pPr>
      <w:r>
        <w:t>Легенды и предания. О граде Китеже. Атаман Кудеяр. Легенда о Кургане. Отзвуки фольклора в летописи. Герои</w:t>
      </w:r>
      <w:r>
        <w:rPr>
          <w:spacing w:val="-52"/>
        </w:rPr>
        <w:t xml:space="preserve"> </w:t>
      </w:r>
      <w:r>
        <w:t>старинных преданий</w:t>
      </w:r>
      <w:r>
        <w:rPr>
          <w:spacing w:val="1"/>
        </w:rPr>
        <w:t xml:space="preserve"> </w:t>
      </w:r>
      <w:r>
        <w:t>и их подвиги во имя мира на родной земле. Теория литературы. Летопись (начальное</w:t>
      </w:r>
      <w:r>
        <w:rPr>
          <w:spacing w:val="1"/>
        </w:rPr>
        <w:t xml:space="preserve"> </w:t>
      </w:r>
      <w:r>
        <w:t>представление).</w:t>
      </w:r>
    </w:p>
    <w:p w:rsidR="00752EA1" w:rsidRDefault="000C3A30">
      <w:pPr>
        <w:spacing w:line="252" w:lineRule="exact"/>
        <w:ind w:left="532"/>
        <w:jc w:val="both"/>
      </w:pPr>
      <w:r>
        <w:rPr>
          <w:b/>
        </w:rPr>
        <w:t>Из</w:t>
      </w:r>
      <w:r>
        <w:rPr>
          <w:b/>
          <w:spacing w:val="-5"/>
        </w:rPr>
        <w:t xml:space="preserve"> </w:t>
      </w:r>
      <w:r>
        <w:rPr>
          <w:b/>
        </w:rPr>
        <w:t>литературы</w:t>
      </w:r>
      <w:r>
        <w:rPr>
          <w:b/>
          <w:spacing w:val="-1"/>
        </w:rPr>
        <w:t xml:space="preserve"> </w:t>
      </w:r>
      <w:r>
        <w:rPr>
          <w:b/>
        </w:rPr>
        <w:t>XVIII</w:t>
      </w:r>
      <w:r>
        <w:rPr>
          <w:b/>
          <w:spacing w:val="-4"/>
        </w:rPr>
        <w:t xml:space="preserve"> </w:t>
      </w:r>
      <w:r>
        <w:rPr>
          <w:b/>
        </w:rPr>
        <w:t>века.</w:t>
      </w:r>
      <w:r>
        <w:rPr>
          <w:b/>
          <w:spacing w:val="-1"/>
        </w:rPr>
        <w:t xml:space="preserve"> </w:t>
      </w:r>
      <w:r>
        <w:rPr>
          <w:b/>
        </w:rPr>
        <w:t>Михаил</w:t>
      </w:r>
      <w:r>
        <w:rPr>
          <w:b/>
          <w:spacing w:val="-4"/>
        </w:rPr>
        <w:t xml:space="preserve"> </w:t>
      </w:r>
      <w:r>
        <w:rPr>
          <w:b/>
        </w:rPr>
        <w:t>Васильевич</w:t>
      </w:r>
      <w:r>
        <w:rPr>
          <w:b/>
          <w:spacing w:val="-4"/>
        </w:rPr>
        <w:t xml:space="preserve"> </w:t>
      </w:r>
      <w:r>
        <w:rPr>
          <w:b/>
        </w:rPr>
        <w:t>Ломоносов.</w:t>
      </w:r>
      <w:r>
        <w:rPr>
          <w:b/>
          <w:spacing w:val="3"/>
        </w:rPr>
        <w:t xml:space="preserve"> </w:t>
      </w:r>
      <w:r>
        <w:t>«Лишь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дневный</w:t>
      </w:r>
      <w:r>
        <w:rPr>
          <w:spacing w:val="-2"/>
        </w:rPr>
        <w:t xml:space="preserve"> </w:t>
      </w:r>
      <w:r>
        <w:t>шум</w:t>
      </w:r>
      <w:r>
        <w:rPr>
          <w:spacing w:val="-1"/>
        </w:rPr>
        <w:t xml:space="preserve"> </w:t>
      </w:r>
      <w:r>
        <w:t>умолк…».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литературы</w:t>
      </w:r>
      <w:r>
        <w:rPr>
          <w:b/>
          <w:spacing w:val="-1"/>
        </w:rPr>
        <w:t xml:space="preserve"> </w:t>
      </w:r>
      <w:r>
        <w:rPr>
          <w:b/>
        </w:rPr>
        <w:t>XIX</w:t>
      </w:r>
      <w:r>
        <w:rPr>
          <w:b/>
          <w:spacing w:val="-3"/>
        </w:rPr>
        <w:t xml:space="preserve"> </w:t>
      </w:r>
      <w:r>
        <w:rPr>
          <w:b/>
        </w:rPr>
        <w:t>века.</w:t>
      </w:r>
      <w:r>
        <w:rPr>
          <w:b/>
          <w:spacing w:val="-2"/>
        </w:rPr>
        <w:t xml:space="preserve"> </w:t>
      </w:r>
      <w:r>
        <w:rPr>
          <w:b/>
        </w:rPr>
        <w:t>Басни.</w:t>
      </w:r>
      <w:r>
        <w:rPr>
          <w:b/>
          <w:spacing w:val="-4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Л.Н</w:t>
      </w:r>
      <w:r>
        <w:rPr>
          <w:spacing w:val="-3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товарища», «Лгун», «Отец</w:t>
      </w:r>
      <w:r>
        <w:rPr>
          <w:spacing w:val="-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сыновья».</w:t>
      </w:r>
    </w:p>
    <w:p w:rsidR="00752EA1" w:rsidRDefault="000C3A30">
      <w:pPr>
        <w:ind w:left="532" w:right="3683"/>
      </w:pPr>
      <w:r>
        <w:rPr>
          <w:b/>
          <w:i/>
        </w:rPr>
        <w:t xml:space="preserve">Поэтический образ Родины. </w:t>
      </w:r>
      <w:r>
        <w:t>Вяземский П.А. Стихотворение «Первый снег».</w:t>
      </w:r>
      <w:r>
        <w:rPr>
          <w:spacing w:val="-52"/>
        </w:rPr>
        <w:t xml:space="preserve"> </w:t>
      </w:r>
      <w:r>
        <w:t>Станюкович</w:t>
      </w:r>
      <w:r>
        <w:rPr>
          <w:spacing w:val="-2"/>
        </w:rPr>
        <w:t xml:space="preserve"> </w:t>
      </w:r>
      <w:r>
        <w:t>К.М. Рассказ</w:t>
      </w:r>
      <w:r>
        <w:rPr>
          <w:spacing w:val="-1"/>
        </w:rPr>
        <w:t xml:space="preserve"> </w:t>
      </w:r>
      <w:r>
        <w:t>«Рождественская</w:t>
      </w:r>
      <w:r>
        <w:rPr>
          <w:spacing w:val="-1"/>
        </w:rPr>
        <w:t xml:space="preserve"> </w:t>
      </w:r>
      <w:r>
        <w:t>ночь».</w:t>
      </w:r>
    </w:p>
    <w:p w:rsidR="00752EA1" w:rsidRDefault="000C3A30">
      <w:pPr>
        <w:pStyle w:val="a3"/>
        <w:ind w:right="402"/>
        <w:jc w:val="left"/>
      </w:pPr>
      <w:r>
        <w:rPr>
          <w:b/>
        </w:rPr>
        <w:t>Литература</w:t>
      </w:r>
      <w:r>
        <w:rPr>
          <w:b/>
          <w:spacing w:val="12"/>
        </w:rPr>
        <w:t xml:space="preserve"> </w:t>
      </w:r>
      <w:r>
        <w:rPr>
          <w:b/>
        </w:rPr>
        <w:t>XX</w:t>
      </w:r>
      <w:r>
        <w:rPr>
          <w:b/>
          <w:spacing w:val="4"/>
        </w:rPr>
        <w:t xml:space="preserve"> </w:t>
      </w:r>
      <w:r>
        <w:rPr>
          <w:b/>
        </w:rPr>
        <w:t>века.</w:t>
      </w:r>
      <w:r>
        <w:rPr>
          <w:b/>
          <w:spacing w:val="7"/>
        </w:rPr>
        <w:t xml:space="preserve"> </w:t>
      </w:r>
      <w:r>
        <w:t>Пермяк Е.А.</w:t>
      </w:r>
      <w:r>
        <w:rPr>
          <w:spacing w:val="1"/>
        </w:rPr>
        <w:t xml:space="preserve"> </w:t>
      </w:r>
      <w:r>
        <w:t>Сказка «Березовая</w:t>
      </w:r>
      <w:r>
        <w:rPr>
          <w:spacing w:val="1"/>
        </w:rPr>
        <w:t xml:space="preserve"> </w:t>
      </w:r>
      <w:r>
        <w:t>роща». Гайдар</w:t>
      </w:r>
      <w:r>
        <w:rPr>
          <w:spacing w:val="1"/>
        </w:rPr>
        <w:t xml:space="preserve"> </w:t>
      </w:r>
      <w:r>
        <w:t>А.П.</w:t>
      </w:r>
      <w:r>
        <w:rPr>
          <w:spacing w:val="-5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 его</w:t>
      </w:r>
      <w:r>
        <w:rPr>
          <w:spacing w:val="52"/>
        </w:rPr>
        <w:t xml:space="preserve"> </w:t>
      </w:r>
      <w:r>
        <w:t>команда».</w:t>
      </w:r>
      <w:r>
        <w:rPr>
          <w:spacing w:val="58"/>
        </w:rPr>
        <w:t xml:space="preserve"> </w:t>
      </w:r>
      <w:r>
        <w:t>Пантелеев</w:t>
      </w:r>
      <w:r>
        <w:rPr>
          <w:spacing w:val="-5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«Шкидские</w:t>
      </w:r>
      <w:r>
        <w:rPr>
          <w:spacing w:val="52"/>
        </w:rPr>
        <w:t xml:space="preserve"> </w:t>
      </w:r>
      <w:r>
        <w:t>рассказы». Паустовский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«Заячьи лапы».</w:t>
      </w:r>
    </w:p>
    <w:p w:rsidR="00752EA1" w:rsidRDefault="000C3A30">
      <w:pPr>
        <w:pStyle w:val="a3"/>
        <w:spacing w:line="252" w:lineRule="exact"/>
        <w:jc w:val="left"/>
      </w:pPr>
      <w:r>
        <w:t>Пришвин</w:t>
      </w:r>
      <w:r>
        <w:rPr>
          <w:spacing w:val="5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«Остров</w:t>
      </w:r>
      <w:r>
        <w:rPr>
          <w:spacing w:val="-2"/>
        </w:rPr>
        <w:t xml:space="preserve"> </w:t>
      </w:r>
      <w:r>
        <w:t>спасения»</w:t>
      </w:r>
    </w:p>
    <w:p w:rsidR="00752EA1" w:rsidRDefault="000C3A30">
      <w:pPr>
        <w:ind w:left="532" w:right="3225"/>
      </w:pPr>
      <w:r>
        <w:rPr>
          <w:b/>
          <w:i/>
        </w:rPr>
        <w:t xml:space="preserve">Родная природа в произведениях поэтов ХХ века. </w:t>
      </w:r>
      <w:r>
        <w:t>Рубцов Н.М. «Родная деревня»</w:t>
      </w:r>
      <w:r>
        <w:rPr>
          <w:spacing w:val="-5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«Ты</w:t>
      </w:r>
      <w:r>
        <w:rPr>
          <w:spacing w:val="-1"/>
        </w:rPr>
        <w:t xml:space="preserve"> </w:t>
      </w:r>
      <w:r>
        <w:t>помнишь,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бухте</w:t>
      </w:r>
      <w:r>
        <w:rPr>
          <w:spacing w:val="-1"/>
        </w:rPr>
        <w:t xml:space="preserve"> </w:t>
      </w:r>
      <w:r>
        <w:t>сонной…».</w:t>
      </w:r>
      <w:r>
        <w:rPr>
          <w:spacing w:val="1"/>
        </w:rPr>
        <w:t xml:space="preserve"> </w:t>
      </w:r>
      <w:r>
        <w:t>Самойлов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«Сказка».</w:t>
      </w:r>
    </w:p>
    <w:p w:rsidR="00752EA1" w:rsidRDefault="000C3A30">
      <w:pPr>
        <w:pStyle w:val="a3"/>
        <w:jc w:val="left"/>
      </w:pPr>
      <w:r>
        <w:t>Берестов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«Почему-то в</w:t>
      </w:r>
      <w:r>
        <w:rPr>
          <w:spacing w:val="-1"/>
        </w:rPr>
        <w:t xml:space="preserve"> </w:t>
      </w:r>
      <w:r>
        <w:t>детстве…»</w:t>
      </w:r>
    </w:p>
    <w:p w:rsidR="00752EA1" w:rsidRDefault="000C3A30">
      <w:pPr>
        <w:pStyle w:val="a5"/>
        <w:numPr>
          <w:ilvl w:val="0"/>
          <w:numId w:val="58"/>
        </w:numPr>
        <w:tabs>
          <w:tab w:val="left" w:pos="698"/>
        </w:tabs>
        <w:spacing w:before="5" w:line="251" w:lineRule="exact"/>
        <w:jc w:val="left"/>
        <w:rPr>
          <w:b/>
        </w:rPr>
      </w:pPr>
      <w:r>
        <w:rPr>
          <w:b/>
          <w:u w:val="thick"/>
        </w:rPr>
        <w:t>класс.</w:t>
      </w:r>
    </w:p>
    <w:p w:rsidR="00752EA1" w:rsidRDefault="000C3A30">
      <w:pPr>
        <w:pStyle w:val="a5"/>
        <w:numPr>
          <w:ilvl w:val="0"/>
          <w:numId w:val="57"/>
        </w:numPr>
        <w:tabs>
          <w:tab w:val="left" w:pos="699"/>
        </w:tabs>
        <w:ind w:left="531" w:right="396" w:firstLine="0"/>
      </w:pPr>
      <w:r>
        <w:rPr>
          <w:b/>
        </w:rPr>
        <w:t>Своеобразие</w:t>
      </w:r>
      <w:r>
        <w:rPr>
          <w:b/>
          <w:spacing w:val="16"/>
        </w:rPr>
        <w:t xml:space="preserve"> </w:t>
      </w:r>
      <w:r>
        <w:rPr>
          <w:b/>
        </w:rPr>
        <w:t>родной</w:t>
      </w:r>
      <w:r>
        <w:rPr>
          <w:b/>
          <w:spacing w:val="13"/>
        </w:rPr>
        <w:t xml:space="preserve"> </w:t>
      </w:r>
      <w:r>
        <w:rPr>
          <w:b/>
        </w:rPr>
        <w:t>литературы.</w:t>
      </w:r>
      <w:r>
        <w:rPr>
          <w:b/>
          <w:spacing w:val="19"/>
        </w:rPr>
        <w:t xml:space="preserve"> </w:t>
      </w:r>
      <w:r>
        <w:t>Значимость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литературы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дальнейшего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человека. Родная</w:t>
      </w:r>
      <w:r>
        <w:rPr>
          <w:spacing w:val="-1"/>
        </w:rPr>
        <w:t xml:space="preserve"> </w:t>
      </w:r>
      <w:r>
        <w:t>литература как способ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жизни.</w:t>
      </w:r>
    </w:p>
    <w:p w:rsidR="00752EA1" w:rsidRDefault="000C3A30">
      <w:pPr>
        <w:pStyle w:val="a5"/>
        <w:numPr>
          <w:ilvl w:val="0"/>
          <w:numId w:val="57"/>
        </w:numPr>
        <w:tabs>
          <w:tab w:val="left" w:pos="699"/>
        </w:tabs>
        <w:ind w:right="397" w:firstLine="0"/>
      </w:pPr>
      <w:r>
        <w:rPr>
          <w:b/>
        </w:rPr>
        <w:t>Русский</w:t>
      </w:r>
      <w:r>
        <w:rPr>
          <w:b/>
          <w:spacing w:val="1"/>
        </w:rPr>
        <w:t xml:space="preserve"> </w:t>
      </w:r>
      <w:r>
        <w:rPr>
          <w:b/>
        </w:rPr>
        <w:t>фольклор.</w:t>
      </w:r>
      <w:r>
        <w:rPr>
          <w:b/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народных</w:t>
      </w:r>
      <w:r>
        <w:rPr>
          <w:spacing w:val="-5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прославление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справедливости,</w:t>
      </w:r>
      <w:r>
        <w:rPr>
          <w:spacing w:val="-1"/>
        </w:rPr>
        <w:t xml:space="preserve"> </w:t>
      </w:r>
      <w:r>
        <w:t>бескорыстного</w:t>
      </w:r>
      <w:r>
        <w:rPr>
          <w:spacing w:val="-2"/>
        </w:rPr>
        <w:t xml:space="preserve"> </w:t>
      </w:r>
      <w:r>
        <w:t>служения</w:t>
      </w:r>
      <w:r>
        <w:rPr>
          <w:spacing w:val="-1"/>
        </w:rPr>
        <w:t xml:space="preserve"> </w:t>
      </w:r>
      <w:r>
        <w:t>Отечеству.</w:t>
      </w:r>
    </w:p>
    <w:p w:rsidR="00752EA1" w:rsidRDefault="000C3A30">
      <w:pPr>
        <w:pStyle w:val="41"/>
        <w:spacing w:before="1" w:line="251" w:lineRule="exact"/>
        <w:ind w:left="532"/>
      </w:pPr>
      <w:r>
        <w:t>Сказка</w:t>
      </w:r>
      <w:r>
        <w:rPr>
          <w:spacing w:val="-4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– солдатских</w:t>
      </w:r>
      <w:r>
        <w:rPr>
          <w:spacing w:val="-3"/>
        </w:rPr>
        <w:t xml:space="preserve"> </w:t>
      </w:r>
      <w:r>
        <w:t>сына».</w:t>
      </w:r>
    </w:p>
    <w:p w:rsidR="00752EA1" w:rsidRDefault="000C3A30">
      <w:pPr>
        <w:pStyle w:val="a3"/>
        <w:spacing w:line="251" w:lineRule="exact"/>
        <w:ind w:left="531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произведений.</w:t>
      </w:r>
    </w:p>
    <w:p w:rsidR="00752EA1" w:rsidRDefault="000C3A30">
      <w:pPr>
        <w:pStyle w:val="a5"/>
        <w:numPr>
          <w:ilvl w:val="0"/>
          <w:numId w:val="57"/>
        </w:numPr>
        <w:tabs>
          <w:tab w:val="left" w:pos="699"/>
        </w:tabs>
        <w:ind w:left="531" w:right="396" w:firstLine="0"/>
      </w:pPr>
      <w:r>
        <w:rPr>
          <w:b/>
        </w:rPr>
        <w:t>Древнерусская</w:t>
      </w:r>
      <w:r>
        <w:rPr>
          <w:b/>
          <w:spacing w:val="24"/>
        </w:rPr>
        <w:t xml:space="preserve"> </w:t>
      </w:r>
      <w:r>
        <w:rPr>
          <w:b/>
        </w:rPr>
        <w:t>литература.</w:t>
      </w:r>
      <w:r>
        <w:rPr>
          <w:b/>
          <w:spacing w:val="29"/>
        </w:rPr>
        <w:t xml:space="preserve"> </w:t>
      </w:r>
      <w:r>
        <w:rPr>
          <w:b/>
          <w:i/>
        </w:rPr>
        <w:t>«Подвиг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юноши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Кожемяки»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сказаний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Святославе.</w:t>
      </w:r>
      <w:r>
        <w:rPr>
          <w:b/>
          <w:i/>
          <w:spacing w:val="24"/>
        </w:rPr>
        <w:t xml:space="preserve"> </w:t>
      </w:r>
      <w:r>
        <w:t>Образное</w:t>
      </w:r>
      <w:r>
        <w:rPr>
          <w:spacing w:val="18"/>
        </w:rPr>
        <w:t xml:space="preserve"> </w:t>
      </w:r>
      <w:r>
        <w:t>отражение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древнерусской литературе.</w:t>
      </w:r>
    </w:p>
    <w:p w:rsidR="00752EA1" w:rsidRDefault="000C3A30">
      <w:pPr>
        <w:pStyle w:val="a5"/>
        <w:numPr>
          <w:ilvl w:val="0"/>
          <w:numId w:val="57"/>
        </w:numPr>
        <w:tabs>
          <w:tab w:val="left" w:pos="699"/>
        </w:tabs>
        <w:spacing w:before="5" w:line="250" w:lineRule="exact"/>
        <w:ind w:left="698" w:hanging="168"/>
        <w:rPr>
          <w:b/>
          <w:i/>
        </w:rPr>
      </w:pPr>
      <w:r>
        <w:rPr>
          <w:b/>
        </w:rPr>
        <w:t>Литература</w:t>
      </w:r>
      <w:r>
        <w:rPr>
          <w:b/>
          <w:spacing w:val="60"/>
        </w:rPr>
        <w:t xml:space="preserve"> </w:t>
      </w:r>
      <w:r>
        <w:rPr>
          <w:b/>
        </w:rPr>
        <w:t xml:space="preserve">XIX  </w:t>
      </w:r>
      <w:r>
        <w:rPr>
          <w:b/>
          <w:spacing w:val="2"/>
        </w:rPr>
        <w:t xml:space="preserve"> </w:t>
      </w:r>
      <w:r>
        <w:rPr>
          <w:b/>
        </w:rPr>
        <w:t xml:space="preserve">века.  </w:t>
      </w:r>
      <w:r>
        <w:rPr>
          <w:b/>
          <w:spacing w:val="3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108"/>
        </w:rPr>
        <w:t xml:space="preserve"> </w:t>
      </w:r>
      <w:r>
        <w:rPr>
          <w:b/>
          <w:i/>
        </w:rPr>
        <w:t>Г.</w:t>
      </w:r>
      <w:r>
        <w:rPr>
          <w:b/>
          <w:i/>
          <w:spacing w:val="109"/>
        </w:rPr>
        <w:t xml:space="preserve"> </w:t>
      </w:r>
      <w:r>
        <w:rPr>
          <w:b/>
          <w:i/>
        </w:rPr>
        <w:t>Гарин-Михайловский.</w:t>
      </w:r>
      <w:r>
        <w:rPr>
          <w:b/>
          <w:i/>
          <w:spacing w:val="108"/>
        </w:rPr>
        <w:t xml:space="preserve"> </w:t>
      </w:r>
      <w:r>
        <w:rPr>
          <w:b/>
          <w:i/>
        </w:rPr>
        <w:t xml:space="preserve">«Детство   Тѐмы»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(главы</w:t>
      </w:r>
      <w:r>
        <w:rPr>
          <w:b/>
          <w:i/>
          <w:spacing w:val="109"/>
        </w:rPr>
        <w:t xml:space="preserve"> </w:t>
      </w:r>
      <w:r>
        <w:rPr>
          <w:b/>
          <w:i/>
        </w:rPr>
        <w:t>«Иванов»,</w:t>
      </w:r>
      <w:r>
        <w:rPr>
          <w:b/>
          <w:i/>
          <w:spacing w:val="107"/>
        </w:rPr>
        <w:t xml:space="preserve"> </w:t>
      </w:r>
      <w:r>
        <w:rPr>
          <w:b/>
          <w:i/>
        </w:rPr>
        <w:t>«Ябеда»,</w:t>
      </w:r>
    </w:p>
    <w:p w:rsidR="00752EA1" w:rsidRDefault="000C3A30">
      <w:pPr>
        <w:pStyle w:val="a3"/>
        <w:ind w:left="531" w:right="398"/>
      </w:pPr>
      <w:r>
        <w:rPr>
          <w:b/>
          <w:i/>
        </w:rPr>
        <w:t>«Экзамены»).</w:t>
      </w:r>
      <w:r>
        <w:rPr>
          <w:b/>
          <w:i/>
          <w:spacing w:val="1"/>
        </w:rPr>
        <w:t xml:space="preserve"> </w:t>
      </w:r>
      <w:r>
        <w:t>Отрочество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череда</w:t>
      </w:r>
      <w:r>
        <w:rPr>
          <w:spacing w:val="1"/>
        </w:rPr>
        <w:t xml:space="preserve"> </w:t>
      </w:r>
      <w:r>
        <w:t>тяжких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попытки их реализовать. Жестокое нравственное испытание в главе «Ябеда». Предательство и муки совести</w:t>
      </w:r>
      <w:r>
        <w:rPr>
          <w:spacing w:val="1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Преодоление героем собственных слабостей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главе «Экзамены».</w:t>
      </w:r>
    </w:p>
    <w:p w:rsidR="00752EA1" w:rsidRDefault="000C3A30">
      <w:pPr>
        <w:ind w:left="531" w:right="400"/>
        <w:jc w:val="both"/>
      </w:pPr>
      <w:r>
        <w:rPr>
          <w:b/>
          <w:i/>
        </w:rPr>
        <w:t>Ф.М.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Достоевский.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«Мальчики».</w:t>
      </w:r>
      <w:r>
        <w:rPr>
          <w:b/>
          <w:i/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Ф.М.Достоевского</w:t>
      </w:r>
      <w:r>
        <w:rPr>
          <w:spacing w:val="1"/>
        </w:rPr>
        <w:t xml:space="preserve"> </w:t>
      </w:r>
      <w:r>
        <w:t>«Братья</w:t>
      </w:r>
      <w:r>
        <w:rPr>
          <w:spacing w:val="1"/>
        </w:rPr>
        <w:t xml:space="preserve"> </w:t>
      </w:r>
      <w:r>
        <w:t>Карамазовы».</w:t>
      </w:r>
      <w:r>
        <w:rPr>
          <w:spacing w:val="-1"/>
        </w:rPr>
        <w:t xml:space="preserve"> </w:t>
      </w:r>
      <w:r>
        <w:t>Роль семьи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 ребѐнка.</w:t>
      </w:r>
    </w:p>
    <w:p w:rsidR="00752EA1" w:rsidRDefault="000C3A30">
      <w:pPr>
        <w:spacing w:before="7" w:line="237" w:lineRule="auto"/>
        <w:ind w:left="531" w:right="400"/>
        <w:jc w:val="both"/>
      </w:pPr>
      <w:r>
        <w:rPr>
          <w:b/>
          <w:i/>
        </w:rPr>
        <w:t>Поэтический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Родины.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Никитин.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«Русь»,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«Сибирь!..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Напишешь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слово…»;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М.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Ю.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Лермонтов. «Москва, Москва! люблю тебя, как сын...» (из поэмы «Сашка»); А. К. Толстой. «Край ты мой,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родимый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край»,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«Благовест».</w:t>
      </w:r>
      <w:r>
        <w:rPr>
          <w:b/>
          <w:i/>
          <w:spacing w:val="1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отношение к родине</w:t>
      </w:r>
      <w:r>
        <w:rPr>
          <w:spacing w:val="-1"/>
        </w:rPr>
        <w:t xml:space="preserve"> </w:t>
      </w:r>
      <w:r>
        <w:t>в строках</w:t>
      </w:r>
      <w:r>
        <w:rPr>
          <w:spacing w:val="-1"/>
        </w:rPr>
        <w:t xml:space="preserve"> </w:t>
      </w:r>
      <w:r>
        <w:t>лирических</w:t>
      </w:r>
      <w:r>
        <w:rPr>
          <w:spacing w:val="-3"/>
        </w:rPr>
        <w:t xml:space="preserve"> </w:t>
      </w:r>
      <w:r>
        <w:t>стихотворений.</w:t>
      </w:r>
    </w:p>
    <w:p w:rsidR="00752EA1" w:rsidRDefault="000C3A30">
      <w:pPr>
        <w:ind w:left="531" w:right="393"/>
        <w:jc w:val="both"/>
      </w:pPr>
      <w:r>
        <w:rPr>
          <w:b/>
        </w:rPr>
        <w:t xml:space="preserve">Литература XXвека. </w:t>
      </w:r>
      <w:r>
        <w:rPr>
          <w:b/>
          <w:i/>
        </w:rPr>
        <w:t>Л.А. Чарская.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Рассказ «Тайна». </w:t>
      </w:r>
      <w:r>
        <w:t>Ранимость души подростка. Глубина человеческих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способы их 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литературе..</w:t>
      </w:r>
    </w:p>
    <w:p w:rsidR="00752EA1" w:rsidRDefault="000C3A30">
      <w:pPr>
        <w:ind w:left="531" w:right="395"/>
        <w:jc w:val="both"/>
      </w:pPr>
      <w:r>
        <w:rPr>
          <w:b/>
          <w:i/>
        </w:rPr>
        <w:t>А.И.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Приставкин.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Рассказ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«Золотая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рыбка».</w:t>
      </w:r>
      <w:r>
        <w:rPr>
          <w:b/>
          <w:i/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сострадания,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беззащитном.</w:t>
      </w:r>
    </w:p>
    <w:p w:rsidR="00752EA1" w:rsidRDefault="000C3A30">
      <w:pPr>
        <w:spacing w:line="252" w:lineRule="exact"/>
        <w:ind w:left="531"/>
        <w:jc w:val="both"/>
      </w:pPr>
      <w:r>
        <w:rPr>
          <w:b/>
          <w:i/>
        </w:rPr>
        <w:t>Ю.Я.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Яковлев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«Рыцарь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Вася».</w:t>
      </w:r>
      <w:r>
        <w:rPr>
          <w:b/>
          <w:i/>
          <w:spacing w:val="-3"/>
        </w:rPr>
        <w:t xml:space="preserve"> </w:t>
      </w:r>
      <w:r>
        <w:t>Благородство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следование</w:t>
      </w:r>
      <w:r>
        <w:rPr>
          <w:spacing w:val="-2"/>
        </w:rPr>
        <w:t xml:space="preserve"> </w:t>
      </w:r>
      <w:r>
        <w:t>внутренним</w:t>
      </w:r>
      <w:r>
        <w:rPr>
          <w:spacing w:val="-3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идеалам.</w:t>
      </w:r>
    </w:p>
    <w:p w:rsidR="00752EA1" w:rsidRDefault="000C3A30">
      <w:pPr>
        <w:ind w:left="532" w:right="395"/>
        <w:jc w:val="both"/>
      </w:pPr>
      <w:r>
        <w:rPr>
          <w:b/>
          <w:i/>
        </w:rPr>
        <w:t xml:space="preserve">А. Алексин «Домашнее сочинение». </w:t>
      </w:r>
      <w:r>
        <w:t>Взрослые и дети. Радости и огорчения, расставания, сомнения и открытия,</w:t>
      </w:r>
      <w:r>
        <w:rPr>
          <w:spacing w:val="1"/>
        </w:rPr>
        <w:t xml:space="preserve"> </w:t>
      </w:r>
      <w:r>
        <w:t>пора</w:t>
      </w:r>
      <w:r>
        <w:rPr>
          <w:spacing w:val="-1"/>
        </w:rPr>
        <w:t xml:space="preserve"> </w:t>
      </w:r>
      <w:r>
        <w:t>размышлений о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 себе. Настоящая</w:t>
      </w:r>
      <w:r>
        <w:rPr>
          <w:spacing w:val="-1"/>
        </w:rPr>
        <w:t xml:space="preserve"> </w:t>
      </w:r>
      <w:r>
        <w:t>любовь.</w:t>
      </w:r>
    </w:p>
    <w:p w:rsidR="00752EA1" w:rsidRDefault="000C3A30">
      <w:pPr>
        <w:spacing w:before="1"/>
        <w:ind w:left="532" w:right="396"/>
        <w:jc w:val="both"/>
      </w:pPr>
      <w:r>
        <w:rPr>
          <w:b/>
          <w:i/>
        </w:rPr>
        <w:t>Р.П. Погодин «Время говорит – пора».</w:t>
      </w:r>
      <w:r>
        <w:t>Герои-подростки и их взаимоотношения с родителями в литературе и в</w:t>
      </w:r>
      <w:r>
        <w:rPr>
          <w:spacing w:val="1"/>
        </w:rPr>
        <w:t xml:space="preserve"> </w:t>
      </w:r>
      <w:r>
        <w:t>жизни.Позиция</w:t>
      </w:r>
      <w:r>
        <w:rPr>
          <w:spacing w:val="-3"/>
        </w:rPr>
        <w:t xml:space="preserve"> </w:t>
      </w:r>
      <w:r>
        <w:t>автора. Взаимопонимание детей и</w:t>
      </w:r>
      <w:r>
        <w:rPr>
          <w:spacing w:val="-3"/>
        </w:rPr>
        <w:t xml:space="preserve"> </w:t>
      </w:r>
      <w:r>
        <w:t>родителей.</w:t>
      </w:r>
      <w:r>
        <w:rPr>
          <w:spacing w:val="-3"/>
        </w:rPr>
        <w:t xml:space="preserve"> </w:t>
      </w:r>
      <w:r>
        <w:t>Доброта и</w:t>
      </w:r>
      <w:r>
        <w:rPr>
          <w:spacing w:val="-3"/>
        </w:rPr>
        <w:t xml:space="preserve"> </w:t>
      </w:r>
      <w:r>
        <w:t>дружба.</w:t>
      </w:r>
    </w:p>
    <w:p w:rsidR="00752EA1" w:rsidRDefault="000C3A30">
      <w:pPr>
        <w:pStyle w:val="41"/>
        <w:spacing w:before="5" w:line="252" w:lineRule="exact"/>
        <w:ind w:left="532"/>
        <w:jc w:val="both"/>
      </w:pPr>
      <w:r>
        <w:t>Стихи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прекрасном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неведомом.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Блок</w:t>
      </w:r>
      <w:r>
        <w:rPr>
          <w:spacing w:val="8"/>
        </w:rPr>
        <w:t xml:space="preserve"> </w:t>
      </w:r>
      <w:r>
        <w:t>«Там</w:t>
      </w:r>
      <w:r>
        <w:rPr>
          <w:spacing w:val="6"/>
        </w:rPr>
        <w:t xml:space="preserve"> </w:t>
      </w:r>
      <w:r>
        <w:t>неба</w:t>
      </w:r>
      <w:r>
        <w:rPr>
          <w:spacing w:val="8"/>
        </w:rPr>
        <w:t xml:space="preserve"> </w:t>
      </w:r>
      <w:r>
        <w:t>осветлѐнный</w:t>
      </w:r>
      <w:r>
        <w:rPr>
          <w:spacing w:val="8"/>
        </w:rPr>
        <w:t xml:space="preserve"> </w:t>
      </w:r>
      <w:r>
        <w:t>край…»,</w:t>
      </w:r>
      <w:r>
        <w:rPr>
          <w:spacing w:val="9"/>
        </w:rPr>
        <w:t xml:space="preserve"> </w:t>
      </w:r>
      <w:r>
        <w:t>«Снег</w:t>
      </w:r>
      <w:r>
        <w:rPr>
          <w:spacing w:val="8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t>снег…»,</w:t>
      </w:r>
      <w:r>
        <w:rPr>
          <w:spacing w:val="8"/>
        </w:rPr>
        <w:t xml:space="preserve"> </w:t>
      </w:r>
      <w:r>
        <w:t>В.Я.</w:t>
      </w:r>
      <w:r>
        <w:rPr>
          <w:spacing w:val="9"/>
        </w:rPr>
        <w:t xml:space="preserve"> </w:t>
      </w:r>
      <w:r>
        <w:t>Брюсов.</w:t>
      </w:r>
    </w:p>
    <w:p w:rsidR="00752EA1" w:rsidRDefault="000C3A30">
      <w:pPr>
        <w:spacing w:line="252" w:lineRule="exact"/>
        <w:ind w:left="532"/>
        <w:jc w:val="both"/>
        <w:rPr>
          <w:b/>
          <w:i/>
        </w:rPr>
      </w:pPr>
      <w:r>
        <w:rPr>
          <w:b/>
          <w:i/>
        </w:rPr>
        <w:t>«Весенний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дождь»,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Н.А.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Заболоцкий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«Утро»,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«Подмосковные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рощи»,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А.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Твардовский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«Есть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обрыв,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где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я,</w:t>
      </w:r>
    </w:p>
    <w:p w:rsidR="00752EA1" w:rsidRDefault="00752EA1">
      <w:pPr>
        <w:spacing w:line="252" w:lineRule="exact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2" w:right="394"/>
        <w:jc w:val="both"/>
      </w:pPr>
      <w:r>
        <w:rPr>
          <w:b/>
          <w:i/>
        </w:rPr>
        <w:lastRenderedPageBreak/>
        <w:t>играя…»,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иду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радуюсь…»,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Вознесенский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«Снег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сентябре».</w:t>
      </w:r>
      <w:r>
        <w:t>Поэтическое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55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 и выражение авторского настроения, миросозерцания. Слияние с природой, эмоциональное состояние</w:t>
      </w:r>
      <w:r>
        <w:rPr>
          <w:spacing w:val="1"/>
        </w:rPr>
        <w:t xml:space="preserve"> </w:t>
      </w:r>
      <w:r>
        <w:t>лирического героя.</w:t>
      </w:r>
    </w:p>
    <w:p w:rsidR="00752EA1" w:rsidRDefault="000C3A30">
      <w:pPr>
        <w:pStyle w:val="a5"/>
        <w:numPr>
          <w:ilvl w:val="0"/>
          <w:numId w:val="58"/>
        </w:numPr>
        <w:tabs>
          <w:tab w:val="left" w:pos="1613"/>
        </w:tabs>
        <w:spacing w:before="5" w:line="250" w:lineRule="exact"/>
        <w:ind w:left="1612" w:hanging="361"/>
        <w:jc w:val="both"/>
        <w:rPr>
          <w:b/>
        </w:rPr>
      </w:pPr>
      <w:r>
        <w:rPr>
          <w:b/>
          <w:u w:val="thick"/>
        </w:rPr>
        <w:t>класс.</w:t>
      </w:r>
    </w:p>
    <w:p w:rsidR="00752EA1" w:rsidRDefault="000C3A30">
      <w:pPr>
        <w:pStyle w:val="a5"/>
        <w:numPr>
          <w:ilvl w:val="0"/>
          <w:numId w:val="56"/>
        </w:numPr>
        <w:tabs>
          <w:tab w:val="left" w:pos="699"/>
        </w:tabs>
        <w:spacing w:line="242" w:lineRule="auto"/>
        <w:ind w:right="394" w:firstLine="0"/>
      </w:pPr>
      <w:r>
        <w:rPr>
          <w:b/>
        </w:rPr>
        <w:t>Русский</w:t>
      </w:r>
      <w:r>
        <w:rPr>
          <w:b/>
          <w:spacing w:val="8"/>
        </w:rPr>
        <w:t xml:space="preserve"> </w:t>
      </w:r>
      <w:r>
        <w:rPr>
          <w:b/>
        </w:rPr>
        <w:t>фольклор.</w:t>
      </w:r>
      <w:r>
        <w:rPr>
          <w:b/>
          <w:spacing w:val="7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былины. «Добрыня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змей»,</w:t>
      </w:r>
      <w:r>
        <w:rPr>
          <w:spacing w:val="5"/>
        </w:rPr>
        <w:t xml:space="preserve"> </w:t>
      </w:r>
      <w:r>
        <w:t>«Алеша</w:t>
      </w:r>
      <w:r>
        <w:rPr>
          <w:spacing w:val="3"/>
        </w:rPr>
        <w:t xml:space="preserve"> </w:t>
      </w:r>
      <w:r>
        <w:t>Попович</w:t>
      </w:r>
      <w:r>
        <w:rPr>
          <w:spacing w:val="1"/>
        </w:rPr>
        <w:t xml:space="preserve"> </w:t>
      </w:r>
      <w:r>
        <w:t>и Тугарин</w:t>
      </w:r>
      <w:r>
        <w:rPr>
          <w:spacing w:val="2"/>
        </w:rPr>
        <w:t xml:space="preserve"> </w:t>
      </w:r>
      <w:r>
        <w:t>Змей »,</w:t>
      </w:r>
      <w:r>
        <w:rPr>
          <w:spacing w:val="5"/>
        </w:rPr>
        <w:t xml:space="preserve"> </w:t>
      </w:r>
      <w:r>
        <w:t>«Святогор-</w:t>
      </w:r>
      <w:r>
        <w:rPr>
          <w:spacing w:val="-52"/>
        </w:rPr>
        <w:t xml:space="preserve"> </w:t>
      </w:r>
      <w:r>
        <w:t>богатырь».</w:t>
      </w:r>
    </w:p>
    <w:p w:rsidR="00752EA1" w:rsidRDefault="000C3A30">
      <w:pPr>
        <w:pStyle w:val="a5"/>
        <w:numPr>
          <w:ilvl w:val="0"/>
          <w:numId w:val="56"/>
        </w:numPr>
        <w:tabs>
          <w:tab w:val="left" w:pos="733"/>
        </w:tabs>
        <w:ind w:left="565" w:right="396" w:firstLine="0"/>
      </w:pPr>
      <w:r>
        <w:rPr>
          <w:b/>
        </w:rPr>
        <w:t>Древнерусская</w:t>
      </w:r>
      <w:r>
        <w:rPr>
          <w:b/>
          <w:spacing w:val="8"/>
        </w:rPr>
        <w:t xml:space="preserve"> </w:t>
      </w:r>
      <w:r>
        <w:rPr>
          <w:b/>
        </w:rPr>
        <w:t>литература.</w:t>
      </w:r>
      <w:r>
        <w:rPr>
          <w:b/>
          <w:spacing w:val="13"/>
        </w:rPr>
        <w:t xml:space="preserve"> </w:t>
      </w:r>
      <w:r>
        <w:t>«Моления</w:t>
      </w:r>
      <w:r>
        <w:rPr>
          <w:spacing w:val="5"/>
        </w:rPr>
        <w:t xml:space="preserve"> </w:t>
      </w:r>
      <w:r>
        <w:t>Даниила</w:t>
      </w:r>
      <w:r>
        <w:rPr>
          <w:spacing w:val="6"/>
        </w:rPr>
        <w:t xml:space="preserve"> </w:t>
      </w:r>
      <w:r>
        <w:t>Заточника»-памятник</w:t>
      </w:r>
      <w:r>
        <w:rPr>
          <w:spacing w:val="8"/>
        </w:rPr>
        <w:t xml:space="preserve"> </w:t>
      </w:r>
      <w:r>
        <w:t>гражданственности,</w:t>
      </w:r>
      <w:r>
        <w:rPr>
          <w:spacing w:val="2"/>
        </w:rPr>
        <w:t xml:space="preserve"> </w:t>
      </w:r>
      <w:r>
        <w:t>духовности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нравственности.</w:t>
      </w:r>
    </w:p>
    <w:p w:rsidR="00752EA1" w:rsidRDefault="000C3A30">
      <w:pPr>
        <w:pStyle w:val="a3"/>
        <w:ind w:left="565" w:right="392"/>
        <w:jc w:val="left"/>
      </w:pPr>
      <w:r>
        <w:t>«Повесть о горе-злосчастии». Тема трагической судьбы молодого поколения, старающегося порвать со старыми</w:t>
      </w:r>
      <w:r>
        <w:rPr>
          <w:spacing w:val="-52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семейно-бытового уклада, домостроевской моралью.</w:t>
      </w:r>
    </w:p>
    <w:p w:rsidR="00752EA1" w:rsidRDefault="000C3A30">
      <w:pPr>
        <w:pStyle w:val="a3"/>
        <w:spacing w:line="252" w:lineRule="exact"/>
        <w:jc w:val="left"/>
      </w:pPr>
      <w:r>
        <w:t>«Сказание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Борисе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Глебе».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литературы.</w:t>
      </w:r>
    </w:p>
    <w:p w:rsidR="00752EA1" w:rsidRDefault="000C3A30">
      <w:pPr>
        <w:ind w:left="531" w:right="4955"/>
      </w:pPr>
      <w:r>
        <w:rPr>
          <w:b/>
        </w:rPr>
        <w:t xml:space="preserve">Литература XVIII века. </w:t>
      </w:r>
      <w:r>
        <w:t>А.Сумароков. «Эпиграмма».</w:t>
      </w:r>
      <w:r>
        <w:rPr>
          <w:spacing w:val="1"/>
        </w:rPr>
        <w:t xml:space="preserve"> </w:t>
      </w:r>
      <w:r>
        <w:t>В.Капнист.</w:t>
      </w:r>
      <w:r>
        <w:rPr>
          <w:spacing w:val="-5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кончину</w:t>
      </w:r>
      <w:r>
        <w:rPr>
          <w:spacing w:val="-5"/>
        </w:rPr>
        <w:t xml:space="preserve"> </w:t>
      </w:r>
      <w:r>
        <w:t>Гавриила</w:t>
      </w:r>
      <w:r>
        <w:rPr>
          <w:spacing w:val="-5"/>
        </w:rPr>
        <w:t xml:space="preserve"> </w:t>
      </w:r>
      <w:r>
        <w:t>Романовича</w:t>
      </w:r>
      <w:r>
        <w:rPr>
          <w:spacing w:val="-7"/>
        </w:rPr>
        <w:t xml:space="preserve"> </w:t>
      </w:r>
      <w:r>
        <w:t>Державина».</w:t>
      </w:r>
    </w:p>
    <w:p w:rsidR="00752EA1" w:rsidRDefault="000C3A30">
      <w:pPr>
        <w:ind w:left="531"/>
      </w:pPr>
      <w:r>
        <w:rPr>
          <w:b/>
        </w:rPr>
        <w:t>Литература</w:t>
      </w:r>
      <w:r>
        <w:rPr>
          <w:b/>
          <w:spacing w:val="47"/>
        </w:rPr>
        <w:t xml:space="preserve"> </w:t>
      </w:r>
      <w:r>
        <w:rPr>
          <w:b/>
        </w:rPr>
        <w:t>XIX</w:t>
      </w:r>
      <w:r>
        <w:rPr>
          <w:b/>
          <w:spacing w:val="45"/>
        </w:rPr>
        <w:t xml:space="preserve"> </w:t>
      </w:r>
      <w:r>
        <w:rPr>
          <w:b/>
        </w:rPr>
        <w:t>века.</w:t>
      </w:r>
      <w:r>
        <w:rPr>
          <w:b/>
          <w:spacing w:val="43"/>
        </w:rPr>
        <w:t xml:space="preserve"> </w:t>
      </w:r>
      <w:r>
        <w:rPr>
          <w:b/>
        </w:rPr>
        <w:t>Дедушка</w:t>
      </w:r>
      <w:r>
        <w:rPr>
          <w:b/>
          <w:spacing w:val="48"/>
        </w:rPr>
        <w:t xml:space="preserve"> </w:t>
      </w:r>
      <w:r>
        <w:t>И.А.Крылов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басни.</w:t>
      </w:r>
      <w:r>
        <w:rPr>
          <w:spacing w:val="41"/>
        </w:rPr>
        <w:t xml:space="preserve"> </w:t>
      </w:r>
      <w:r>
        <w:t>А.С.Пушкин.</w:t>
      </w:r>
      <w:r>
        <w:rPr>
          <w:spacing w:val="41"/>
        </w:rPr>
        <w:t xml:space="preserve"> </w:t>
      </w:r>
      <w:r>
        <w:t>«Скупой</w:t>
      </w:r>
      <w:r>
        <w:rPr>
          <w:spacing w:val="41"/>
        </w:rPr>
        <w:t xml:space="preserve"> </w:t>
      </w:r>
      <w:r>
        <w:t>рыцарь».</w:t>
      </w:r>
      <w:r>
        <w:rPr>
          <w:spacing w:val="43"/>
        </w:rPr>
        <w:t xml:space="preserve"> </w:t>
      </w:r>
      <w:r>
        <w:t>«Ужасный</w:t>
      </w:r>
      <w:r>
        <w:rPr>
          <w:spacing w:val="40"/>
        </w:rPr>
        <w:t xml:space="preserve"> </w:t>
      </w:r>
      <w:r>
        <w:t>век,</w:t>
      </w:r>
      <w:r>
        <w:rPr>
          <w:spacing w:val="-52"/>
        </w:rPr>
        <w:t xml:space="preserve"> </w:t>
      </w:r>
      <w:r>
        <w:t>ужасные</w:t>
      </w:r>
      <w:r>
        <w:rPr>
          <w:spacing w:val="-1"/>
        </w:rPr>
        <w:t xml:space="preserve"> </w:t>
      </w:r>
      <w:r>
        <w:t>сердца.</w:t>
      </w:r>
    </w:p>
    <w:p w:rsidR="00752EA1" w:rsidRDefault="000C3A30">
      <w:pPr>
        <w:pStyle w:val="a3"/>
        <w:spacing w:line="253" w:lineRule="exact"/>
        <w:ind w:left="531"/>
        <w:jc w:val="left"/>
      </w:pPr>
      <w:r>
        <w:t>И.С.Тургенев.</w:t>
      </w:r>
      <w:r>
        <w:rPr>
          <w:spacing w:val="-3"/>
        </w:rPr>
        <w:t xml:space="preserve"> </w:t>
      </w:r>
      <w:r>
        <w:t>«Бурмистр»,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крепостного</w:t>
      </w:r>
      <w:r>
        <w:rPr>
          <w:spacing w:val="-6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«Певцы». Роль</w:t>
      </w:r>
      <w:r>
        <w:rPr>
          <w:spacing w:val="-2"/>
        </w:rPr>
        <w:t xml:space="preserve"> </w:t>
      </w:r>
      <w:r>
        <w:t>таланта</w:t>
      </w:r>
    </w:p>
    <w:p w:rsidR="00752EA1" w:rsidRDefault="000C3A30">
      <w:pPr>
        <w:pStyle w:val="a3"/>
        <w:ind w:left="531"/>
        <w:jc w:val="left"/>
      </w:pPr>
      <w:r>
        <w:t>(на</w:t>
      </w:r>
      <w:r>
        <w:rPr>
          <w:spacing w:val="42"/>
        </w:rPr>
        <w:t xml:space="preserve"> </w:t>
      </w:r>
      <w:r>
        <w:t>выбор).</w:t>
      </w:r>
      <w:r>
        <w:rPr>
          <w:spacing w:val="42"/>
        </w:rPr>
        <w:t xml:space="preserve"> </w:t>
      </w:r>
      <w:r>
        <w:t>А.П.Чехов.</w:t>
      </w:r>
      <w:r>
        <w:rPr>
          <w:spacing w:val="42"/>
        </w:rPr>
        <w:t xml:space="preserve"> </w:t>
      </w:r>
      <w:r>
        <w:t>«Тоска»,</w:t>
      </w:r>
      <w:r>
        <w:rPr>
          <w:spacing w:val="44"/>
        </w:rPr>
        <w:t xml:space="preserve"> </w:t>
      </w:r>
      <w:r>
        <w:t>«Размазня».</w:t>
      </w:r>
      <w:r>
        <w:rPr>
          <w:spacing w:val="44"/>
        </w:rPr>
        <w:t xml:space="preserve"> </w:t>
      </w:r>
      <w:r>
        <w:t>«Смех</w:t>
      </w:r>
      <w:r>
        <w:rPr>
          <w:spacing w:val="42"/>
        </w:rPr>
        <w:t xml:space="preserve"> </w:t>
      </w:r>
      <w:r>
        <w:t>сквозь</w:t>
      </w:r>
      <w:r>
        <w:rPr>
          <w:spacing w:val="42"/>
        </w:rPr>
        <w:t xml:space="preserve"> </w:t>
      </w:r>
      <w:r>
        <w:t>слезы».</w:t>
      </w:r>
      <w:r>
        <w:rPr>
          <w:spacing w:val="42"/>
        </w:rPr>
        <w:t xml:space="preserve"> </w:t>
      </w:r>
      <w:r>
        <w:t>А.И.Куприн.</w:t>
      </w:r>
      <w:r>
        <w:rPr>
          <w:spacing w:val="44"/>
        </w:rPr>
        <w:t xml:space="preserve"> </w:t>
      </w:r>
      <w:r>
        <w:t>«Изумруд».</w:t>
      </w:r>
      <w:r>
        <w:rPr>
          <w:spacing w:val="42"/>
        </w:rPr>
        <w:t xml:space="preserve"> </w:t>
      </w:r>
      <w:r>
        <w:t>Сострадание</w:t>
      </w:r>
      <w:r>
        <w:rPr>
          <w:spacing w:val="40"/>
        </w:rPr>
        <w:t xml:space="preserve"> </w:t>
      </w:r>
      <w:r>
        <w:t>к</w:t>
      </w:r>
    </w:p>
    <w:p w:rsidR="00752EA1" w:rsidRDefault="000C3A30">
      <w:pPr>
        <w:pStyle w:val="a3"/>
        <w:ind w:left="531"/>
        <w:jc w:val="left"/>
      </w:pPr>
      <w:r>
        <w:t>«братьям</w:t>
      </w:r>
      <w:r>
        <w:rPr>
          <w:spacing w:val="-3"/>
        </w:rPr>
        <w:t xml:space="preserve"> </w:t>
      </w:r>
      <w:r>
        <w:t>нашим</w:t>
      </w:r>
      <w:r>
        <w:rPr>
          <w:spacing w:val="-4"/>
        </w:rPr>
        <w:t xml:space="preserve"> </w:t>
      </w:r>
      <w:r>
        <w:t>меньшим».</w:t>
      </w:r>
    </w:p>
    <w:p w:rsidR="00752EA1" w:rsidRDefault="000C3A30">
      <w:pPr>
        <w:pStyle w:val="31"/>
        <w:ind w:left="531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752EA1" w:rsidRDefault="000C3A30">
      <w:pPr>
        <w:pStyle w:val="a3"/>
        <w:spacing w:line="250" w:lineRule="exact"/>
        <w:ind w:left="531"/>
        <w:jc w:val="left"/>
      </w:pPr>
      <w:r>
        <w:t>А.Аверченко.</w:t>
      </w:r>
      <w:r>
        <w:rPr>
          <w:spacing w:val="-2"/>
        </w:rPr>
        <w:t xml:space="preserve"> </w:t>
      </w:r>
      <w:r>
        <w:t>Вечером».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писателя.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рассказе.</w:t>
      </w:r>
    </w:p>
    <w:p w:rsidR="00752EA1" w:rsidRDefault="000C3A30">
      <w:pPr>
        <w:pStyle w:val="a3"/>
        <w:ind w:left="531" w:right="392"/>
        <w:jc w:val="left"/>
      </w:pPr>
      <w:r>
        <w:t>Сатирические</w:t>
      </w:r>
      <w:r>
        <w:rPr>
          <w:spacing w:val="3"/>
        </w:rPr>
        <w:t xml:space="preserve"> </w:t>
      </w:r>
      <w:r>
        <w:t>произведения.</w:t>
      </w:r>
      <w:r>
        <w:rPr>
          <w:spacing w:val="3"/>
        </w:rPr>
        <w:t xml:space="preserve"> </w:t>
      </w:r>
      <w:r>
        <w:t>Сатира.</w:t>
      </w:r>
      <w:r>
        <w:rPr>
          <w:spacing w:val="2"/>
        </w:rPr>
        <w:t xml:space="preserve"> </w:t>
      </w:r>
      <w:r>
        <w:t>Юмор.</w:t>
      </w:r>
      <w:r>
        <w:rPr>
          <w:spacing w:val="54"/>
        </w:rPr>
        <w:t xml:space="preserve"> </w:t>
      </w:r>
      <w:r>
        <w:t>Тэффи.</w:t>
      </w:r>
      <w:r>
        <w:rPr>
          <w:spacing w:val="2"/>
        </w:rPr>
        <w:t xml:space="preserve"> </w:t>
      </w:r>
      <w:r>
        <w:t>«Свои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чужие»..</w:t>
      </w:r>
      <w:r>
        <w:rPr>
          <w:spacing w:val="5"/>
        </w:rPr>
        <w:t xml:space="preserve"> </w:t>
      </w:r>
      <w:r>
        <w:t>Проблема</w:t>
      </w:r>
      <w:r>
        <w:rPr>
          <w:spacing w:val="2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своими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чужими.</w:t>
      </w:r>
      <w:r>
        <w:rPr>
          <w:spacing w:val="18"/>
        </w:rPr>
        <w:t xml:space="preserve"> </w:t>
      </w:r>
      <w:r>
        <w:t>М.Зощенко.</w:t>
      </w:r>
      <w:r>
        <w:rPr>
          <w:spacing w:val="21"/>
        </w:rPr>
        <w:t xml:space="preserve"> </w:t>
      </w:r>
      <w:r>
        <w:t>«История</w:t>
      </w:r>
      <w:r>
        <w:rPr>
          <w:spacing w:val="18"/>
        </w:rPr>
        <w:t xml:space="preserve"> </w:t>
      </w:r>
      <w:r>
        <w:t>болезни».</w:t>
      </w:r>
      <w:r>
        <w:rPr>
          <w:spacing w:val="20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комического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рассказе.</w:t>
      </w:r>
      <w:r>
        <w:rPr>
          <w:spacing w:val="20"/>
        </w:rPr>
        <w:t xml:space="preserve"> </w:t>
      </w:r>
      <w:r>
        <w:t>Н.Заболоцкий.</w:t>
      </w:r>
    </w:p>
    <w:p w:rsidR="00752EA1" w:rsidRDefault="000C3A30">
      <w:pPr>
        <w:pStyle w:val="a3"/>
        <w:spacing w:line="242" w:lineRule="auto"/>
        <w:ind w:left="531" w:right="402"/>
        <w:jc w:val="left"/>
        <w:rPr>
          <w:b/>
        </w:rPr>
      </w:pPr>
      <w:r>
        <w:t>«Некрасивая</w:t>
      </w:r>
      <w:r>
        <w:rPr>
          <w:spacing w:val="1"/>
        </w:rPr>
        <w:t xml:space="preserve"> </w:t>
      </w:r>
      <w:r>
        <w:t>девочка».</w:t>
      </w:r>
      <w:r>
        <w:rPr>
          <w:spacing w:val="1"/>
        </w:rPr>
        <w:t xml:space="preserve"> </w:t>
      </w:r>
      <w:r>
        <w:t>Вечная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(внешней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внутренней.)</w:t>
      </w:r>
      <w:r>
        <w:rPr>
          <w:spacing w:val="1"/>
        </w:rPr>
        <w:t xml:space="preserve"> </w:t>
      </w:r>
      <w:r>
        <w:t>В.Астафьев.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белой</w:t>
      </w:r>
      <w:r>
        <w:rPr>
          <w:spacing w:val="-52"/>
        </w:rPr>
        <w:t xml:space="preserve"> </w:t>
      </w:r>
      <w:r>
        <w:t>рубашке».</w:t>
      </w:r>
      <w:r>
        <w:rPr>
          <w:spacing w:val="5"/>
        </w:rPr>
        <w:t xml:space="preserve"> </w:t>
      </w:r>
      <w:r>
        <w:t>Трагедия</w:t>
      </w:r>
      <w:r>
        <w:rPr>
          <w:spacing w:val="3"/>
        </w:rPr>
        <w:t xml:space="preserve"> </w:t>
      </w:r>
      <w:r>
        <w:t>матери,</w:t>
      </w:r>
      <w:r>
        <w:rPr>
          <w:spacing w:val="6"/>
        </w:rPr>
        <w:t xml:space="preserve"> </w:t>
      </w:r>
      <w:r>
        <w:t>потерявшей</w:t>
      </w:r>
      <w:r>
        <w:rPr>
          <w:spacing w:val="5"/>
        </w:rPr>
        <w:t xml:space="preserve"> </w:t>
      </w:r>
      <w:r>
        <w:t>ребенка.</w:t>
      </w:r>
      <w:r>
        <w:rPr>
          <w:spacing w:val="3"/>
        </w:rPr>
        <w:t xml:space="preserve"> </w:t>
      </w:r>
      <w:r>
        <w:t>Е.Носов.</w:t>
      </w:r>
      <w:r>
        <w:rPr>
          <w:spacing w:val="6"/>
        </w:rPr>
        <w:t xml:space="preserve"> </w:t>
      </w:r>
      <w:r>
        <w:t>«Трудный</w:t>
      </w:r>
      <w:r>
        <w:rPr>
          <w:spacing w:val="5"/>
        </w:rPr>
        <w:t xml:space="preserve"> </w:t>
      </w:r>
      <w:r>
        <w:t>хлеб».</w:t>
      </w:r>
      <w:r>
        <w:rPr>
          <w:spacing w:val="5"/>
        </w:rPr>
        <w:t xml:space="preserve"> </w:t>
      </w:r>
      <w:r>
        <w:t>Уроки</w:t>
      </w:r>
      <w:r>
        <w:rPr>
          <w:spacing w:val="6"/>
        </w:rPr>
        <w:t xml:space="preserve"> </w:t>
      </w:r>
      <w:r>
        <w:t>нравственности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rPr>
          <w:b/>
          <w:u w:val="thick"/>
        </w:rPr>
        <w:t>8 класс.</w:t>
      </w:r>
    </w:p>
    <w:p w:rsidR="00752EA1" w:rsidRDefault="000C3A30">
      <w:pPr>
        <w:pStyle w:val="a5"/>
        <w:numPr>
          <w:ilvl w:val="0"/>
          <w:numId w:val="55"/>
        </w:numPr>
        <w:tabs>
          <w:tab w:val="left" w:pos="699"/>
        </w:tabs>
        <w:spacing w:line="244" w:lineRule="exact"/>
        <w:jc w:val="left"/>
      </w:pPr>
      <w:r>
        <w:rPr>
          <w:b/>
        </w:rPr>
        <w:t>Введение</w:t>
      </w:r>
      <w:r>
        <w:t>.</w:t>
      </w:r>
      <w:r>
        <w:rPr>
          <w:spacing w:val="13"/>
        </w:rPr>
        <w:t xml:space="preserve"> </w:t>
      </w:r>
      <w:r>
        <w:t>Своеобразие</w:t>
      </w:r>
      <w:r>
        <w:rPr>
          <w:spacing w:val="68"/>
        </w:rPr>
        <w:t xml:space="preserve"> </w:t>
      </w:r>
      <w:r>
        <w:t>курса</w:t>
      </w:r>
      <w:r>
        <w:rPr>
          <w:spacing w:val="65"/>
        </w:rPr>
        <w:t xml:space="preserve"> </w:t>
      </w:r>
      <w:r>
        <w:t>родной</w:t>
      </w:r>
      <w:r>
        <w:rPr>
          <w:spacing w:val="64"/>
        </w:rPr>
        <w:t xml:space="preserve"> </w:t>
      </w:r>
      <w:r>
        <w:t>литературы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8</w:t>
      </w:r>
      <w:r>
        <w:rPr>
          <w:spacing w:val="66"/>
        </w:rPr>
        <w:t xml:space="preserve"> </w:t>
      </w:r>
      <w:r>
        <w:t>классе.Значение</w:t>
      </w:r>
      <w:r>
        <w:rPr>
          <w:spacing w:val="68"/>
        </w:rPr>
        <w:t xml:space="preserve"> </w:t>
      </w:r>
      <w:r>
        <w:t>художественного</w:t>
      </w:r>
      <w:r>
        <w:rPr>
          <w:spacing w:val="65"/>
        </w:rPr>
        <w:t xml:space="preserve"> </w:t>
      </w:r>
      <w:r>
        <w:t>произведения</w:t>
      </w:r>
      <w:r>
        <w:rPr>
          <w:spacing w:val="66"/>
        </w:rPr>
        <w:t xml:space="preserve"> </w:t>
      </w:r>
      <w:r>
        <w:t>в</w:t>
      </w:r>
    </w:p>
    <w:p w:rsidR="00752EA1" w:rsidRDefault="000C3A30">
      <w:pPr>
        <w:spacing w:line="252" w:lineRule="exact"/>
        <w:ind w:left="532"/>
        <w:rPr>
          <w:i/>
        </w:rPr>
      </w:pPr>
      <w:r>
        <w:rPr>
          <w:i/>
        </w:rPr>
        <w:t>культурном</w:t>
      </w:r>
      <w:r>
        <w:rPr>
          <w:i/>
          <w:spacing w:val="-3"/>
        </w:rPr>
        <w:t xml:space="preserve"> </w:t>
      </w:r>
      <w:r>
        <w:rPr>
          <w:i/>
        </w:rPr>
        <w:t>наследии</w:t>
      </w:r>
      <w:r>
        <w:rPr>
          <w:i/>
          <w:spacing w:val="-1"/>
        </w:rPr>
        <w:t xml:space="preserve"> </w:t>
      </w:r>
      <w:r>
        <w:rPr>
          <w:i/>
        </w:rPr>
        <w:t>страны.</w:t>
      </w:r>
    </w:p>
    <w:p w:rsidR="00752EA1" w:rsidRDefault="000C3A30">
      <w:pPr>
        <w:pStyle w:val="31"/>
        <w:numPr>
          <w:ilvl w:val="0"/>
          <w:numId w:val="55"/>
        </w:numPr>
        <w:tabs>
          <w:tab w:val="left" w:pos="699"/>
        </w:tabs>
        <w:spacing w:before="7"/>
        <w:jc w:val="left"/>
      </w:pPr>
      <w:r>
        <w:t>Из</w:t>
      </w:r>
      <w:r>
        <w:rPr>
          <w:spacing w:val="-2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творчества.</w:t>
      </w:r>
    </w:p>
    <w:p w:rsidR="00752EA1" w:rsidRDefault="000C3A30">
      <w:pPr>
        <w:pStyle w:val="a3"/>
        <w:ind w:right="393"/>
      </w:pPr>
      <w:r>
        <w:t>Фольклорные традиции в русской литературе. Народные песни в произведениях русской литературы. Роль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("Как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Казани"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шуми,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зеленая</w:t>
      </w:r>
      <w:r>
        <w:rPr>
          <w:spacing w:val="1"/>
        </w:rPr>
        <w:t xml:space="preserve"> </w:t>
      </w:r>
      <w:r>
        <w:t>дубравушка"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произведениях Пушкина: «Борис Годунов», «Дубровский», «Капитанская дочка», «Бахчисарайский фонтан» </w:t>
      </w:r>
      <w:r>
        <w:rPr>
          <w:i/>
        </w:rPr>
        <w:t>или</w:t>
      </w:r>
      <w:r>
        <w:rPr>
          <w:i/>
          <w:spacing w:val="-52"/>
        </w:rPr>
        <w:t xml:space="preserve"> </w:t>
      </w:r>
      <w:r>
        <w:t>Народные</w:t>
      </w:r>
      <w:r>
        <w:rPr>
          <w:spacing w:val="42"/>
        </w:rPr>
        <w:t xml:space="preserve"> </w:t>
      </w:r>
      <w:r>
        <w:t>песни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средство</w:t>
      </w:r>
      <w:r>
        <w:rPr>
          <w:spacing w:val="43"/>
        </w:rPr>
        <w:t xml:space="preserve"> </w:t>
      </w:r>
      <w:r>
        <w:t>раскрытия</w:t>
      </w:r>
      <w:r>
        <w:rPr>
          <w:spacing w:val="41"/>
        </w:rPr>
        <w:t xml:space="preserve"> </w:t>
      </w:r>
      <w:r>
        <w:t>идейного</w:t>
      </w:r>
      <w:r>
        <w:rPr>
          <w:spacing w:val="46"/>
        </w:rPr>
        <w:t xml:space="preserve"> </w:t>
      </w:r>
      <w:r>
        <w:t>содержания</w:t>
      </w:r>
      <w:r>
        <w:rPr>
          <w:spacing w:val="43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Пушкина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Некрасова</w:t>
      </w:r>
      <w:r>
        <w:rPr>
          <w:spacing w:val="43"/>
        </w:rPr>
        <w:t xml:space="preserve"> </w:t>
      </w:r>
      <w:r>
        <w:t>(поэма</w:t>
      </w:r>
    </w:p>
    <w:p w:rsidR="00752EA1" w:rsidRDefault="000C3A30">
      <w:pPr>
        <w:pStyle w:val="a3"/>
        <w:ind w:left="531" w:right="402"/>
        <w:jc w:val="left"/>
      </w:pPr>
      <w:r>
        <w:t>«Кому на Руси жить хорошо». Фольклор в поэме – это пословицы, сказочные персонажи, загадки).</w:t>
      </w:r>
      <w:r>
        <w:rPr>
          <w:spacing w:val="1"/>
        </w:rPr>
        <w:t xml:space="preserve"> </w:t>
      </w:r>
      <w:r>
        <w:rPr>
          <w:b/>
        </w:rPr>
        <w:t>Древнерусская</w:t>
      </w:r>
      <w:r>
        <w:rPr>
          <w:b/>
          <w:spacing w:val="11"/>
        </w:rPr>
        <w:t xml:space="preserve"> </w:t>
      </w:r>
      <w:r>
        <w:rPr>
          <w:b/>
        </w:rPr>
        <w:t>литература.</w:t>
      </w:r>
      <w:r>
        <w:rPr>
          <w:b/>
          <w:spacing w:val="15"/>
        </w:rPr>
        <w:t xml:space="preserve"> </w:t>
      </w:r>
      <w:r>
        <w:t>А.Никитин.</w:t>
      </w:r>
      <w:r>
        <w:rPr>
          <w:spacing w:val="6"/>
        </w:rPr>
        <w:t xml:space="preserve"> </w:t>
      </w:r>
      <w:r>
        <w:t>«Хождение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«Житие</w:t>
      </w:r>
      <w:r>
        <w:rPr>
          <w:spacing w:val="6"/>
        </w:rPr>
        <w:t xml:space="preserve"> </w:t>
      </w:r>
      <w:r>
        <w:t>протопопа</w:t>
      </w:r>
      <w:r>
        <w:rPr>
          <w:spacing w:val="7"/>
        </w:rPr>
        <w:t xml:space="preserve"> </w:t>
      </w:r>
      <w:r>
        <w:t>Аввакума,</w:t>
      </w:r>
      <w:r>
        <w:rPr>
          <w:spacing w:val="6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написанное»</w:t>
      </w:r>
      <w:r>
        <w:rPr>
          <w:spacing w:val="1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памятник</w:t>
      </w:r>
      <w:r>
        <w:rPr>
          <w:spacing w:val="20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путевых</w:t>
      </w:r>
      <w:r>
        <w:rPr>
          <w:spacing w:val="18"/>
        </w:rPr>
        <w:t xml:space="preserve"> </w:t>
      </w:r>
      <w:r>
        <w:t>записей,</w:t>
      </w:r>
      <w:r>
        <w:rPr>
          <w:spacing w:val="17"/>
        </w:rPr>
        <w:t xml:space="preserve"> </w:t>
      </w:r>
      <w:r>
        <w:t>сделанных</w:t>
      </w:r>
      <w:r>
        <w:rPr>
          <w:spacing w:val="18"/>
        </w:rPr>
        <w:t xml:space="preserve"> </w:t>
      </w:r>
      <w:r>
        <w:t>купцом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Твери</w:t>
      </w:r>
      <w:r>
        <w:rPr>
          <w:spacing w:val="15"/>
        </w:rPr>
        <w:t xml:space="preserve"> </w:t>
      </w:r>
      <w:r>
        <w:t>Афанасием</w:t>
      </w:r>
      <w:r>
        <w:rPr>
          <w:spacing w:val="-52"/>
        </w:rPr>
        <w:t xml:space="preserve"> </w:t>
      </w:r>
      <w:r>
        <w:t>Никитиным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индийское</w:t>
      </w:r>
      <w:r>
        <w:rPr>
          <w:spacing w:val="-2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Бахмани</w:t>
      </w:r>
      <w:r>
        <w:rPr>
          <w:spacing w:val="-1"/>
        </w:rPr>
        <w:t xml:space="preserve"> </w:t>
      </w:r>
      <w:r>
        <w:t>в1468 гг.</w:t>
      </w:r>
    </w:p>
    <w:p w:rsidR="00752EA1" w:rsidRDefault="000C3A30">
      <w:pPr>
        <w:pStyle w:val="a3"/>
        <w:ind w:left="531"/>
        <w:jc w:val="left"/>
      </w:pPr>
      <w:r>
        <w:rPr>
          <w:b/>
        </w:rPr>
        <w:t>Литература</w:t>
      </w:r>
      <w:r>
        <w:rPr>
          <w:b/>
          <w:spacing w:val="33"/>
        </w:rPr>
        <w:t xml:space="preserve"> </w:t>
      </w:r>
      <w:r>
        <w:rPr>
          <w:b/>
        </w:rPr>
        <w:t>XVIII</w:t>
      </w:r>
      <w:r>
        <w:rPr>
          <w:b/>
          <w:spacing w:val="33"/>
        </w:rPr>
        <w:t xml:space="preserve"> </w:t>
      </w:r>
      <w:r>
        <w:rPr>
          <w:b/>
        </w:rPr>
        <w:t>века.</w:t>
      </w:r>
      <w:r>
        <w:rPr>
          <w:b/>
          <w:spacing w:val="30"/>
        </w:rPr>
        <w:t xml:space="preserve"> </w:t>
      </w:r>
      <w:r>
        <w:t>Карамзин</w:t>
      </w:r>
      <w:r>
        <w:rPr>
          <w:spacing w:val="26"/>
        </w:rPr>
        <w:t xml:space="preserve"> </w:t>
      </w:r>
      <w:r>
        <w:t>Н.М.</w:t>
      </w:r>
      <w:r>
        <w:rPr>
          <w:spacing w:val="29"/>
        </w:rPr>
        <w:t xml:space="preserve"> </w:t>
      </w:r>
      <w:r>
        <w:t>Повесть</w:t>
      </w:r>
      <w:r>
        <w:rPr>
          <w:spacing w:val="27"/>
        </w:rPr>
        <w:t xml:space="preserve"> </w:t>
      </w:r>
      <w:r>
        <w:t>«</w:t>
      </w:r>
      <w:r>
        <w:rPr>
          <w:spacing w:val="22"/>
        </w:rPr>
        <w:t xml:space="preserve"> </w:t>
      </w:r>
      <w:r>
        <w:t>Евгений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Юлия».</w:t>
      </w:r>
      <w:r>
        <w:rPr>
          <w:spacing w:val="27"/>
        </w:rPr>
        <w:t xml:space="preserve"> </w:t>
      </w:r>
      <w:r>
        <w:t>Произведение</w:t>
      </w:r>
      <w:r>
        <w:rPr>
          <w:spacing w:val="28"/>
        </w:rPr>
        <w:t xml:space="preserve"> </w:t>
      </w:r>
      <w:r>
        <w:t>«Евгений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Юлия»</w:t>
      </w:r>
      <w:r>
        <w:rPr>
          <w:spacing w:val="22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оригинальная</w:t>
      </w:r>
      <w:r>
        <w:rPr>
          <w:spacing w:val="-1"/>
        </w:rPr>
        <w:t xml:space="preserve"> </w:t>
      </w:r>
      <w:r>
        <w:t>«русская истинная повесть». Система образов.</w:t>
      </w:r>
    </w:p>
    <w:p w:rsidR="00752EA1" w:rsidRDefault="000C3A30">
      <w:pPr>
        <w:pStyle w:val="a3"/>
        <w:ind w:left="531" w:right="394"/>
      </w:pPr>
      <w:r>
        <w:rPr>
          <w:b/>
        </w:rPr>
        <w:t xml:space="preserve">Литература XIX века. </w:t>
      </w:r>
      <w:r>
        <w:t>А.С.Пушкин «Пиковая дама». Проблема «человек и судьба» в идейном содержании</w:t>
      </w:r>
      <w:r>
        <w:rPr>
          <w:spacing w:val="1"/>
        </w:rPr>
        <w:t xml:space="preserve"> </w:t>
      </w:r>
      <w:r>
        <w:t xml:space="preserve">произведения. Система образов-персонажей, сочетание в них реального и символического планов,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образа Петербурга</w:t>
      </w:r>
      <w:r>
        <w:t>. Н.П.Вагнер "Христова детка"или Павел Засодимский «В метель и вьюгу». Рождественские</w:t>
      </w:r>
      <w:r>
        <w:rPr>
          <w:spacing w:val="1"/>
        </w:rPr>
        <w:t xml:space="preserve"> </w:t>
      </w:r>
      <w:r>
        <w:t>рассказы.</w:t>
      </w:r>
      <w:r>
        <w:rPr>
          <w:spacing w:val="-4"/>
        </w:rPr>
        <w:t xml:space="preserve"> </w:t>
      </w:r>
      <w:r>
        <w:t>Мотив</w:t>
      </w:r>
      <w:r>
        <w:rPr>
          <w:spacing w:val="-2"/>
        </w:rPr>
        <w:t xml:space="preserve"> </w:t>
      </w:r>
      <w:r>
        <w:t>"божественного дитя".</w:t>
      </w:r>
    </w:p>
    <w:p w:rsidR="00752EA1" w:rsidRDefault="000C3A30">
      <w:pPr>
        <w:pStyle w:val="a3"/>
        <w:ind w:left="531" w:right="399"/>
      </w:pPr>
      <w:r>
        <w:rPr>
          <w:b/>
        </w:rPr>
        <w:t xml:space="preserve">Поэзия 19 века. </w:t>
      </w:r>
      <w:r>
        <w:t>А. Толстой. Слово о поэте. "Князь Михайло Репнин". Исторический рассказ о героическом</w:t>
      </w:r>
      <w:r>
        <w:rPr>
          <w:spacing w:val="1"/>
        </w:rPr>
        <w:t xml:space="preserve"> </w:t>
      </w:r>
      <w:r>
        <w:t>поступке</w:t>
      </w:r>
      <w:r>
        <w:rPr>
          <w:spacing w:val="-1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М. Репнина в</w:t>
      </w:r>
      <w:r>
        <w:rPr>
          <w:spacing w:val="-2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Ивана Грозного.</w:t>
      </w:r>
    </w:p>
    <w:p w:rsidR="00752EA1" w:rsidRDefault="000C3A30">
      <w:pPr>
        <w:spacing w:line="252" w:lineRule="exact"/>
        <w:ind w:left="531"/>
        <w:jc w:val="both"/>
      </w:pP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>литературы</w:t>
      </w:r>
      <w:r>
        <w:t>:</w:t>
      </w:r>
      <w:r>
        <w:rPr>
          <w:spacing w:val="-2"/>
        </w:rPr>
        <w:t xml:space="preserve"> </w:t>
      </w:r>
      <w:r>
        <w:t>лиро-эпические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</w:p>
    <w:p w:rsidR="00752EA1" w:rsidRDefault="000C3A30">
      <w:pPr>
        <w:pStyle w:val="a3"/>
        <w:ind w:left="531" w:right="400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«Специалист»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Сатирические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рассказы писателя.</w:t>
      </w:r>
      <w:r>
        <w:rPr>
          <w:spacing w:val="-3"/>
        </w:rPr>
        <w:t xml:space="preserve"> </w:t>
      </w:r>
      <w:r>
        <w:t>Тонкий</w:t>
      </w:r>
      <w:r>
        <w:rPr>
          <w:spacing w:val="-4"/>
        </w:rPr>
        <w:t xml:space="preserve"> </w:t>
      </w:r>
      <w:r>
        <w:t>юмор</w:t>
      </w:r>
      <w:r>
        <w:rPr>
          <w:spacing w:val="-3"/>
        </w:rPr>
        <w:t xml:space="preserve"> </w:t>
      </w:r>
      <w:r>
        <w:t>и грустный</w:t>
      </w:r>
      <w:r>
        <w:rPr>
          <w:spacing w:val="-1"/>
        </w:rPr>
        <w:t xml:space="preserve"> </w:t>
      </w:r>
      <w:r>
        <w:t>смех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писателя.</w:t>
      </w:r>
    </w:p>
    <w:p w:rsidR="00752EA1" w:rsidRDefault="000C3A30">
      <w:pPr>
        <w:pStyle w:val="a3"/>
        <w:ind w:left="531" w:right="396"/>
      </w:pPr>
      <w:r>
        <w:rPr>
          <w:b/>
        </w:rPr>
        <w:t>Проза о Великой Отечественной войне.</w:t>
      </w:r>
      <w:r>
        <w:rPr>
          <w:b/>
          <w:spacing w:val="1"/>
        </w:rPr>
        <w:t xml:space="preserve"> </w:t>
      </w:r>
      <w:r>
        <w:t>Л.Кассиль "Дорогие мои мальчишки» (главы). Изображение жизни</w:t>
      </w:r>
      <w:r>
        <w:rPr>
          <w:spacing w:val="1"/>
        </w:rPr>
        <w:t xml:space="preserve"> </w:t>
      </w:r>
      <w:r>
        <w:t>мальчишек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трудностях,</w:t>
      </w:r>
      <w:r>
        <w:rPr>
          <w:spacing w:val="1"/>
        </w:rPr>
        <w:t xml:space="preserve"> </w:t>
      </w:r>
      <w:r>
        <w:t>опасностях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приключениях,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дружбе, смелости и</w:t>
      </w:r>
      <w:r>
        <w:rPr>
          <w:spacing w:val="-1"/>
        </w:rPr>
        <w:t xml:space="preserve"> </w:t>
      </w:r>
      <w:r>
        <w:t>стойкости.</w:t>
      </w:r>
    </w:p>
    <w:p w:rsidR="00752EA1" w:rsidRDefault="000C3A30">
      <w:pPr>
        <w:pStyle w:val="a3"/>
        <w:ind w:left="531" w:right="395"/>
      </w:pPr>
      <w:r>
        <w:t>Д.</w:t>
      </w:r>
      <w:r>
        <w:rPr>
          <w:spacing w:val="1"/>
        </w:rPr>
        <w:t xml:space="preserve"> </w:t>
      </w:r>
      <w:r>
        <w:t>Гранин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Адамович</w:t>
      </w:r>
      <w:r>
        <w:rPr>
          <w:spacing w:val="1"/>
        </w:rPr>
        <w:t xml:space="preserve"> </w:t>
      </w:r>
      <w:r>
        <w:t>«Блокадная</w:t>
      </w:r>
      <w:r>
        <w:rPr>
          <w:spacing w:val="1"/>
        </w:rPr>
        <w:t xml:space="preserve"> </w:t>
      </w:r>
      <w:r>
        <w:t>книга».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–Героизм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осажденного</w:t>
      </w:r>
      <w:r>
        <w:rPr>
          <w:spacing w:val="1"/>
        </w:rPr>
        <w:t xml:space="preserve"> </w:t>
      </w:r>
      <w:r>
        <w:t>фашистами</w:t>
      </w:r>
      <w:r>
        <w:rPr>
          <w:spacing w:val="1"/>
        </w:rPr>
        <w:t xml:space="preserve"> </w:t>
      </w:r>
      <w:r>
        <w:t>Ленинграда,</w:t>
      </w:r>
      <w:r>
        <w:rPr>
          <w:spacing w:val="-1"/>
        </w:rPr>
        <w:t xml:space="preserve"> </w:t>
      </w:r>
      <w:r>
        <w:t>переживших</w:t>
      </w:r>
      <w:r>
        <w:rPr>
          <w:spacing w:val="-3"/>
        </w:rPr>
        <w:t xml:space="preserve"> </w:t>
      </w:r>
      <w:r>
        <w:t>тяжелейшие блокадные дни.</w:t>
      </w:r>
    </w:p>
    <w:p w:rsidR="00752EA1" w:rsidRDefault="000C3A30">
      <w:pPr>
        <w:pStyle w:val="31"/>
        <w:spacing w:before="3" w:line="251" w:lineRule="exact"/>
        <w:ind w:left="531"/>
        <w:jc w:val="both"/>
      </w:pPr>
      <w:r>
        <w:t>Современная</w:t>
      </w:r>
      <w:r>
        <w:rPr>
          <w:spacing w:val="-3"/>
        </w:rPr>
        <w:t xml:space="preserve"> </w:t>
      </w:r>
      <w:r>
        <w:t>литература.</w:t>
      </w:r>
    </w:p>
    <w:p w:rsidR="00752EA1" w:rsidRDefault="000C3A30">
      <w:pPr>
        <w:ind w:left="531" w:right="395"/>
        <w:jc w:val="both"/>
      </w:pPr>
      <w:r>
        <w:rPr>
          <w:b/>
        </w:rPr>
        <w:t xml:space="preserve">Проза о подростках и для подростков последних десятилетий. </w:t>
      </w:r>
      <w:r>
        <w:t>Нравственная проблематика, гуманистическое</w:t>
      </w:r>
      <w:r>
        <w:rPr>
          <w:spacing w:val="-52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произведений.</w:t>
      </w:r>
    </w:p>
    <w:p w:rsidR="00752EA1" w:rsidRDefault="000C3A30">
      <w:pPr>
        <w:pStyle w:val="a3"/>
        <w:ind w:right="395"/>
      </w:pPr>
      <w:r>
        <w:rPr>
          <w:b/>
        </w:rPr>
        <w:t>Д.Доцук</w:t>
      </w:r>
      <w:r>
        <w:t>. Рассказ о писательнице. "Голос"- повесть о том, как побороть страхи. Жизнь современных подростков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жестоком мире взрослых.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3"/>
      </w:pPr>
      <w:r>
        <w:rPr>
          <w:b/>
        </w:rPr>
        <w:lastRenderedPageBreak/>
        <w:t xml:space="preserve">Н. Назаркин </w:t>
      </w:r>
      <w:r>
        <w:t>«Мандариновые острова» (фрагменты)-повесть о мальчишкахкоторые едва ли не большую часть</w:t>
      </w:r>
      <w:r>
        <w:rPr>
          <w:spacing w:val="1"/>
        </w:rPr>
        <w:t xml:space="preserve"> </w:t>
      </w:r>
      <w:r>
        <w:t>своей жизни проводят в больнице, но это не мешает им играть, фантазировать,придумывать воображаемые</w:t>
      </w:r>
      <w:r>
        <w:rPr>
          <w:spacing w:val="1"/>
        </w:rPr>
        <w:t xml:space="preserve"> </w:t>
      </w:r>
      <w:r>
        <w:t>миры.</w:t>
      </w:r>
    </w:p>
    <w:p w:rsidR="00752EA1" w:rsidRDefault="000C3A30">
      <w:pPr>
        <w:spacing w:before="5" w:line="250" w:lineRule="exact"/>
        <w:ind w:left="531"/>
        <w:rPr>
          <w:b/>
        </w:rPr>
      </w:pPr>
      <w:r>
        <w:rPr>
          <w:b/>
          <w:u w:val="thick"/>
        </w:rPr>
        <w:t>9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класс.</w:t>
      </w:r>
    </w:p>
    <w:p w:rsidR="00752EA1" w:rsidRDefault="000C3A30">
      <w:pPr>
        <w:spacing w:line="250" w:lineRule="exact"/>
        <w:ind w:left="532"/>
      </w:pPr>
      <w:r>
        <w:rPr>
          <w:b/>
        </w:rPr>
        <w:t>Древнерусскаялитература.</w:t>
      </w:r>
      <w:r>
        <w:rPr>
          <w:b/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древнерусской</w:t>
      </w:r>
      <w:r>
        <w:rPr>
          <w:spacing w:val="-8"/>
        </w:rPr>
        <w:t xml:space="preserve"> </w:t>
      </w:r>
      <w:r>
        <w:t>литературы.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«Задонщина».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единения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земли.</w:t>
      </w:r>
    </w:p>
    <w:p w:rsidR="00752EA1" w:rsidRDefault="000C3A30">
      <w:pPr>
        <w:pStyle w:val="a3"/>
        <w:jc w:val="left"/>
      </w:pPr>
      <w:r>
        <w:rPr>
          <w:b/>
        </w:rPr>
        <w:t>Из</w:t>
      </w:r>
      <w:r>
        <w:rPr>
          <w:b/>
          <w:spacing w:val="11"/>
        </w:rPr>
        <w:t xml:space="preserve"> </w:t>
      </w:r>
      <w:r>
        <w:rPr>
          <w:b/>
        </w:rPr>
        <w:t>литературы</w:t>
      </w:r>
      <w:r>
        <w:rPr>
          <w:b/>
          <w:spacing w:val="10"/>
        </w:rPr>
        <w:t xml:space="preserve"> </w:t>
      </w:r>
      <w:r>
        <w:rPr>
          <w:b/>
        </w:rPr>
        <w:t>XVIII</w:t>
      </w:r>
      <w:r>
        <w:rPr>
          <w:b/>
          <w:spacing w:val="8"/>
        </w:rPr>
        <w:t xml:space="preserve"> </w:t>
      </w:r>
      <w:r>
        <w:rPr>
          <w:b/>
        </w:rPr>
        <w:t>века.</w:t>
      </w:r>
      <w:r>
        <w:rPr>
          <w:b/>
          <w:spacing w:val="12"/>
        </w:rPr>
        <w:t xml:space="preserve"> </w:t>
      </w:r>
      <w:r>
        <w:t>«История</w:t>
      </w:r>
      <w:r>
        <w:rPr>
          <w:spacing w:val="4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Российского»</w:t>
      </w:r>
      <w:r>
        <w:rPr>
          <w:spacing w:val="54"/>
        </w:rPr>
        <w:t xml:space="preserve"> </w:t>
      </w:r>
      <w:r>
        <w:t>(фрагмент).</w:t>
      </w:r>
      <w:r>
        <w:rPr>
          <w:spacing w:val="5"/>
        </w:rPr>
        <w:t xml:space="preserve"> </w:t>
      </w:r>
      <w:r>
        <w:t>«Уважение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минувшему»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хронике Н.М.Карамзина.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Русские</w:t>
      </w:r>
      <w:r>
        <w:rPr>
          <w:spacing w:val="-1"/>
        </w:rPr>
        <w:t xml:space="preserve"> </w:t>
      </w:r>
      <w:r>
        <w:t>баснописцы</w:t>
      </w:r>
      <w:r>
        <w:rPr>
          <w:spacing w:val="-1"/>
        </w:rPr>
        <w:t xml:space="preserve"> </w:t>
      </w:r>
      <w:r>
        <w:t>18 века.</w:t>
      </w:r>
      <w:r>
        <w:rPr>
          <w:spacing w:val="-3"/>
        </w:rPr>
        <w:t xml:space="preserve"> </w:t>
      </w:r>
      <w:r>
        <w:t>Басня</w:t>
      </w:r>
      <w:r>
        <w:rPr>
          <w:spacing w:val="-1"/>
        </w:rPr>
        <w:t xml:space="preserve"> </w:t>
      </w:r>
      <w:r>
        <w:t>«Ворона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лиса»</w:t>
      </w:r>
      <w:r>
        <w:rPr>
          <w:spacing w:val="-6"/>
        </w:rPr>
        <w:t xml:space="preserve"> </w:t>
      </w:r>
      <w:r>
        <w:t>В. К.</w:t>
      </w:r>
      <w:r>
        <w:rPr>
          <w:spacing w:val="-1"/>
        </w:rPr>
        <w:t xml:space="preserve"> </w:t>
      </w:r>
      <w:r>
        <w:t>Тредиаковского и</w:t>
      </w:r>
      <w:r>
        <w:rPr>
          <w:spacing w:val="-4"/>
        </w:rPr>
        <w:t xml:space="preserve"> </w:t>
      </w:r>
      <w:r>
        <w:t>А. П.</w:t>
      </w:r>
      <w:r>
        <w:rPr>
          <w:spacing w:val="-1"/>
        </w:rPr>
        <w:t xml:space="preserve"> </w:t>
      </w:r>
      <w:r>
        <w:t>Сумарокова.</w:t>
      </w:r>
    </w:p>
    <w:p w:rsidR="00752EA1" w:rsidRDefault="000C3A30">
      <w:pPr>
        <w:pStyle w:val="a3"/>
        <w:ind w:right="402"/>
        <w:jc w:val="left"/>
      </w:pPr>
      <w:r>
        <w:rPr>
          <w:b/>
        </w:rPr>
        <w:t>Из</w:t>
      </w:r>
      <w:r>
        <w:rPr>
          <w:b/>
          <w:spacing w:val="2"/>
        </w:rPr>
        <w:t xml:space="preserve"> </w:t>
      </w:r>
      <w:r>
        <w:rPr>
          <w:b/>
        </w:rPr>
        <w:t>литературы</w:t>
      </w:r>
      <w:r>
        <w:rPr>
          <w:b/>
          <w:spacing w:val="4"/>
        </w:rPr>
        <w:t xml:space="preserve"> </w:t>
      </w:r>
      <w:r>
        <w:rPr>
          <w:b/>
        </w:rPr>
        <w:t>XIX</w:t>
      </w:r>
      <w:r>
        <w:rPr>
          <w:b/>
          <w:spacing w:val="2"/>
        </w:rPr>
        <w:t xml:space="preserve"> </w:t>
      </w:r>
      <w:r>
        <w:rPr>
          <w:b/>
        </w:rPr>
        <w:t>века.</w:t>
      </w:r>
      <w:r>
        <w:rPr>
          <w:b/>
          <w:spacing w:val="1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стихах</w:t>
      </w:r>
      <w:r>
        <w:rPr>
          <w:spacing w:val="-1"/>
        </w:rPr>
        <w:t xml:space="preserve"> </w:t>
      </w:r>
      <w:r>
        <w:t>поэтов</w:t>
      </w:r>
      <w:r>
        <w:rPr>
          <w:spacing w:val="3"/>
        </w:rPr>
        <w:t xml:space="preserve"> </w:t>
      </w:r>
      <w:r>
        <w:rPr>
          <w:b/>
        </w:rPr>
        <w:t>XIX</w:t>
      </w:r>
      <w:r>
        <w:rPr>
          <w:b/>
          <w:spacing w:val="2"/>
        </w:rPr>
        <w:t xml:space="preserve"> </w:t>
      </w:r>
      <w:r>
        <w:rPr>
          <w:b/>
        </w:rPr>
        <w:t>в.</w:t>
      </w:r>
      <w:r>
        <w:rPr>
          <w:b/>
          <w:spacing w:val="4"/>
        </w:rPr>
        <w:t xml:space="preserve"> </w:t>
      </w:r>
      <w:r>
        <w:t>Апухтин</w:t>
      </w:r>
      <w:r>
        <w:rPr>
          <w:spacing w:val="-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«День</w:t>
      </w:r>
      <w:r>
        <w:rPr>
          <w:spacing w:val="-5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царит,</w:t>
      </w:r>
      <w:r>
        <w:rPr>
          <w:spacing w:val="-1"/>
        </w:rPr>
        <w:t xml:space="preserve"> </w:t>
      </w:r>
      <w:r>
        <w:t>тишина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ночная…».</w:t>
      </w:r>
      <w:r>
        <w:rPr>
          <w:spacing w:val="-1"/>
        </w:rPr>
        <w:t xml:space="preserve"> </w:t>
      </w:r>
      <w:r>
        <w:t>Поэтические традиции</w:t>
      </w:r>
      <w:r>
        <w:rPr>
          <w:spacing w:val="-1"/>
        </w:rPr>
        <w:t xml:space="preserve"> </w:t>
      </w:r>
      <w:r>
        <w:t>XIX века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Апухтина А.Н.</w:t>
      </w:r>
    </w:p>
    <w:p w:rsidR="00752EA1" w:rsidRDefault="000C3A30">
      <w:pPr>
        <w:pStyle w:val="a3"/>
        <w:ind w:right="394"/>
        <w:jc w:val="left"/>
      </w:pPr>
      <w:r>
        <w:t>Бестужев-Марлинский А.А. «Вечер на бивуаке». Лицемерие и эгоизм светского общества и благородство чувств</w:t>
      </w:r>
      <w:r>
        <w:rPr>
          <w:spacing w:val="-52"/>
        </w:rPr>
        <w:t xml:space="preserve"> </w:t>
      </w:r>
      <w:r>
        <w:t>героя рассказа.</w:t>
      </w:r>
    </w:p>
    <w:p w:rsidR="00752EA1" w:rsidRDefault="000C3A30">
      <w:pPr>
        <w:spacing w:before="1" w:line="252" w:lineRule="exact"/>
        <w:ind w:left="532"/>
        <w:rPr>
          <w:b/>
        </w:rPr>
      </w:pPr>
      <w:r>
        <w:rPr>
          <w:b/>
        </w:rPr>
        <w:t>Из</w:t>
      </w:r>
      <w:r>
        <w:rPr>
          <w:b/>
          <w:spacing w:val="65"/>
        </w:rPr>
        <w:t xml:space="preserve"> </w:t>
      </w:r>
      <w:r>
        <w:rPr>
          <w:b/>
        </w:rPr>
        <w:t>литературы</w:t>
      </w:r>
      <w:r>
        <w:rPr>
          <w:b/>
          <w:spacing w:val="65"/>
        </w:rPr>
        <w:t xml:space="preserve"> </w:t>
      </w:r>
      <w:r>
        <w:rPr>
          <w:b/>
        </w:rPr>
        <w:t>XX</w:t>
      </w:r>
      <w:r>
        <w:rPr>
          <w:b/>
          <w:spacing w:val="63"/>
        </w:rPr>
        <w:t xml:space="preserve"> </w:t>
      </w:r>
      <w:r>
        <w:rPr>
          <w:b/>
        </w:rPr>
        <w:t>века.</w:t>
      </w:r>
      <w:r>
        <w:rPr>
          <w:b/>
          <w:spacing w:val="68"/>
        </w:rPr>
        <w:t xml:space="preserve"> </w:t>
      </w:r>
      <w:r>
        <w:t>И.А.Бунин.</w:t>
      </w:r>
      <w:r>
        <w:rPr>
          <w:spacing w:val="59"/>
        </w:rPr>
        <w:t xml:space="preserve"> </w:t>
      </w:r>
      <w:r>
        <w:t>Рассказы</w:t>
      </w:r>
      <w:r>
        <w:rPr>
          <w:spacing w:val="61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цикла</w:t>
      </w:r>
      <w:r>
        <w:rPr>
          <w:spacing w:val="60"/>
        </w:rPr>
        <w:t xml:space="preserve"> </w:t>
      </w:r>
      <w:r>
        <w:t>«Темные</w:t>
      </w:r>
      <w:r>
        <w:rPr>
          <w:spacing w:val="59"/>
        </w:rPr>
        <w:t xml:space="preserve"> </w:t>
      </w:r>
      <w:r>
        <w:t>аллеи».</w:t>
      </w:r>
      <w:r>
        <w:rPr>
          <w:spacing w:val="62"/>
        </w:rPr>
        <w:t xml:space="preserve"> </w:t>
      </w:r>
      <w:r>
        <w:t>«Холодная</w:t>
      </w:r>
      <w:r>
        <w:rPr>
          <w:spacing w:val="60"/>
        </w:rPr>
        <w:t xml:space="preserve"> </w:t>
      </w:r>
      <w:r>
        <w:t>осень».</w:t>
      </w:r>
      <w:r>
        <w:rPr>
          <w:b/>
        </w:rPr>
        <w:t>А.Толстой.</w:t>
      </w:r>
    </w:p>
    <w:p w:rsidR="00752EA1" w:rsidRDefault="000C3A30">
      <w:pPr>
        <w:tabs>
          <w:tab w:val="left" w:pos="1673"/>
          <w:tab w:val="left" w:pos="2903"/>
          <w:tab w:val="left" w:pos="4492"/>
          <w:tab w:val="left" w:pos="5110"/>
          <w:tab w:val="left" w:pos="6665"/>
          <w:tab w:val="left" w:pos="10044"/>
          <w:tab w:val="left" w:pos="10675"/>
        </w:tabs>
        <w:spacing w:line="252" w:lineRule="exact"/>
        <w:ind w:left="532"/>
      </w:pPr>
      <w:r>
        <w:rPr>
          <w:b/>
        </w:rPr>
        <w:t>«Русский</w:t>
      </w:r>
      <w:r>
        <w:rPr>
          <w:b/>
        </w:rPr>
        <w:tab/>
        <w:t>характер»</w:t>
      </w:r>
      <w:r>
        <w:rPr>
          <w:b/>
        </w:rPr>
        <w:tab/>
        <w:t>-</w:t>
      </w:r>
      <w:r>
        <w:t>своеобразный</w:t>
      </w:r>
      <w:r>
        <w:tab/>
        <w:t>итог</w:t>
      </w:r>
      <w:r>
        <w:tab/>
        <w:t>рассуждениям</w:t>
      </w:r>
      <w:r>
        <w:tab/>
        <w:t>о русском</w:t>
      </w:r>
      <w:r>
        <w:rPr>
          <w:spacing w:val="-1"/>
        </w:rPr>
        <w:t xml:space="preserve"> </w:t>
      </w:r>
      <w:r>
        <w:t>человеке.</w:t>
      </w:r>
      <w:r>
        <w:rPr>
          <w:spacing w:val="-1"/>
        </w:rPr>
        <w:t xml:space="preserve"> </w:t>
      </w:r>
      <w:r>
        <w:t>Солженицын</w:t>
      </w:r>
      <w:r>
        <w:tab/>
        <w:t>А.И.</w:t>
      </w:r>
      <w:r>
        <w:tab/>
        <w:t>Цикл</w:t>
      </w:r>
    </w:p>
    <w:p w:rsidR="00752EA1" w:rsidRDefault="000C3A30">
      <w:pPr>
        <w:pStyle w:val="a3"/>
        <w:spacing w:before="1"/>
        <w:ind w:right="396"/>
      </w:pPr>
      <w:r>
        <w:t>«Крохотки» – многолетние раздумья автора о человеке, о природе, о проблемах современного общества и о</w:t>
      </w:r>
      <w:r>
        <w:rPr>
          <w:spacing w:val="1"/>
        </w:rPr>
        <w:t xml:space="preserve"> </w:t>
      </w:r>
      <w:r>
        <w:t>судьбе России. Ю. Бондарев. Рассказ «Простите нас!» Безнравственность забвения человека человеком. Тема</w:t>
      </w:r>
      <w:r>
        <w:rPr>
          <w:spacing w:val="1"/>
        </w:rPr>
        <w:t xml:space="preserve"> </w:t>
      </w:r>
      <w:r>
        <w:t xml:space="preserve">благодарности воспитавшим нас людям, памяти о них. </w:t>
      </w:r>
      <w:r>
        <w:rPr>
          <w:b/>
        </w:rPr>
        <w:t>Психологизм рассказа Юрия Казакова «Запах хлеба».</w:t>
      </w:r>
      <w:r>
        <w:rPr>
          <w:b/>
          <w:spacing w:val="-52"/>
        </w:rPr>
        <w:t xml:space="preserve"> </w:t>
      </w:r>
      <w:r>
        <w:rPr>
          <w:b/>
        </w:rPr>
        <w:t xml:space="preserve">(или </w:t>
      </w:r>
      <w:r>
        <w:t>К.Г.Паустовский. «Телеграмма». Отношение Насти к матери. Смысл названия рассказа). А.Грин. «Зеленая</w:t>
      </w:r>
      <w:r>
        <w:rPr>
          <w:spacing w:val="1"/>
        </w:rPr>
        <w:t xml:space="preserve"> </w:t>
      </w:r>
      <w:r>
        <w:t>лампа». Что нужно человеку</w:t>
      </w:r>
      <w:r>
        <w:rPr>
          <w:spacing w:val="-2"/>
        </w:rPr>
        <w:t xml:space="preserve"> </w:t>
      </w:r>
      <w:r>
        <w:t>для счастья.</w:t>
      </w:r>
    </w:p>
    <w:p w:rsidR="00752EA1" w:rsidRDefault="000C3A30">
      <w:pPr>
        <w:pStyle w:val="31"/>
        <w:spacing w:before="5"/>
      </w:pPr>
      <w:r>
        <w:t>Глубина</w:t>
      </w:r>
      <w:r>
        <w:rPr>
          <w:spacing w:val="-3"/>
        </w:rPr>
        <w:t xml:space="preserve"> </w:t>
      </w:r>
      <w:r>
        <w:t>философского</w:t>
      </w:r>
      <w:r>
        <w:rPr>
          <w:spacing w:val="-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рассказе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Платонова</w:t>
      </w:r>
      <w:r>
        <w:rPr>
          <w:spacing w:val="-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яростном</w:t>
      </w:r>
      <w:r>
        <w:rPr>
          <w:spacing w:val="-3"/>
        </w:rPr>
        <w:t xml:space="preserve"> </w:t>
      </w:r>
      <w:r>
        <w:t>мире».</w:t>
      </w:r>
    </w:p>
    <w:p w:rsidR="00752EA1" w:rsidRDefault="000C3A30">
      <w:pPr>
        <w:pStyle w:val="a3"/>
        <w:spacing w:line="250" w:lineRule="exact"/>
        <w:jc w:val="left"/>
      </w:pPr>
      <w:r>
        <w:t>Екимов</w:t>
      </w:r>
      <w:r>
        <w:rPr>
          <w:spacing w:val="-3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исцеления».</w:t>
      </w:r>
      <w:r>
        <w:rPr>
          <w:spacing w:val="-1"/>
        </w:rPr>
        <w:t xml:space="preserve"> </w:t>
      </w:r>
      <w:r>
        <w:t>Трагическая</w:t>
      </w:r>
      <w:r>
        <w:rPr>
          <w:spacing w:val="-5"/>
        </w:rPr>
        <w:t xml:space="preserve"> </w:t>
      </w:r>
      <w:r>
        <w:t>судьба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5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752EA1" w:rsidRDefault="000C3A30">
      <w:pPr>
        <w:pStyle w:val="a3"/>
        <w:spacing w:before="2" w:line="252" w:lineRule="exact"/>
        <w:jc w:val="left"/>
      </w:pPr>
      <w:r>
        <w:t>Толстая</w:t>
      </w:r>
      <w:r>
        <w:rPr>
          <w:spacing w:val="2"/>
        </w:rPr>
        <w:t xml:space="preserve"> </w:t>
      </w:r>
      <w:r>
        <w:t>Т.Н.</w:t>
      </w:r>
      <w:r>
        <w:rPr>
          <w:spacing w:val="5"/>
        </w:rPr>
        <w:t xml:space="preserve"> </w:t>
      </w:r>
      <w:r>
        <w:t>«Соня».</w:t>
      </w:r>
      <w:r>
        <w:rPr>
          <w:spacing w:val="6"/>
        </w:rPr>
        <w:t xml:space="preserve"> </w:t>
      </w:r>
      <w:r>
        <w:t>Мотив</w:t>
      </w:r>
      <w:r>
        <w:rPr>
          <w:spacing w:val="3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мотивов</w:t>
      </w:r>
      <w:r>
        <w:rPr>
          <w:spacing w:val="4"/>
        </w:rPr>
        <w:t xml:space="preserve"> </w:t>
      </w:r>
      <w:r>
        <w:t>рассказа.</w:t>
      </w:r>
      <w:r>
        <w:rPr>
          <w:spacing w:val="6"/>
        </w:rPr>
        <w:t xml:space="preserve"> </w:t>
      </w:r>
      <w:r>
        <w:t>Тема</w:t>
      </w:r>
      <w:r>
        <w:rPr>
          <w:spacing w:val="5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выбора.</w:t>
      </w:r>
      <w:r>
        <w:rPr>
          <w:spacing w:val="6"/>
        </w:rPr>
        <w:t xml:space="preserve"> </w:t>
      </w:r>
      <w:r>
        <w:t>Образ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«вечной</w:t>
      </w:r>
      <w:r>
        <w:rPr>
          <w:spacing w:val="-3"/>
        </w:rPr>
        <w:t xml:space="preserve"> </w:t>
      </w:r>
      <w:r>
        <w:t>Сонечки».</w:t>
      </w:r>
    </w:p>
    <w:p w:rsidR="00752EA1" w:rsidRDefault="000C3A30">
      <w:pPr>
        <w:pStyle w:val="a3"/>
        <w:spacing w:line="252" w:lineRule="exact"/>
        <w:jc w:val="left"/>
      </w:pPr>
      <w:r>
        <w:t>Е.</w:t>
      </w:r>
      <w:r>
        <w:rPr>
          <w:spacing w:val="-2"/>
        </w:rPr>
        <w:t xml:space="preserve"> </w:t>
      </w:r>
      <w:r>
        <w:t>Габова.</w:t>
      </w:r>
      <w:r>
        <w:rPr>
          <w:spacing w:val="5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пускайте</w:t>
      </w:r>
      <w:r>
        <w:rPr>
          <w:spacing w:val="-1"/>
        </w:rPr>
        <w:t xml:space="preserve"> </w:t>
      </w:r>
      <w:r>
        <w:t>Рыжую на</w:t>
      </w:r>
      <w:r>
        <w:rPr>
          <w:spacing w:val="-2"/>
        </w:rPr>
        <w:t xml:space="preserve"> </w:t>
      </w:r>
      <w:r>
        <w:t>озеро».</w:t>
      </w:r>
      <w:r>
        <w:rPr>
          <w:spacing w:val="-1"/>
        </w:rPr>
        <w:t xml:space="preserve"> </w:t>
      </w:r>
      <w:r>
        <w:t>Проблема отсутствия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людьми.</w:t>
      </w:r>
    </w:p>
    <w:p w:rsidR="00752EA1" w:rsidRDefault="000C3A30">
      <w:pPr>
        <w:pStyle w:val="a3"/>
        <w:spacing w:before="1"/>
        <w:jc w:val="left"/>
      </w:pPr>
      <w:r>
        <w:t>Захар</w:t>
      </w:r>
      <w:r>
        <w:rPr>
          <w:spacing w:val="39"/>
        </w:rPr>
        <w:t xml:space="preserve"> </w:t>
      </w:r>
      <w:r>
        <w:t>Прилепин.</w:t>
      </w:r>
      <w:r>
        <w:rPr>
          <w:spacing w:val="38"/>
        </w:rPr>
        <w:t xml:space="preserve"> </w:t>
      </w:r>
      <w:r>
        <w:t>«Белый</w:t>
      </w:r>
      <w:r>
        <w:rPr>
          <w:spacing w:val="39"/>
        </w:rPr>
        <w:t xml:space="preserve"> </w:t>
      </w:r>
      <w:r>
        <w:t>квадрат».</w:t>
      </w:r>
      <w:r>
        <w:rPr>
          <w:spacing w:val="39"/>
        </w:rPr>
        <w:t xml:space="preserve"> </w:t>
      </w:r>
      <w:r>
        <w:t>Нравственное</w:t>
      </w:r>
      <w:r>
        <w:rPr>
          <w:spacing w:val="39"/>
        </w:rPr>
        <w:t xml:space="preserve"> </w:t>
      </w:r>
      <w:r>
        <w:t>взросление</w:t>
      </w:r>
      <w:r>
        <w:rPr>
          <w:spacing w:val="39"/>
        </w:rPr>
        <w:t xml:space="preserve"> </w:t>
      </w:r>
      <w:r>
        <w:t>героя</w:t>
      </w:r>
      <w:r>
        <w:rPr>
          <w:spacing w:val="38"/>
        </w:rPr>
        <w:t xml:space="preserve"> </w:t>
      </w:r>
      <w:r>
        <w:t>рассказа.</w:t>
      </w:r>
      <w:r>
        <w:rPr>
          <w:spacing w:val="39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памяти,</w:t>
      </w:r>
      <w:r>
        <w:rPr>
          <w:spacing w:val="39"/>
        </w:rPr>
        <w:t xml:space="preserve"> </w:t>
      </w:r>
      <w:r>
        <w:t>долга,</w:t>
      </w:r>
      <w:r>
        <w:rPr>
          <w:spacing w:val="-52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непреходящей человеческой жизни в</w:t>
      </w:r>
      <w:r>
        <w:rPr>
          <w:spacing w:val="-3"/>
        </w:rPr>
        <w:t xml:space="preserve"> </w:t>
      </w:r>
      <w:r>
        <w:t>изображении писателя.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numPr>
          <w:ilvl w:val="0"/>
          <w:numId w:val="55"/>
        </w:numPr>
        <w:tabs>
          <w:tab w:val="left" w:pos="1973"/>
        </w:tabs>
        <w:spacing w:after="3" w:line="240" w:lineRule="auto"/>
        <w:ind w:left="1240" w:right="2715" w:firstLine="372"/>
        <w:jc w:val="left"/>
      </w:pPr>
      <w:r>
        <w:t>Тематическое планирование предмета «Родная русская литература»</w:t>
      </w:r>
      <w:r>
        <w:rPr>
          <w:spacing w:val="-52"/>
        </w:rPr>
        <w:t xml:space="preserve"> </w:t>
      </w:r>
      <w:r>
        <w:t>5 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2" w:lineRule="exact"/>
              <w:ind w:left="104" w:right="21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Своеобразие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фольклор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4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7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7.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Годовая</w:t>
            </w:r>
            <w:r>
              <w:rPr>
                <w:spacing w:val="-2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752EA1" w:rsidRDefault="000C3A30">
      <w:pPr>
        <w:pStyle w:val="a5"/>
        <w:numPr>
          <w:ilvl w:val="0"/>
          <w:numId w:val="5"/>
        </w:numPr>
        <w:tabs>
          <w:tab w:val="left" w:pos="1407"/>
        </w:tabs>
        <w:ind w:hanging="167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752EA1" w:rsidRDefault="000C3A30">
            <w:pPr>
              <w:pStyle w:val="TableParagraph"/>
              <w:spacing w:before="2" w:line="233" w:lineRule="exact"/>
              <w:ind w:left="104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Своеобразие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фольклор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Поэтический</w:t>
            </w:r>
            <w:r>
              <w:rPr>
                <w:spacing w:val="-4"/>
              </w:rPr>
              <w:t xml:space="preserve"> </w:t>
            </w: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Родины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9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7.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Годовая</w:t>
            </w:r>
            <w:r>
              <w:rPr>
                <w:spacing w:val="-4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752EA1" w:rsidRDefault="000C3A30">
      <w:pPr>
        <w:pStyle w:val="31"/>
        <w:numPr>
          <w:ilvl w:val="0"/>
          <w:numId w:val="5"/>
        </w:numPr>
        <w:tabs>
          <w:tab w:val="left" w:pos="1407"/>
        </w:tabs>
        <w:spacing w:line="240" w:lineRule="auto"/>
        <w:ind w:hanging="167"/>
      </w:pPr>
      <w: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4" w:lineRule="exact"/>
              <w:ind w:left="104" w:right="21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2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фольклор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3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7</w:t>
            </w:r>
          </w:p>
        </w:tc>
      </w:tr>
    </w:tbl>
    <w:p w:rsidR="00752EA1" w:rsidRDefault="00752EA1">
      <w:pPr>
        <w:spacing w:line="234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lastRenderedPageBreak/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6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Годовая</w:t>
            </w:r>
            <w:r>
              <w:rPr>
                <w:spacing w:val="-2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752EA1" w:rsidRDefault="000C3A30">
      <w:pPr>
        <w:pStyle w:val="a5"/>
        <w:numPr>
          <w:ilvl w:val="0"/>
          <w:numId w:val="5"/>
        </w:numPr>
        <w:tabs>
          <w:tab w:val="left" w:pos="1407"/>
        </w:tabs>
        <w:spacing w:after="3" w:line="246" w:lineRule="exact"/>
        <w:ind w:hanging="167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2" w:lineRule="exact"/>
              <w:ind w:left="104" w:right="21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Введение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устного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творчества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века.</w:t>
            </w:r>
            <w:r>
              <w:rPr>
                <w:spacing w:val="-4"/>
              </w:rPr>
              <w:t xml:space="preserve"> </w:t>
            </w:r>
            <w:r>
              <w:t>Поэзия</w:t>
            </w:r>
            <w:r>
              <w:rPr>
                <w:spacing w:val="-3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5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7.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Проза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Великой</w:t>
            </w:r>
            <w:r>
              <w:rPr>
                <w:spacing w:val="-2"/>
              </w:rPr>
              <w:t xml:space="preserve"> </w:t>
            </w:r>
            <w:r>
              <w:t>Отечественной</w:t>
            </w:r>
            <w:r>
              <w:rPr>
                <w:spacing w:val="-1"/>
              </w:rPr>
              <w:t xml:space="preserve"> </w:t>
            </w:r>
            <w:r>
              <w:t>войне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</w:t>
            </w:r>
          </w:p>
        </w:tc>
      </w:tr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8.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46" w:lineRule="exact"/>
              <w:ind w:left="104"/>
            </w:pPr>
            <w:r>
              <w:t>Современная</w:t>
            </w:r>
            <w:r>
              <w:rPr>
                <w:spacing w:val="30"/>
              </w:rPr>
              <w:t xml:space="preserve"> </w:t>
            </w:r>
            <w:r>
              <w:t>литература.</w:t>
            </w:r>
            <w:r>
              <w:rPr>
                <w:spacing w:val="84"/>
              </w:rPr>
              <w:t xml:space="preserve"> </w:t>
            </w:r>
            <w:r>
              <w:t>Проза</w:t>
            </w:r>
            <w:r>
              <w:rPr>
                <w:spacing w:val="84"/>
              </w:rPr>
              <w:t xml:space="preserve"> </w:t>
            </w:r>
            <w:r>
              <w:t>о</w:t>
            </w:r>
            <w:r>
              <w:rPr>
                <w:spacing w:val="84"/>
              </w:rPr>
              <w:t xml:space="preserve"> </w:t>
            </w:r>
            <w:r>
              <w:t>подростках</w:t>
            </w:r>
            <w:r>
              <w:rPr>
                <w:spacing w:val="83"/>
              </w:rPr>
              <w:t xml:space="preserve"> </w:t>
            </w:r>
            <w:r>
              <w:t>и</w:t>
            </w:r>
            <w:r>
              <w:rPr>
                <w:spacing w:val="83"/>
              </w:rPr>
              <w:t xml:space="preserve"> </w:t>
            </w:r>
            <w:r>
              <w:t>для</w:t>
            </w:r>
            <w:r>
              <w:rPr>
                <w:spacing w:val="84"/>
              </w:rPr>
              <w:t xml:space="preserve"> </w:t>
            </w:r>
            <w:r>
              <w:t>подростков</w:t>
            </w:r>
          </w:p>
          <w:p w:rsidR="00752EA1" w:rsidRDefault="000C3A30">
            <w:pPr>
              <w:pStyle w:val="TableParagraph"/>
              <w:spacing w:line="240" w:lineRule="exact"/>
              <w:ind w:left="104"/>
            </w:pPr>
            <w:r>
              <w:t>последних</w:t>
            </w:r>
            <w:r>
              <w:rPr>
                <w:spacing w:val="-6"/>
              </w:rPr>
              <w:t xml:space="preserve"> </w:t>
            </w:r>
            <w:r>
              <w:t>десятилетий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47" w:lineRule="exact"/>
              <w:ind w:left="104"/>
            </w:pPr>
            <w:r>
              <w:t>2</w:t>
            </w:r>
          </w:p>
        </w:tc>
      </w:tr>
      <w:tr w:rsidR="00752EA1">
        <w:trPr>
          <w:trHeight w:val="252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Годовая</w:t>
            </w:r>
            <w:r>
              <w:rPr>
                <w:spacing w:val="-2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752EA1" w:rsidRDefault="000C3A30">
      <w:pPr>
        <w:pStyle w:val="a5"/>
        <w:numPr>
          <w:ilvl w:val="0"/>
          <w:numId w:val="5"/>
        </w:numPr>
        <w:tabs>
          <w:tab w:val="left" w:pos="1407"/>
        </w:tabs>
        <w:ind w:hanging="167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6805"/>
        <w:gridCol w:w="1525"/>
      </w:tblGrid>
      <w:tr w:rsidR="00752EA1">
        <w:trPr>
          <w:trHeight w:val="506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52" w:lineRule="exact"/>
              <w:ind w:left="104" w:right="21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Древнерусская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3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54"/>
              </w:rPr>
              <w:t xml:space="preserve"> </w:t>
            </w:r>
            <w:r>
              <w:t>18 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3.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11</w:t>
            </w:r>
          </w:p>
        </w:tc>
      </w:tr>
      <w:tr w:rsidR="00752EA1">
        <w:trPr>
          <w:trHeight w:val="251"/>
        </w:trPr>
        <w:tc>
          <w:tcPr>
            <w:tcW w:w="1244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5.</w:t>
            </w: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Годовая</w:t>
            </w:r>
            <w:r>
              <w:rPr>
                <w:spacing w:val="-2"/>
              </w:rPr>
              <w:t xml:space="preserve"> </w:t>
            </w:r>
            <w:r>
              <w:t>проверочная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12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05" w:type="dxa"/>
          </w:tcPr>
          <w:p w:rsidR="00752EA1" w:rsidRDefault="000C3A30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25" w:type="dxa"/>
          </w:tcPr>
          <w:p w:rsidR="00752EA1" w:rsidRDefault="000C3A30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</w:rPr>
              <w:t>17</w:t>
            </w:r>
          </w:p>
        </w:tc>
      </w:tr>
    </w:tbl>
    <w:p w:rsidR="00752EA1" w:rsidRDefault="00752EA1">
      <w:pPr>
        <w:spacing w:line="233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797"/>
      </w:pPr>
      <w:r>
        <w:lastRenderedPageBreak/>
        <w:t>Математика</w:t>
      </w:r>
    </w:p>
    <w:p w:rsidR="00752EA1" w:rsidRDefault="000C3A30">
      <w:pPr>
        <w:pStyle w:val="31"/>
        <w:numPr>
          <w:ilvl w:val="0"/>
          <w:numId w:val="54"/>
        </w:numPr>
        <w:tabs>
          <w:tab w:val="left" w:pos="753"/>
        </w:tabs>
        <w:spacing w:before="1" w:line="240" w:lineRule="auto"/>
        <w:ind w:left="531" w:right="3777" w:firstLine="0"/>
        <w:jc w:val="left"/>
      </w:pPr>
      <w:r>
        <w:t>Планируемые результаты освоения учебного предмета «Математика»</w:t>
      </w:r>
      <w:r>
        <w:rPr>
          <w:spacing w:val="-5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803"/>
        </w:tabs>
        <w:ind w:left="531" w:right="398" w:firstLine="0"/>
      </w:pPr>
      <w:r>
        <w:t>воспитание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гражданской</w:t>
      </w:r>
      <w:r>
        <w:rPr>
          <w:spacing w:val="27"/>
        </w:rPr>
        <w:t xml:space="preserve"> </w:t>
      </w:r>
      <w:r>
        <w:t>идентичности:</w:t>
      </w:r>
      <w:r>
        <w:rPr>
          <w:spacing w:val="28"/>
        </w:rPr>
        <w:t xml:space="preserve"> </w:t>
      </w:r>
      <w:r>
        <w:t>патриотизма,</w:t>
      </w:r>
      <w:r>
        <w:rPr>
          <w:spacing w:val="27"/>
        </w:rPr>
        <w:t xml:space="preserve"> </w:t>
      </w:r>
      <w:r>
        <w:t>уважения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Отечеству,</w:t>
      </w:r>
      <w:r>
        <w:rPr>
          <w:spacing w:val="28"/>
        </w:rPr>
        <w:t xml:space="preserve"> </w:t>
      </w:r>
      <w:r>
        <w:t>осознания</w:t>
      </w:r>
      <w:r>
        <w:rPr>
          <w:spacing w:val="27"/>
        </w:rPr>
        <w:t xml:space="preserve"> </w:t>
      </w:r>
      <w:r>
        <w:t>вклада</w:t>
      </w:r>
      <w:r>
        <w:rPr>
          <w:spacing w:val="-5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учѐных в</w:t>
      </w:r>
      <w:r>
        <w:rPr>
          <w:spacing w:val="-3"/>
        </w:rPr>
        <w:t xml:space="preserve"> </w:t>
      </w:r>
      <w:r>
        <w:t>развитие мировой науки;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899"/>
        </w:tabs>
        <w:ind w:left="531" w:right="401" w:firstLine="0"/>
        <w:jc w:val="both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мотивации к обучению</w:t>
      </w:r>
      <w:r>
        <w:rPr>
          <w:spacing w:val="-2"/>
        </w:rPr>
        <w:t xml:space="preserve"> </w:t>
      </w:r>
      <w:r>
        <w:t>и познанию;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782"/>
        </w:tabs>
        <w:ind w:left="531" w:right="398" w:firstLine="0"/>
        <w:jc w:val="both"/>
      </w:pPr>
      <w:r>
        <w:t>осознанный выбор и построение дальнейшей индивидуальной траектории образования на базе ориентировки</w:t>
      </w:r>
      <w:r>
        <w:rPr>
          <w:spacing w:val="1"/>
        </w:rPr>
        <w:t xml:space="preserve"> </w:t>
      </w:r>
      <w:r>
        <w:t>в мире профессий и профессиональных предпочтений с учѐтом устойчивых познавательных интересов, а также</w:t>
      </w:r>
      <w:r>
        <w:rPr>
          <w:spacing w:val="1"/>
        </w:rPr>
        <w:t xml:space="preserve"> </w:t>
      </w:r>
      <w:r>
        <w:t>на основе формирования уважительного отношения к труду, развитие опыта участия в социально значимом</w:t>
      </w:r>
      <w:r>
        <w:rPr>
          <w:spacing w:val="1"/>
        </w:rPr>
        <w:t xml:space="preserve"> </w:t>
      </w:r>
      <w:r>
        <w:t>труде;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772"/>
        </w:tabs>
        <w:spacing w:line="252" w:lineRule="exact"/>
        <w:ind w:left="771" w:hanging="241"/>
        <w:jc w:val="both"/>
      </w:pPr>
      <w:r>
        <w:t>умение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53"/>
        </w:numPr>
        <w:tabs>
          <w:tab w:val="left" w:pos="772"/>
        </w:tabs>
        <w:spacing w:line="252" w:lineRule="exact"/>
        <w:ind w:left="771" w:hanging="241"/>
        <w:jc w:val="both"/>
      </w:pPr>
      <w:r>
        <w:t>критичность</w:t>
      </w:r>
      <w:r>
        <w:rPr>
          <w:spacing w:val="-4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инициатива,</w:t>
      </w:r>
      <w:r>
        <w:rPr>
          <w:spacing w:val="-4"/>
        </w:rPr>
        <w:t xml:space="preserve"> </w:t>
      </w:r>
      <w:r>
        <w:t>находчивость,</w:t>
      </w:r>
      <w:r>
        <w:rPr>
          <w:spacing w:val="-4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задач.</w:t>
      </w:r>
    </w:p>
    <w:p w:rsidR="00752EA1" w:rsidRDefault="000C3A30">
      <w:pPr>
        <w:pStyle w:val="31"/>
        <w:spacing w:before="1"/>
        <w:ind w:left="53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52"/>
        </w:numPr>
        <w:tabs>
          <w:tab w:val="left" w:pos="784"/>
        </w:tabs>
        <w:ind w:right="398" w:firstLine="0"/>
        <w:jc w:val="both"/>
      </w:pPr>
      <w:r>
        <w:t>умение самостоятельно определять цели своего обучения, ставить и формулировать для себя новые задачи в</w:t>
      </w:r>
      <w:r>
        <w:rPr>
          <w:spacing w:val="1"/>
        </w:rPr>
        <w:t xml:space="preserve"> </w:t>
      </w:r>
      <w:r>
        <w:t>учѐбе,</w:t>
      </w:r>
      <w:r>
        <w:rPr>
          <w:spacing w:val="-1"/>
        </w:rPr>
        <w:t xml:space="preserve"> </w:t>
      </w:r>
      <w:r>
        <w:t>развивать мотивы</w:t>
      </w:r>
      <w:r>
        <w:rPr>
          <w:spacing w:val="-2"/>
        </w:rPr>
        <w:t xml:space="preserve"> </w:t>
      </w:r>
      <w:r>
        <w:t>и 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52"/>
        </w:numPr>
        <w:tabs>
          <w:tab w:val="left" w:pos="779"/>
        </w:tabs>
        <w:ind w:right="394" w:firstLine="0"/>
        <w:jc w:val="both"/>
      </w:pPr>
      <w:r>
        <w:t>умение соотносить свои действия с планируемыми результатами, осуществлять контроль своей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 свои 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52"/>
        </w:numPr>
        <w:tabs>
          <w:tab w:val="left" w:pos="947"/>
        </w:tabs>
        <w:ind w:right="395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основное,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умозаключение</w:t>
      </w:r>
      <w:r>
        <w:rPr>
          <w:spacing w:val="-1"/>
        </w:rPr>
        <w:t xml:space="preserve"> </w:t>
      </w:r>
      <w:r>
        <w:t>(индуктивное, дедуктивное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 и</w:t>
      </w:r>
      <w:r>
        <w:rPr>
          <w:spacing w:val="-4"/>
        </w:rPr>
        <w:t xml:space="preserve"> </w:t>
      </w:r>
      <w:r>
        <w:t>делать выводы;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772"/>
        </w:tabs>
        <w:spacing w:line="252" w:lineRule="exact"/>
        <w:jc w:val="both"/>
      </w:pPr>
      <w:r>
        <w:t>развитие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25"/>
        </w:tabs>
        <w:ind w:left="532" w:right="400" w:firstLine="0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идеях и о методах математики как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универсальном языке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техники,</w:t>
      </w:r>
      <w:r>
        <w:rPr>
          <w:spacing w:val="-1"/>
        </w:rPr>
        <w:t xml:space="preserve"> </w:t>
      </w:r>
      <w:r>
        <w:t>о средстве моделирования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процессов;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63"/>
        </w:tabs>
        <w:ind w:left="532" w:right="400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772"/>
        </w:tabs>
        <w:ind w:left="532" w:right="395" w:firstLine="0"/>
        <w:jc w:val="both"/>
      </w:pPr>
      <w:r>
        <w:t>умение находить в различных источниках информацию, необходимую для решения математических проблем,</w:t>
      </w:r>
      <w:r>
        <w:rPr>
          <w:spacing w:val="-52"/>
        </w:rPr>
        <w:t xml:space="preserve"> </w:t>
      </w:r>
      <w:r>
        <w:t>и представлять еѐ в понятной форме, принимать решение в условиях неполной или избыточной, точной или</w:t>
      </w:r>
      <w:r>
        <w:rPr>
          <w:spacing w:val="1"/>
        </w:rPr>
        <w:t xml:space="preserve"> </w:t>
      </w:r>
      <w:r>
        <w:t>вероятностной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784"/>
        </w:tabs>
        <w:ind w:left="532" w:right="404" w:firstLine="0"/>
        <w:jc w:val="both"/>
      </w:pPr>
      <w:r>
        <w:t>умение понимать и использовать математические средства наглядности (графики, таблицы, схемы и др.) 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интерпретации, аргументации;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83"/>
        </w:tabs>
        <w:spacing w:line="251" w:lineRule="exact"/>
        <w:ind w:left="882" w:hanging="351"/>
        <w:jc w:val="both"/>
      </w:pPr>
      <w:r>
        <w:t>умение</w:t>
      </w:r>
      <w:r>
        <w:rPr>
          <w:spacing w:val="-3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проверки;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94"/>
        </w:tabs>
        <w:spacing w:before="1"/>
        <w:ind w:left="532" w:right="399" w:firstLine="0"/>
        <w:jc w:val="both"/>
      </w:pPr>
      <w:r>
        <w:t>понимание сущности алгоритмических предписаний и умение действовать в соответствии с предложенным</w:t>
      </w:r>
      <w:r>
        <w:rPr>
          <w:spacing w:val="1"/>
        </w:rPr>
        <w:t xml:space="preserve"> </w:t>
      </w:r>
      <w:r>
        <w:t>алгоритмом;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83"/>
        </w:tabs>
        <w:spacing w:before="1" w:line="252" w:lineRule="exact"/>
        <w:ind w:left="882" w:hanging="351"/>
        <w:jc w:val="both"/>
      </w:pPr>
      <w:r>
        <w:t>умение</w:t>
      </w:r>
      <w:r>
        <w:rPr>
          <w:spacing w:val="-3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1031"/>
        </w:tabs>
        <w:ind w:left="531" w:right="400" w:firstLine="0"/>
        <w:jc w:val="both"/>
      </w:pPr>
      <w:r>
        <w:t>первоначальные представления об идеях и о методах геометрии как об универсальном языке науки и</w:t>
      </w:r>
      <w:r>
        <w:rPr>
          <w:spacing w:val="1"/>
        </w:rPr>
        <w:t xml:space="preserve"> </w:t>
      </w:r>
      <w:r>
        <w:t>техники,</w:t>
      </w:r>
      <w:r>
        <w:rPr>
          <w:spacing w:val="-1"/>
        </w:rPr>
        <w:t xml:space="preserve"> </w:t>
      </w:r>
      <w:r>
        <w:t>о средстве моделирования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процессов;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966"/>
        </w:tabs>
        <w:ind w:left="531" w:right="40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51"/>
        </w:numPr>
        <w:tabs>
          <w:tab w:val="left" w:pos="828"/>
        </w:tabs>
        <w:ind w:left="531" w:right="398" w:firstLine="0"/>
        <w:jc w:val="both"/>
      </w:pPr>
      <w:r>
        <w:t>умение понимать и использовать математические средства наглядности (чертежи, таблицы, схемы и др.) 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интерпретации, аргументации.</w:t>
      </w:r>
    </w:p>
    <w:p w:rsidR="00752EA1" w:rsidRDefault="000C3A30">
      <w:pPr>
        <w:pStyle w:val="31"/>
        <w:spacing w:before="4" w:line="251" w:lineRule="exact"/>
        <w:ind w:left="53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772"/>
        </w:tabs>
        <w:spacing w:line="251" w:lineRule="exact"/>
        <w:ind w:hanging="241"/>
        <w:jc w:val="both"/>
      </w:pPr>
      <w:r>
        <w:t>осознание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784"/>
        </w:tabs>
        <w:ind w:left="531" w:right="403" w:firstLine="0"/>
        <w:jc w:val="both"/>
      </w:pPr>
      <w:r>
        <w:t>представление о математической науке, как сфере математической деятельности, об этапах еѐ развития, о еѐ</w:t>
      </w:r>
      <w:r>
        <w:rPr>
          <w:spacing w:val="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цивилизации;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22"/>
        </w:tabs>
        <w:ind w:left="531" w:right="395" w:firstLine="0"/>
        <w:jc w:val="both"/>
      </w:pPr>
      <w:r>
        <w:t>развитие умений работать с учебным математическим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(анализировать, извлекать необходимую</w:t>
      </w:r>
      <w:r>
        <w:rPr>
          <w:spacing w:val="1"/>
        </w:rPr>
        <w:t xml:space="preserve"> </w:t>
      </w:r>
      <w:r>
        <w:t>информацию),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символики,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классификации, логические</w:t>
      </w:r>
      <w:r>
        <w:rPr>
          <w:spacing w:val="-3"/>
        </w:rPr>
        <w:t xml:space="preserve"> </w:t>
      </w:r>
      <w:r>
        <w:t>обоснования;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772"/>
        </w:tabs>
        <w:spacing w:line="252" w:lineRule="exact"/>
        <w:ind w:hanging="241"/>
        <w:jc w:val="both"/>
      </w:pPr>
      <w:r>
        <w:t>владение</w:t>
      </w:r>
      <w:r>
        <w:rPr>
          <w:spacing w:val="-2"/>
        </w:rPr>
        <w:t xml:space="preserve"> </w:t>
      </w:r>
      <w:r>
        <w:t>базовым</w:t>
      </w:r>
      <w:r>
        <w:rPr>
          <w:spacing w:val="-2"/>
        </w:rPr>
        <w:t xml:space="preserve"> </w:t>
      </w:r>
      <w:r>
        <w:t>понятийным</w:t>
      </w:r>
      <w:r>
        <w:rPr>
          <w:spacing w:val="-2"/>
        </w:rPr>
        <w:t xml:space="preserve"> </w:t>
      </w:r>
      <w:r>
        <w:t>аппаратом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содержания;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01"/>
        </w:tabs>
        <w:spacing w:before="1"/>
        <w:ind w:left="531" w:right="397" w:firstLine="0"/>
        <w:jc w:val="both"/>
      </w:pPr>
      <w:r>
        <w:t>практически значимые математические умения и навыки, их применение к решению математических и не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задач, предполагающее умения: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2" w:lineRule="exact"/>
        <w:ind w:left="664" w:hanging="134"/>
        <w:jc w:val="left"/>
      </w:pPr>
      <w:r>
        <w:t>выполнять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числами,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дробями,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2" w:lineRule="exact"/>
        <w:ind w:left="664" w:hanging="134"/>
        <w:jc w:val="left"/>
      </w:pPr>
      <w:r>
        <w:t>решать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2" w:lineRule="exact"/>
        <w:ind w:left="664" w:hanging="134"/>
        <w:jc w:val="left"/>
      </w:pPr>
      <w:r>
        <w:t>изображать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before="2" w:line="252" w:lineRule="exact"/>
        <w:ind w:left="664" w:hanging="134"/>
        <w:jc w:val="left"/>
      </w:pPr>
      <w:r>
        <w:t>использовать</w:t>
      </w:r>
      <w:r>
        <w:rPr>
          <w:spacing w:val="-2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«язык»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2" w:lineRule="exact"/>
        <w:ind w:left="664" w:hanging="134"/>
        <w:jc w:val="left"/>
      </w:pPr>
      <w:r>
        <w:t>измерять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отрезков,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фигур;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before="2"/>
        <w:ind w:left="664" w:hanging="134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равные</w:t>
      </w:r>
      <w:r>
        <w:rPr>
          <w:spacing w:val="-4"/>
        </w:rPr>
        <w:t xml:space="preserve"> </w:t>
      </w:r>
      <w:r>
        <w:t>фигуры;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49"/>
        </w:numPr>
        <w:tabs>
          <w:tab w:val="left" w:pos="688"/>
        </w:tabs>
        <w:spacing w:before="67"/>
        <w:ind w:right="399" w:firstLine="0"/>
      </w:pPr>
      <w:r>
        <w:lastRenderedPageBreak/>
        <w:t>проводить несложные практические вычисления с процентами, использовать прикидку и оценку; выполнять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измерения;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line="251" w:lineRule="exact"/>
        <w:ind w:left="664"/>
      </w:pPr>
      <w:r>
        <w:t>использовать</w:t>
      </w:r>
      <w:r>
        <w:rPr>
          <w:spacing w:val="-2"/>
        </w:rPr>
        <w:t xml:space="preserve"> </w:t>
      </w:r>
      <w:r>
        <w:t>буквенную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формул,</w:t>
      </w:r>
      <w:r>
        <w:rPr>
          <w:spacing w:val="-2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уравнений;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5"/>
        </w:tabs>
        <w:spacing w:before="2" w:line="252" w:lineRule="exact"/>
        <w:ind w:left="664" w:hanging="134"/>
      </w:pPr>
      <w:r>
        <w:t>решать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комбинаторные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13"/>
        </w:tabs>
        <w:ind w:left="531" w:right="398" w:firstLine="0"/>
        <w:jc w:val="both"/>
      </w:pPr>
      <w:r>
        <w:t>овладение геометрическим языком, умение использоватьего для описания предметов окружающего мира,</w:t>
      </w:r>
      <w:r>
        <w:rPr>
          <w:spacing w:val="1"/>
        </w:rPr>
        <w:t xml:space="preserve"> </w:t>
      </w:r>
      <w:r>
        <w:t>развитие пространственных представлений и изобразительных умений, приобретение навыков геометрических</w:t>
      </w:r>
      <w:r>
        <w:rPr>
          <w:spacing w:val="1"/>
        </w:rPr>
        <w:t xml:space="preserve"> </w:t>
      </w:r>
      <w:r>
        <w:t>построений;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18"/>
        </w:tabs>
        <w:ind w:left="531" w:right="393" w:firstLine="0"/>
        <w:jc w:val="both"/>
      </w:pPr>
      <w:r>
        <w:t>усвоение систематических знаний о плоских фигурах и ихсвойствах, а также на наглядном уровне — о</w:t>
      </w:r>
      <w:r>
        <w:rPr>
          <w:spacing w:val="1"/>
        </w:rPr>
        <w:t xml:space="preserve"> </w:t>
      </w:r>
      <w:r>
        <w:t>простейшихпространственных</w:t>
      </w:r>
      <w:r>
        <w:rPr>
          <w:spacing w:val="1"/>
        </w:rPr>
        <w:t xml:space="preserve"> </w:t>
      </w:r>
      <w:r>
        <w:t>телах,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27"/>
        </w:tabs>
        <w:spacing w:before="1"/>
        <w:ind w:left="531" w:right="395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измерять длины</w:t>
      </w:r>
      <w:r>
        <w:rPr>
          <w:spacing w:val="1"/>
        </w:rPr>
        <w:t xml:space="preserve"> </w:t>
      </w:r>
      <w:r>
        <w:t>отрезков,</w:t>
      </w:r>
      <w:r>
        <w:rPr>
          <w:spacing w:val="1"/>
        </w:rPr>
        <w:t xml:space="preserve"> </w:t>
      </w:r>
      <w:r>
        <w:t>величины углов,</w:t>
      </w:r>
      <w:r>
        <w:rPr>
          <w:spacing w:val="1"/>
        </w:rPr>
        <w:t xml:space="preserve"> </w:t>
      </w:r>
      <w:r>
        <w:t>использовать 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периметров,</w:t>
      </w:r>
      <w:r>
        <w:rPr>
          <w:spacing w:val="1"/>
        </w:rPr>
        <w:t xml:space="preserve"> </w:t>
      </w:r>
      <w:r>
        <w:t>площадейи</w:t>
      </w:r>
      <w:r>
        <w:rPr>
          <w:spacing w:val="-2"/>
        </w:rPr>
        <w:t xml:space="preserve"> </w:t>
      </w:r>
      <w:r>
        <w:t>объѐмов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752EA1" w:rsidRDefault="000C3A30">
      <w:pPr>
        <w:pStyle w:val="a5"/>
        <w:numPr>
          <w:ilvl w:val="0"/>
          <w:numId w:val="50"/>
        </w:numPr>
        <w:tabs>
          <w:tab w:val="left" w:pos="815"/>
        </w:tabs>
        <w:ind w:left="531" w:right="395" w:firstLine="0"/>
        <w:jc w:val="both"/>
      </w:pPr>
      <w:r>
        <w:t>умение применять изученные понятия, результаты, методыдля решения задач практического характера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изсмежных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необходимостисправочных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компьютера.</w:t>
      </w:r>
    </w:p>
    <w:p w:rsidR="00752EA1" w:rsidRDefault="000C3A30">
      <w:pPr>
        <w:pStyle w:val="a3"/>
        <w:spacing w:line="253" w:lineRule="exact"/>
        <w:ind w:left="1226" w:right="101"/>
        <w:jc w:val="center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752EA1" w:rsidRDefault="000C3A30">
      <w:pPr>
        <w:ind w:left="1226" w:right="7707"/>
        <w:jc w:val="center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before="1"/>
        <w:ind w:left="531" w:right="397" w:firstLine="991"/>
        <w:jc w:val="left"/>
      </w:pPr>
      <w:r>
        <w:t>оперировать понятиями «тождество», «тождественное преобразование», решать задачи, содержащие</w:t>
      </w:r>
      <w:r>
        <w:rPr>
          <w:spacing w:val="-52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данные, работать с</w:t>
      </w:r>
      <w:r>
        <w:rPr>
          <w:spacing w:val="-2"/>
        </w:rPr>
        <w:t xml:space="preserve"> </w:t>
      </w:r>
      <w:r>
        <w:t>формулами;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1" w:lineRule="exact"/>
        <w:ind w:left="1656" w:hanging="134"/>
        <w:jc w:val="left"/>
      </w:pPr>
      <w:r>
        <w:t>оперировать</w:t>
      </w:r>
      <w:r>
        <w:rPr>
          <w:spacing w:val="-2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«квадратный</w:t>
      </w:r>
      <w:r>
        <w:rPr>
          <w:spacing w:val="-2"/>
        </w:rPr>
        <w:t xml:space="preserve"> </w:t>
      </w:r>
      <w:r>
        <w:t>корень»,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вычислениях;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73"/>
        </w:tabs>
        <w:spacing w:before="1"/>
        <w:ind w:left="1672" w:hanging="150"/>
        <w:jc w:val="left"/>
      </w:pPr>
      <w:r>
        <w:t>выполнять</w:t>
      </w:r>
      <w:r>
        <w:rPr>
          <w:spacing w:val="13"/>
        </w:rPr>
        <w:t xml:space="preserve"> </w:t>
      </w:r>
      <w:r>
        <w:t>преобразование</w:t>
      </w:r>
      <w:r>
        <w:rPr>
          <w:spacing w:val="15"/>
        </w:rPr>
        <w:t xml:space="preserve"> </w:t>
      </w:r>
      <w:r>
        <w:t>выражений,</w:t>
      </w:r>
      <w:r>
        <w:rPr>
          <w:spacing w:val="14"/>
        </w:rPr>
        <w:t xml:space="preserve"> </w:t>
      </w:r>
      <w:r>
        <w:t>содержащих</w:t>
      </w:r>
      <w:r>
        <w:rPr>
          <w:spacing w:val="14"/>
        </w:rPr>
        <w:t xml:space="preserve"> </w:t>
      </w:r>
      <w:r>
        <w:t>степени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целыми</w:t>
      </w:r>
      <w:r>
        <w:rPr>
          <w:spacing w:val="14"/>
        </w:rPr>
        <w:t xml:space="preserve"> </w:t>
      </w:r>
      <w:r>
        <w:t>показателями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квадратные</w:t>
      </w:r>
    </w:p>
    <w:p w:rsidR="00752EA1" w:rsidRDefault="000C3A30">
      <w:pPr>
        <w:pStyle w:val="a3"/>
        <w:spacing w:line="253" w:lineRule="exact"/>
        <w:ind w:left="531"/>
        <w:jc w:val="left"/>
      </w:pPr>
      <w:r>
        <w:t>корни;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4"/>
        </w:tabs>
        <w:spacing w:before="1"/>
        <w:ind w:left="1693" w:hanging="171"/>
        <w:jc w:val="left"/>
      </w:pPr>
      <w:r>
        <w:t>выполнять</w:t>
      </w:r>
      <w:r>
        <w:rPr>
          <w:spacing w:val="33"/>
        </w:rPr>
        <w:t xml:space="preserve"> </w:t>
      </w:r>
      <w:r>
        <w:t>тождественные</w:t>
      </w:r>
      <w:r>
        <w:rPr>
          <w:spacing w:val="35"/>
        </w:rPr>
        <w:t xml:space="preserve"> </w:t>
      </w:r>
      <w:r>
        <w:t>преобразования</w:t>
      </w:r>
      <w:r>
        <w:rPr>
          <w:spacing w:val="34"/>
        </w:rPr>
        <w:t xml:space="preserve"> </w:t>
      </w:r>
      <w:r>
        <w:t>рациональных</w:t>
      </w:r>
      <w:r>
        <w:rPr>
          <w:spacing w:val="35"/>
        </w:rPr>
        <w:t xml:space="preserve"> </w:t>
      </w:r>
      <w:r>
        <w:t>выражений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действий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над</w:t>
      </w:r>
      <w:r>
        <w:rPr>
          <w:spacing w:val="-2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2"/>
        </w:rPr>
        <w:t xml:space="preserve"> </w:t>
      </w:r>
      <w:r>
        <w:t>дробями;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  <w:jc w:val="left"/>
      </w:pPr>
      <w:r>
        <w:t>выполнять</w:t>
      </w:r>
      <w:r>
        <w:rPr>
          <w:spacing w:val="-2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многочленов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752EA1" w:rsidRDefault="000C3A30">
      <w:pPr>
        <w:spacing w:before="1"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16"/>
        </w:tabs>
        <w:ind w:left="531" w:right="399" w:firstLine="991"/>
        <w:jc w:val="left"/>
      </w:pPr>
      <w:r>
        <w:t>выполнять</w:t>
      </w:r>
      <w:r>
        <w:rPr>
          <w:spacing w:val="3"/>
        </w:rPr>
        <w:t xml:space="preserve"> </w:t>
      </w:r>
      <w:r>
        <w:t>многошаговые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рациональных</w:t>
      </w:r>
      <w:r>
        <w:rPr>
          <w:spacing w:val="54"/>
        </w:rPr>
        <w:t xml:space="preserve"> </w:t>
      </w:r>
      <w:r>
        <w:t>выражений,</w:t>
      </w:r>
      <w:r>
        <w:rPr>
          <w:spacing w:val="54"/>
        </w:rPr>
        <w:t xml:space="preserve"> </w:t>
      </w:r>
      <w:r>
        <w:t>применяя</w:t>
      </w:r>
      <w:r>
        <w:rPr>
          <w:spacing w:val="2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набор</w:t>
      </w:r>
      <w:r>
        <w:rPr>
          <w:spacing w:val="-52"/>
        </w:rPr>
        <w:t xml:space="preserve"> </w:t>
      </w:r>
      <w:r>
        <w:t>способов и</w:t>
      </w:r>
      <w:r>
        <w:rPr>
          <w:spacing w:val="-2"/>
        </w:rPr>
        <w:t xml:space="preserve"> </w:t>
      </w:r>
      <w:r>
        <w:t>приѐмов;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3" w:lineRule="exact"/>
        <w:ind w:left="1656" w:hanging="134"/>
        <w:jc w:val="left"/>
      </w:pPr>
      <w:r>
        <w:t>применять</w:t>
      </w:r>
      <w:r>
        <w:rPr>
          <w:spacing w:val="-2"/>
        </w:rPr>
        <w:t xml:space="preserve"> </w:t>
      </w:r>
      <w:r>
        <w:t>тождественные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курса.</w:t>
      </w:r>
    </w:p>
    <w:p w:rsidR="00752EA1" w:rsidRDefault="000C3A30">
      <w:pPr>
        <w:pStyle w:val="a3"/>
        <w:spacing w:line="253" w:lineRule="exact"/>
        <w:ind w:left="5834"/>
        <w:jc w:val="left"/>
      </w:pPr>
      <w:r>
        <w:t>Уравнения</w:t>
      </w:r>
    </w:p>
    <w:p w:rsidR="00752EA1" w:rsidRDefault="000C3A30">
      <w:pPr>
        <w:spacing w:before="1" w:line="252" w:lineRule="exact"/>
        <w:ind w:left="1523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4"/>
        </w:tabs>
        <w:ind w:left="531" w:right="399" w:firstLine="991"/>
        <w:jc w:val="left"/>
      </w:pPr>
      <w:r>
        <w:t>решать</w:t>
      </w:r>
      <w:r>
        <w:rPr>
          <w:spacing w:val="35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рациональных</w:t>
      </w:r>
      <w:r>
        <w:rPr>
          <w:spacing w:val="37"/>
        </w:rPr>
        <w:t xml:space="preserve"> </w:t>
      </w:r>
      <w:r>
        <w:t>уравнений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одой</w:t>
      </w:r>
      <w:r>
        <w:rPr>
          <w:spacing w:val="37"/>
        </w:rPr>
        <w:t xml:space="preserve"> </w:t>
      </w:r>
      <w:r>
        <w:t>переменной,</w:t>
      </w:r>
      <w:r>
        <w:rPr>
          <w:spacing w:val="34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уравнений</w:t>
      </w:r>
      <w:r>
        <w:rPr>
          <w:spacing w:val="3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86"/>
        </w:tabs>
        <w:ind w:left="531" w:right="395" w:firstLine="991"/>
        <w:jc w:val="left"/>
      </w:pPr>
      <w:r>
        <w:t>понимать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ситуаций, решать текстовые задачи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методом;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28"/>
        </w:tabs>
        <w:spacing w:before="1"/>
        <w:ind w:left="531" w:right="398" w:firstLine="991"/>
        <w:jc w:val="left"/>
      </w:pPr>
      <w:r>
        <w:t>применять</w:t>
      </w:r>
      <w:r>
        <w:rPr>
          <w:spacing w:val="14"/>
        </w:rPr>
        <w:t xml:space="preserve"> </w:t>
      </w:r>
      <w:r>
        <w:t>графические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уравнений,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 с двумя</w:t>
      </w:r>
      <w:r>
        <w:rPr>
          <w:spacing w:val="-2"/>
        </w:rPr>
        <w:t xml:space="preserve"> </w:t>
      </w:r>
      <w:r>
        <w:t>переменными.</w:t>
      </w:r>
    </w:p>
    <w:p w:rsidR="00752EA1" w:rsidRDefault="000C3A30">
      <w:pPr>
        <w:spacing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4"/>
        </w:tabs>
        <w:ind w:left="531" w:right="398" w:firstLine="991"/>
        <w:jc w:val="left"/>
      </w:pPr>
      <w:r>
        <w:t>овладеть</w:t>
      </w:r>
      <w:r>
        <w:rPr>
          <w:spacing w:val="37"/>
        </w:rPr>
        <w:t xml:space="preserve"> </w:t>
      </w:r>
      <w:r>
        <w:t>специальными</w:t>
      </w:r>
      <w:r>
        <w:rPr>
          <w:spacing w:val="36"/>
        </w:rPr>
        <w:t xml:space="preserve"> </w:t>
      </w:r>
      <w:r>
        <w:t>приѐмами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уравнений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уравнений;</w:t>
      </w:r>
      <w:r>
        <w:rPr>
          <w:spacing w:val="37"/>
        </w:rPr>
        <w:t xml:space="preserve"> </w:t>
      </w:r>
      <w:r>
        <w:t>уверенно</w:t>
      </w:r>
      <w:r>
        <w:rPr>
          <w:spacing w:val="37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уравнений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задач из</w:t>
      </w:r>
      <w:r>
        <w:rPr>
          <w:spacing w:val="-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предметов, практики;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808"/>
          <w:tab w:val="left" w:pos="1809"/>
          <w:tab w:val="left" w:pos="3015"/>
          <w:tab w:val="left" w:pos="4409"/>
          <w:tab w:val="left" w:pos="5993"/>
          <w:tab w:val="left" w:pos="6523"/>
          <w:tab w:val="left" w:pos="8014"/>
          <w:tab w:val="left" w:pos="9264"/>
          <w:tab w:val="left" w:pos="10121"/>
        </w:tabs>
        <w:ind w:left="531" w:right="395" w:firstLine="991"/>
        <w:jc w:val="left"/>
      </w:pPr>
      <w:r>
        <w:t>применять</w:t>
      </w:r>
      <w:r>
        <w:tab/>
        <w:t>графические</w:t>
      </w:r>
      <w:r>
        <w:tab/>
        <w:t>представления</w:t>
      </w:r>
      <w:r>
        <w:tab/>
        <w:t>для</w:t>
      </w:r>
      <w:r>
        <w:tab/>
        <w:t>исследования</w:t>
      </w:r>
      <w:r>
        <w:tab/>
        <w:t>уравнений,</w:t>
      </w:r>
      <w:r>
        <w:tab/>
        <w:t>систем</w:t>
      </w:r>
      <w:r>
        <w:tab/>
        <w:t>уравнений,</w:t>
      </w:r>
      <w:r>
        <w:rPr>
          <w:spacing w:val="-5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коэффициенты.</w:t>
      </w:r>
    </w:p>
    <w:p w:rsidR="00752EA1" w:rsidRDefault="000C3A30">
      <w:pPr>
        <w:pStyle w:val="a3"/>
        <w:spacing w:before="1" w:line="252" w:lineRule="exact"/>
        <w:ind w:left="1226" w:right="100"/>
        <w:jc w:val="center"/>
      </w:pPr>
      <w:r>
        <w:t>Неравенства</w:t>
      </w:r>
    </w:p>
    <w:p w:rsidR="00752EA1" w:rsidRDefault="000C3A30">
      <w:pPr>
        <w:spacing w:line="252" w:lineRule="exact"/>
        <w:ind w:left="1226" w:right="7718"/>
        <w:jc w:val="center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2"/>
        </w:tabs>
        <w:spacing w:before="2"/>
        <w:ind w:left="531" w:right="402" w:firstLine="991"/>
        <w:jc w:val="left"/>
      </w:pPr>
      <w:r>
        <w:t>понимать</w:t>
      </w:r>
      <w:r>
        <w:rPr>
          <w:spacing w:val="33"/>
        </w:rPr>
        <w:t xml:space="preserve"> </w:t>
      </w:r>
      <w:r>
        <w:t>терминологию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символику,</w:t>
      </w:r>
      <w:r>
        <w:rPr>
          <w:spacing w:val="32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соотношением</w:t>
      </w:r>
      <w:r>
        <w:rPr>
          <w:spacing w:val="32"/>
        </w:rPr>
        <w:t xml:space="preserve"> </w:t>
      </w:r>
      <w:r>
        <w:t>неравенства,</w:t>
      </w:r>
      <w:r>
        <w:rPr>
          <w:spacing w:val="33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числовых</w:t>
      </w:r>
      <w:r>
        <w:rPr>
          <w:spacing w:val="-52"/>
        </w:rPr>
        <w:t xml:space="preserve"> </w:t>
      </w:r>
      <w:r>
        <w:t>неравенств;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65"/>
        </w:tabs>
        <w:ind w:left="531" w:right="394" w:firstLine="991"/>
        <w:jc w:val="left"/>
      </w:pPr>
      <w:r>
        <w:t>решать</w:t>
      </w:r>
      <w:r>
        <w:rPr>
          <w:spacing w:val="8"/>
        </w:rPr>
        <w:t xml:space="preserve"> </w:t>
      </w:r>
      <w:r>
        <w:t>линейные</w:t>
      </w:r>
      <w:r>
        <w:rPr>
          <w:spacing w:val="10"/>
        </w:rPr>
        <w:t xml:space="preserve"> </w:t>
      </w:r>
      <w:r>
        <w:t>неравенства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переменной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системы;</w:t>
      </w:r>
      <w:r>
        <w:rPr>
          <w:spacing w:val="9"/>
        </w:rPr>
        <w:t xml:space="preserve"> </w:t>
      </w:r>
      <w:r>
        <w:t>решать</w:t>
      </w:r>
      <w:r>
        <w:rPr>
          <w:spacing w:val="7"/>
        </w:rPr>
        <w:t xml:space="preserve"> </w:t>
      </w:r>
      <w:r>
        <w:t>квадратные</w:t>
      </w:r>
      <w:r>
        <w:rPr>
          <w:spacing w:val="9"/>
        </w:rPr>
        <w:t xml:space="preserve"> </w:t>
      </w:r>
      <w:r>
        <w:t>неравенства</w:t>
      </w:r>
      <w:r>
        <w:rPr>
          <w:spacing w:val="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графические представления;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ind w:left="1656" w:hanging="134"/>
        <w:jc w:val="left"/>
      </w:pPr>
      <w:r>
        <w:t>применять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курса.</w:t>
      </w:r>
    </w:p>
    <w:p w:rsidR="00752EA1" w:rsidRDefault="000C3A30">
      <w:pPr>
        <w:spacing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61"/>
        </w:tabs>
        <w:ind w:left="531" w:right="392" w:firstLine="991"/>
        <w:jc w:val="left"/>
      </w:pPr>
      <w:r>
        <w:t>освоить</w:t>
      </w:r>
      <w:r>
        <w:rPr>
          <w:spacing w:val="2"/>
        </w:rPr>
        <w:t xml:space="preserve"> </w:t>
      </w:r>
      <w:r>
        <w:t>разнообразные приѐмы</w:t>
      </w:r>
      <w:r>
        <w:rPr>
          <w:spacing w:val="3"/>
        </w:rPr>
        <w:t xml:space="preserve"> </w:t>
      </w:r>
      <w:r>
        <w:t>доказательства</w:t>
      </w:r>
      <w:r>
        <w:rPr>
          <w:spacing w:val="3"/>
        </w:rPr>
        <w:t xml:space="preserve"> </w:t>
      </w:r>
      <w:r>
        <w:t>неравенств;</w:t>
      </w:r>
      <w:r>
        <w:rPr>
          <w:spacing w:val="3"/>
        </w:rPr>
        <w:t xml:space="preserve"> </w:t>
      </w:r>
      <w:r>
        <w:t>уверенно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аппарат</w:t>
      </w:r>
      <w:r>
        <w:rPr>
          <w:spacing w:val="6"/>
        </w:rPr>
        <w:t xml:space="preserve"> </w:t>
      </w:r>
      <w:r>
        <w:t>неравенств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разнообразных математических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смежных 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95"/>
        </w:tabs>
        <w:ind w:left="531" w:right="400" w:firstLine="991"/>
        <w:jc w:val="left"/>
      </w:pPr>
      <w:r>
        <w:t>применять</w:t>
      </w:r>
      <w:r>
        <w:rPr>
          <w:spacing w:val="25"/>
        </w:rPr>
        <w:t xml:space="preserve"> </w:t>
      </w:r>
      <w:r>
        <w:t>графические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неравенств,</w:t>
      </w:r>
      <w:r>
        <w:rPr>
          <w:spacing w:val="26"/>
        </w:rPr>
        <w:t xml:space="preserve"> </w:t>
      </w:r>
      <w:r>
        <w:t>систем</w:t>
      </w:r>
      <w:r>
        <w:rPr>
          <w:spacing w:val="25"/>
        </w:rPr>
        <w:t xml:space="preserve"> </w:t>
      </w:r>
      <w:r>
        <w:t>неравенств,</w:t>
      </w:r>
      <w:r>
        <w:rPr>
          <w:spacing w:val="-5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коэффициенты.</w:t>
      </w:r>
    </w:p>
    <w:p w:rsidR="00752EA1" w:rsidRDefault="000C3A30">
      <w:pPr>
        <w:pStyle w:val="a3"/>
        <w:spacing w:line="253" w:lineRule="exact"/>
        <w:ind w:left="1226" w:right="99"/>
        <w:jc w:val="center"/>
      </w:pPr>
      <w:r>
        <w:t>Числовые</w:t>
      </w:r>
      <w:r>
        <w:rPr>
          <w:spacing w:val="-1"/>
        </w:rPr>
        <w:t xml:space="preserve"> </w:t>
      </w:r>
      <w:r>
        <w:t>множества</w:t>
      </w:r>
    </w:p>
    <w:p w:rsidR="00752EA1" w:rsidRDefault="000C3A30">
      <w:pPr>
        <w:spacing w:line="253" w:lineRule="exact"/>
        <w:ind w:left="1226" w:right="7718"/>
        <w:jc w:val="center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78"/>
        </w:tabs>
        <w:ind w:left="531" w:right="398" w:firstLine="991"/>
        <w:jc w:val="left"/>
      </w:pPr>
      <w:r>
        <w:t>понимать</w:t>
      </w:r>
      <w:r>
        <w:rPr>
          <w:spacing w:val="20"/>
        </w:rPr>
        <w:t xml:space="preserve"> </w:t>
      </w:r>
      <w:r>
        <w:t>терминологию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символику,</w:t>
      </w:r>
      <w:r>
        <w:rPr>
          <w:spacing w:val="20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понятием</w:t>
      </w:r>
      <w:r>
        <w:rPr>
          <w:spacing w:val="20"/>
        </w:rPr>
        <w:t xml:space="preserve"> </w:t>
      </w:r>
      <w:r>
        <w:t>множества,</w:t>
      </w:r>
      <w:r>
        <w:rPr>
          <w:spacing w:val="18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операции</w:t>
      </w:r>
      <w:r>
        <w:rPr>
          <w:spacing w:val="19"/>
        </w:rPr>
        <w:t xml:space="preserve"> </w:t>
      </w:r>
      <w:r>
        <w:t>над</w:t>
      </w:r>
      <w:r>
        <w:rPr>
          <w:spacing w:val="-52"/>
        </w:rPr>
        <w:t xml:space="preserve"> </w:t>
      </w:r>
      <w:r>
        <w:t>множествами;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ind w:left="1656" w:hanging="134"/>
        <w:jc w:val="left"/>
      </w:pPr>
      <w:r>
        <w:t>использовать</w:t>
      </w:r>
      <w:r>
        <w:rPr>
          <w:spacing w:val="-3"/>
        </w:rPr>
        <w:t xml:space="preserve"> </w:t>
      </w:r>
      <w:r>
        <w:t>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52" w:lineRule="exact"/>
        <w:ind w:left="1523"/>
        <w:rPr>
          <w:i/>
        </w:rPr>
      </w:pPr>
      <w:r>
        <w:rPr>
          <w:i/>
        </w:rPr>
        <w:lastRenderedPageBreak/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  <w:jc w:val="left"/>
      </w:pPr>
      <w:r>
        <w:t>развивать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множествах;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68"/>
        </w:tabs>
        <w:ind w:right="402" w:firstLine="991"/>
        <w:jc w:val="left"/>
      </w:pPr>
      <w:r>
        <w:t>развивать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системах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натуральных</w:t>
      </w:r>
      <w:r>
        <w:rPr>
          <w:spacing w:val="9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действительных</w:t>
      </w:r>
      <w:r>
        <w:rPr>
          <w:spacing w:val="9"/>
        </w:rPr>
        <w:t xml:space="preserve"> </w:t>
      </w:r>
      <w:r>
        <w:t>чисел;</w:t>
      </w:r>
      <w:r>
        <w:rPr>
          <w:spacing w:val="1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вычислений в</w:t>
      </w:r>
      <w:r>
        <w:rPr>
          <w:spacing w:val="-2"/>
        </w:rPr>
        <w:t xml:space="preserve"> </w:t>
      </w:r>
      <w:r>
        <w:t>практике;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62"/>
        </w:tabs>
        <w:ind w:left="531" w:right="400" w:firstLine="991"/>
        <w:jc w:val="left"/>
      </w:pPr>
      <w:r>
        <w:t>развить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углубить</w:t>
      </w:r>
      <w:r>
        <w:rPr>
          <w:spacing w:val="48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десятичной</w:t>
      </w:r>
      <w:r>
        <w:rPr>
          <w:spacing w:val="47"/>
        </w:rPr>
        <w:t xml:space="preserve"> </w:t>
      </w:r>
      <w:r>
        <w:t>записи</w:t>
      </w:r>
      <w:r>
        <w:rPr>
          <w:spacing w:val="48"/>
        </w:rPr>
        <w:t xml:space="preserve"> </w:t>
      </w:r>
      <w:r>
        <w:t>действительных</w:t>
      </w:r>
      <w:r>
        <w:rPr>
          <w:spacing w:val="46"/>
        </w:rPr>
        <w:t xml:space="preserve"> </w:t>
      </w:r>
      <w:r>
        <w:t>чисел</w:t>
      </w:r>
      <w:r>
        <w:rPr>
          <w:spacing w:val="48"/>
        </w:rPr>
        <w:t xml:space="preserve"> </w:t>
      </w:r>
      <w:r>
        <w:t>(периодические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непериодические</w:t>
      </w:r>
      <w:r>
        <w:rPr>
          <w:spacing w:val="-3"/>
        </w:rPr>
        <w:t xml:space="preserve"> </w:t>
      </w:r>
      <w:r>
        <w:t>дроби).</w:t>
      </w:r>
    </w:p>
    <w:p w:rsidR="00752EA1" w:rsidRDefault="000C3A30">
      <w:pPr>
        <w:pStyle w:val="a3"/>
        <w:spacing w:before="1" w:line="252" w:lineRule="exact"/>
        <w:ind w:left="1226" w:right="101"/>
        <w:jc w:val="center"/>
      </w:pPr>
      <w:r>
        <w:t>Функции</w:t>
      </w:r>
    </w:p>
    <w:p w:rsidR="00752EA1" w:rsidRDefault="000C3A30">
      <w:pPr>
        <w:spacing w:line="252" w:lineRule="exact"/>
        <w:ind w:left="1226" w:right="7706"/>
        <w:jc w:val="center"/>
        <w:rPr>
          <w:i/>
        </w:rPr>
      </w:pPr>
      <w:r>
        <w:rPr>
          <w:i/>
        </w:rPr>
        <w:t>Выпускник</w:t>
      </w:r>
      <w:r>
        <w:rPr>
          <w:i/>
          <w:spacing w:val="-1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before="1"/>
        <w:ind w:left="1523" w:right="401" w:firstLine="0"/>
      </w:pPr>
      <w:r>
        <w:t>понимать и использовать функциональные понятия, язык (термины, символические обозначения);</w:t>
      </w:r>
      <w:r>
        <w:rPr>
          <w:spacing w:val="1"/>
        </w:rPr>
        <w:t xml:space="preserve"> </w:t>
      </w:r>
      <w:r>
        <w:t>строить</w:t>
      </w:r>
      <w:r>
        <w:rPr>
          <w:spacing w:val="38"/>
        </w:rPr>
        <w:t xml:space="preserve"> </w:t>
      </w:r>
      <w:r>
        <w:t>графики</w:t>
      </w:r>
      <w:r>
        <w:rPr>
          <w:spacing w:val="37"/>
        </w:rPr>
        <w:t xml:space="preserve"> </w:t>
      </w:r>
      <w:r>
        <w:t>элементарных</w:t>
      </w:r>
      <w:r>
        <w:rPr>
          <w:spacing w:val="36"/>
        </w:rPr>
        <w:t xml:space="preserve"> </w:t>
      </w:r>
      <w:r>
        <w:t>функций,</w:t>
      </w:r>
      <w:r>
        <w:rPr>
          <w:spacing w:val="37"/>
        </w:rPr>
        <w:t xml:space="preserve"> </w:t>
      </w:r>
      <w:r>
        <w:t>исследовать</w:t>
      </w:r>
      <w:r>
        <w:rPr>
          <w:spacing w:val="36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числовых</w:t>
      </w:r>
      <w:r>
        <w:rPr>
          <w:spacing w:val="38"/>
        </w:rPr>
        <w:t xml:space="preserve"> </w:t>
      </w:r>
      <w:r>
        <w:t>функций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</w:p>
    <w:p w:rsidR="00752EA1" w:rsidRDefault="000C3A30">
      <w:pPr>
        <w:pStyle w:val="a3"/>
        <w:spacing w:before="1" w:line="252" w:lineRule="exact"/>
        <w:ind w:left="531"/>
      </w:pPr>
      <w:r>
        <w:t>изучения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графиков;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7"/>
        </w:tabs>
        <w:ind w:left="531" w:right="396" w:firstLine="991"/>
      </w:pPr>
      <w:r>
        <w:t>понимать функцию как важнейшую математическую модель для описания процессов и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величинами;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последовательностей(термины,</w:t>
      </w:r>
      <w:r>
        <w:rPr>
          <w:spacing w:val="-4"/>
        </w:rPr>
        <w:t xml:space="preserve"> </w:t>
      </w:r>
      <w:r>
        <w:t>символические</w:t>
      </w:r>
      <w:r>
        <w:rPr>
          <w:spacing w:val="-3"/>
        </w:rPr>
        <w:t xml:space="preserve"> </w:t>
      </w:r>
      <w:r>
        <w:t>обозначения);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14"/>
        </w:tabs>
        <w:spacing w:before="1"/>
        <w:ind w:left="531" w:right="398" w:firstLine="991"/>
      </w:pP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аппарат,</w:t>
      </w:r>
      <w:r>
        <w:rPr>
          <w:spacing w:val="-52"/>
        </w:rPr>
        <w:t xml:space="preserve"> </w:t>
      </w:r>
      <w:r>
        <w:t>сформированный при изучении других разделов курса, к решению задач, в том числе с контекстом из реальной</w:t>
      </w:r>
      <w:r>
        <w:rPr>
          <w:spacing w:val="1"/>
        </w:rPr>
        <w:t xml:space="preserve"> </w:t>
      </w:r>
      <w:r>
        <w:t>жизни.</w:t>
      </w:r>
    </w:p>
    <w:p w:rsidR="00752EA1" w:rsidRDefault="000C3A30">
      <w:pPr>
        <w:spacing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82"/>
        </w:tabs>
        <w:ind w:right="394" w:firstLine="991"/>
        <w:jc w:val="left"/>
      </w:pPr>
      <w:r>
        <w:t>проводить</w:t>
      </w:r>
      <w:r>
        <w:rPr>
          <w:spacing w:val="22"/>
        </w:rPr>
        <w:t xml:space="preserve"> </w:t>
      </w:r>
      <w:r>
        <w:t>исследования,</w:t>
      </w:r>
      <w:r>
        <w:rPr>
          <w:spacing w:val="25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изучением</w:t>
      </w:r>
      <w:r>
        <w:rPr>
          <w:spacing w:val="23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функций,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компьютера;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графиков</w:t>
      </w:r>
      <w:r>
        <w:rPr>
          <w:spacing w:val="38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функций</w:t>
      </w:r>
      <w:r>
        <w:rPr>
          <w:spacing w:val="39"/>
        </w:rPr>
        <w:t xml:space="preserve"> </w:t>
      </w:r>
      <w:r>
        <w:t>строить</w:t>
      </w:r>
      <w:r>
        <w:rPr>
          <w:spacing w:val="36"/>
        </w:rPr>
        <w:t xml:space="preserve"> </w:t>
      </w:r>
      <w:r>
        <w:t>более</w:t>
      </w:r>
      <w:r>
        <w:rPr>
          <w:spacing w:val="37"/>
        </w:rPr>
        <w:t xml:space="preserve"> </w:t>
      </w:r>
      <w:r>
        <w:t>сложные</w:t>
      </w:r>
      <w:r>
        <w:rPr>
          <w:spacing w:val="37"/>
        </w:rPr>
        <w:t xml:space="preserve"> </w:t>
      </w:r>
      <w:r>
        <w:t>графики</w:t>
      </w:r>
      <w:r>
        <w:rPr>
          <w:spacing w:val="39"/>
        </w:rPr>
        <w:t xml:space="preserve"> </w:t>
      </w:r>
      <w:r>
        <w:t>(кусочно-заданные,</w:t>
      </w:r>
      <w:r>
        <w:rPr>
          <w:spacing w:val="34"/>
        </w:rPr>
        <w:t xml:space="preserve"> </w:t>
      </w:r>
      <w:r>
        <w:t>с</w:t>
      </w:r>
    </w:p>
    <w:p w:rsidR="00752EA1" w:rsidRDefault="000C3A30">
      <w:pPr>
        <w:pStyle w:val="a3"/>
        <w:jc w:val="left"/>
      </w:pPr>
      <w:r>
        <w:t>«выколотыми»</w:t>
      </w:r>
      <w:r>
        <w:rPr>
          <w:spacing w:val="-6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01"/>
        </w:tabs>
        <w:spacing w:before="1"/>
        <w:ind w:left="531" w:right="397" w:firstLine="991"/>
        <w:jc w:val="left"/>
      </w:pPr>
      <w:r>
        <w:t>использовать</w:t>
      </w:r>
      <w:r>
        <w:rPr>
          <w:spacing w:val="41"/>
        </w:rPr>
        <w:t xml:space="preserve"> </w:t>
      </w:r>
      <w:r>
        <w:t>функциональные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функций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математических</w:t>
      </w:r>
      <w:r>
        <w:rPr>
          <w:spacing w:val="-52"/>
        </w:rPr>
        <w:t xml:space="preserve"> </w:t>
      </w:r>
      <w:r>
        <w:t>задач 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04"/>
        </w:tabs>
        <w:ind w:left="531" w:right="392" w:firstLine="991"/>
        <w:jc w:val="left"/>
      </w:pPr>
      <w:r>
        <w:t>решать</w:t>
      </w:r>
      <w:r>
        <w:rPr>
          <w:spacing w:val="43"/>
        </w:rPr>
        <w:t xml:space="preserve"> </w:t>
      </w:r>
      <w:r>
        <w:t>комбинированные</w:t>
      </w:r>
      <w:r>
        <w:rPr>
          <w:spacing w:val="47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применением</w:t>
      </w:r>
      <w:r>
        <w:rPr>
          <w:spacing w:val="45"/>
        </w:rPr>
        <w:t xml:space="preserve"> </w:t>
      </w:r>
      <w:r>
        <w:t>формул</w:t>
      </w:r>
      <w:r>
        <w:rPr>
          <w:spacing w:val="50"/>
        </w:rPr>
        <w:t xml:space="preserve"> </w:t>
      </w:r>
      <w:r>
        <w:rPr>
          <w:i/>
        </w:rPr>
        <w:t>n</w:t>
      </w:r>
      <w:r>
        <w:t>-го</w:t>
      </w:r>
      <w:r>
        <w:rPr>
          <w:spacing w:val="46"/>
        </w:rPr>
        <w:t xml:space="preserve"> </w:t>
      </w:r>
      <w:r>
        <w:t>члена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суммы</w:t>
      </w:r>
      <w:r>
        <w:rPr>
          <w:spacing w:val="48"/>
        </w:rPr>
        <w:t xml:space="preserve"> </w:t>
      </w:r>
      <w:r>
        <w:rPr>
          <w:i/>
        </w:rPr>
        <w:t>n</w:t>
      </w:r>
      <w:r>
        <w:rPr>
          <w:i/>
          <w:spacing w:val="47"/>
        </w:rPr>
        <w:t xml:space="preserve"> </w:t>
      </w:r>
      <w:r>
        <w:t>первых</w:t>
      </w:r>
      <w:r>
        <w:rPr>
          <w:spacing w:val="47"/>
        </w:rPr>
        <w:t xml:space="preserve"> </w:t>
      </w:r>
      <w:r>
        <w:t>членов</w:t>
      </w:r>
      <w:r>
        <w:rPr>
          <w:spacing w:val="-52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применяя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этоаппарат</w:t>
      </w:r>
      <w:r>
        <w:rPr>
          <w:spacing w:val="-1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01"/>
        </w:tabs>
        <w:ind w:left="531" w:right="400" w:firstLine="991"/>
        <w:jc w:val="left"/>
      </w:pPr>
      <w:r>
        <w:t>понимать</w:t>
      </w:r>
      <w:r>
        <w:rPr>
          <w:spacing w:val="41"/>
        </w:rPr>
        <w:t xml:space="preserve"> </w:t>
      </w:r>
      <w:r>
        <w:t>арифметическую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геометрическую</w:t>
      </w:r>
      <w:r>
        <w:rPr>
          <w:spacing w:val="42"/>
        </w:rPr>
        <w:t xml:space="preserve"> </w:t>
      </w:r>
      <w:r>
        <w:t>прогрессии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натурального</w:t>
      </w:r>
      <w:r>
        <w:rPr>
          <w:spacing w:val="40"/>
        </w:rPr>
        <w:t xml:space="preserve"> </w:t>
      </w:r>
      <w:r>
        <w:t>аргумента;</w:t>
      </w:r>
      <w:r>
        <w:rPr>
          <w:spacing w:val="-52"/>
        </w:rPr>
        <w:t xml:space="preserve"> </w:t>
      </w:r>
      <w:r>
        <w:t>связыватьарифметическую</w:t>
      </w:r>
      <w:r>
        <w:rPr>
          <w:spacing w:val="-2"/>
        </w:rPr>
        <w:t xml:space="preserve"> </w:t>
      </w:r>
      <w:r>
        <w:t>прогрессию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линейным</w:t>
      </w:r>
      <w:r>
        <w:rPr>
          <w:spacing w:val="-1"/>
        </w:rPr>
        <w:t xml:space="preserve"> </w:t>
      </w:r>
      <w:r>
        <w:t>ростом,</w:t>
      </w:r>
      <w:r>
        <w:rPr>
          <w:spacing w:val="-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экспоненциальным</w:t>
      </w:r>
      <w:r>
        <w:rPr>
          <w:spacing w:val="-4"/>
        </w:rPr>
        <w:t xml:space="preserve"> </w:t>
      </w:r>
      <w:r>
        <w:t>ростом.</w:t>
      </w:r>
    </w:p>
    <w:p w:rsidR="00752EA1" w:rsidRDefault="000C3A30">
      <w:pPr>
        <w:pStyle w:val="a3"/>
        <w:ind w:left="4701"/>
        <w:jc w:val="left"/>
      </w:pPr>
      <w:r>
        <w:t>Элементы</w:t>
      </w:r>
      <w:r>
        <w:rPr>
          <w:spacing w:val="-3"/>
        </w:rPr>
        <w:t xml:space="preserve"> </w:t>
      </w:r>
      <w:r>
        <w:t>прикладной</w:t>
      </w:r>
      <w:r>
        <w:rPr>
          <w:spacing w:val="-3"/>
        </w:rPr>
        <w:t xml:space="preserve"> </w:t>
      </w:r>
      <w:r>
        <w:t>математики</w:t>
      </w:r>
    </w:p>
    <w:p w:rsidR="00752EA1" w:rsidRDefault="000C3A30">
      <w:pPr>
        <w:spacing w:line="252" w:lineRule="exact"/>
        <w:ind w:left="1523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09"/>
        </w:tabs>
        <w:spacing w:before="1"/>
        <w:ind w:right="398" w:firstLine="991"/>
        <w:jc w:val="left"/>
      </w:pPr>
      <w:r>
        <w:t>использовать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элементарные</w:t>
      </w:r>
      <w:r>
        <w:rPr>
          <w:spacing w:val="50"/>
        </w:rPr>
        <w:t xml:space="preserve"> </w:t>
      </w:r>
      <w:r>
        <w:t>представления,</w:t>
      </w:r>
      <w:r>
        <w:rPr>
          <w:spacing w:val="49"/>
        </w:rPr>
        <w:t xml:space="preserve"> </w:t>
      </w:r>
      <w:r>
        <w:t>связанные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приближѐнными</w:t>
      </w:r>
      <w:r>
        <w:rPr>
          <w:spacing w:val="-52"/>
        </w:rPr>
        <w:t xml:space="preserve"> </w:t>
      </w:r>
      <w:r>
        <w:t>значениямивеличин;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before="1" w:line="252" w:lineRule="exact"/>
        <w:ind w:left="1656" w:hanging="134"/>
        <w:jc w:val="left"/>
      </w:pPr>
      <w:r>
        <w:t>использовать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  <w:jc w:val="left"/>
      </w:pPr>
      <w:r>
        <w:t>находить</w:t>
      </w:r>
      <w:r>
        <w:rPr>
          <w:spacing w:val="-1"/>
        </w:rPr>
        <w:t xml:space="preserve"> </w:t>
      </w:r>
      <w:r>
        <w:t>относительную</w:t>
      </w:r>
      <w:r>
        <w:rPr>
          <w:spacing w:val="-1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вероятность</w:t>
      </w:r>
      <w:r>
        <w:rPr>
          <w:spacing w:val="-4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события;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52" w:lineRule="exact"/>
        <w:ind w:left="1656" w:hanging="134"/>
        <w:jc w:val="left"/>
      </w:pPr>
      <w:r>
        <w:t>решать</w:t>
      </w:r>
      <w:r>
        <w:rPr>
          <w:spacing w:val="-4"/>
        </w:rPr>
        <w:t xml:space="preserve"> </w:t>
      </w:r>
      <w:r>
        <w:t>комбинаторные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числаобъектов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комбинаций.</w:t>
      </w:r>
    </w:p>
    <w:p w:rsidR="00752EA1" w:rsidRDefault="000C3A30">
      <w:pPr>
        <w:spacing w:before="1" w:line="252" w:lineRule="exact"/>
        <w:ind w:left="1523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85"/>
        </w:tabs>
        <w:ind w:left="531" w:right="394" w:firstLine="991"/>
      </w:pPr>
      <w:r>
        <w:t>понять, что числовые данные, которые используются для характеристики объектов окружающего</w:t>
      </w:r>
      <w:r>
        <w:rPr>
          <w:spacing w:val="1"/>
        </w:rPr>
        <w:t xml:space="preserve"> </w:t>
      </w:r>
      <w:r>
        <w:t>мира,являются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приближѐнными,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позаписи</w:t>
      </w:r>
      <w:r>
        <w:rPr>
          <w:spacing w:val="1"/>
        </w:rPr>
        <w:t xml:space="preserve"> </w:t>
      </w:r>
      <w:r>
        <w:t>приближѐнных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источниках, можно</w:t>
      </w:r>
      <w:r>
        <w:rPr>
          <w:spacing w:val="-1"/>
        </w:rPr>
        <w:t xml:space="preserve"> </w:t>
      </w:r>
      <w:r>
        <w:t>судить о</w:t>
      </w:r>
      <w:r>
        <w:rPr>
          <w:spacing w:val="-1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приближения;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745"/>
        </w:tabs>
        <w:ind w:left="531" w:right="398" w:firstLine="991"/>
      </w:pP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соизмерима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погрешностью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данных;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8"/>
        </w:tabs>
        <w:spacing w:line="242" w:lineRule="auto"/>
        <w:ind w:left="531" w:right="393" w:firstLine="991"/>
      </w:pPr>
      <w:r>
        <w:t>приобрести первоначальный опыт организации сбораданных при проведении опроса общественного</w:t>
      </w:r>
      <w:r>
        <w:rPr>
          <w:spacing w:val="-52"/>
        </w:rPr>
        <w:t xml:space="preserve"> </w:t>
      </w:r>
      <w:r>
        <w:t>мнения,осуществлять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представлять результатыопроса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диаграммы;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90"/>
        </w:tabs>
        <w:spacing w:line="242" w:lineRule="auto"/>
        <w:ind w:left="531" w:right="403" w:firstLine="991"/>
      </w:pPr>
      <w:r>
        <w:t>приобрести опыт проведения случайных экспериментов, в том числе с помощью компьютерного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интерпретации их результатов;</w:t>
      </w:r>
    </w:p>
    <w:p w:rsidR="00752EA1" w:rsidRDefault="000C3A30">
      <w:pPr>
        <w:pStyle w:val="a5"/>
        <w:numPr>
          <w:ilvl w:val="1"/>
          <w:numId w:val="50"/>
        </w:numPr>
        <w:tabs>
          <w:tab w:val="left" w:pos="1657"/>
        </w:tabs>
        <w:spacing w:line="248" w:lineRule="exact"/>
        <w:ind w:left="1656" w:hanging="134"/>
      </w:pPr>
      <w:r>
        <w:t>научиться</w:t>
      </w:r>
      <w:r>
        <w:rPr>
          <w:spacing w:val="-4"/>
        </w:rPr>
        <w:t xml:space="preserve"> </w:t>
      </w:r>
      <w:r>
        <w:t>некоторым</w:t>
      </w:r>
      <w:r>
        <w:rPr>
          <w:spacing w:val="-6"/>
        </w:rPr>
        <w:t xml:space="preserve"> </w:t>
      </w:r>
      <w:r>
        <w:t>специальным</w:t>
      </w:r>
      <w:r>
        <w:rPr>
          <w:spacing w:val="-5"/>
        </w:rPr>
        <w:t xml:space="preserve"> </w:t>
      </w:r>
      <w:r>
        <w:t>приѐмам</w:t>
      </w:r>
      <w:r>
        <w:rPr>
          <w:spacing w:val="-3"/>
        </w:rPr>
        <w:t xml:space="preserve"> </w:t>
      </w:r>
      <w:r>
        <w:t>решениякомбинаторных</w:t>
      </w:r>
      <w:r>
        <w:rPr>
          <w:spacing w:val="-4"/>
        </w:rPr>
        <w:t xml:space="preserve"> </w:t>
      </w:r>
      <w:r>
        <w:t>задач.</w:t>
      </w:r>
    </w:p>
    <w:p w:rsidR="00752EA1" w:rsidRDefault="000C3A30">
      <w:pPr>
        <w:pStyle w:val="a3"/>
        <w:spacing w:line="252" w:lineRule="exact"/>
        <w:ind w:left="5200"/>
      </w:pPr>
      <w:r>
        <w:t>Наглядная</w:t>
      </w:r>
      <w:r>
        <w:rPr>
          <w:spacing w:val="-2"/>
        </w:rPr>
        <w:t xml:space="preserve"> </w:t>
      </w:r>
      <w:r>
        <w:t>геометрия</w:t>
      </w:r>
    </w:p>
    <w:p w:rsidR="00752EA1" w:rsidRDefault="000C3A30">
      <w:pPr>
        <w:spacing w:line="250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519"/>
        </w:tabs>
        <w:ind w:left="531" w:right="399" w:firstLine="708"/>
      </w:pPr>
      <w:r>
        <w:t>распознавать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чертежах,</w:t>
      </w:r>
      <w:r>
        <w:rPr>
          <w:spacing w:val="34"/>
        </w:rPr>
        <w:t xml:space="preserve"> </w:t>
      </w:r>
      <w:r>
        <w:t>рисунках,</w:t>
      </w:r>
      <w:r>
        <w:rPr>
          <w:spacing w:val="34"/>
        </w:rPr>
        <w:t xml:space="preserve"> </w:t>
      </w:r>
      <w:r>
        <w:t>моделях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окружающем</w:t>
      </w:r>
      <w:r>
        <w:rPr>
          <w:spacing w:val="36"/>
        </w:rPr>
        <w:t xml:space="preserve"> </w:t>
      </w:r>
      <w:r>
        <w:t>мире</w:t>
      </w:r>
      <w:r>
        <w:rPr>
          <w:spacing w:val="36"/>
        </w:rPr>
        <w:t xml:space="preserve"> </w:t>
      </w:r>
      <w:r>
        <w:t>плоские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пространственные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512"/>
        </w:tabs>
        <w:ind w:left="1511" w:hanging="272"/>
      </w:pPr>
      <w:r>
        <w:t>распознавать</w:t>
      </w:r>
      <w:r>
        <w:rPr>
          <w:spacing w:val="27"/>
        </w:rPr>
        <w:t xml:space="preserve"> </w:t>
      </w:r>
      <w:r>
        <w:t>развѐртки</w:t>
      </w:r>
      <w:r>
        <w:rPr>
          <w:spacing w:val="26"/>
        </w:rPr>
        <w:t xml:space="preserve"> </w:t>
      </w:r>
      <w:r>
        <w:t>куба,</w:t>
      </w:r>
      <w:r>
        <w:rPr>
          <w:spacing w:val="30"/>
        </w:rPr>
        <w:t xml:space="preserve"> </w:t>
      </w:r>
      <w:r>
        <w:t>прямоугольного</w:t>
      </w:r>
      <w:r>
        <w:rPr>
          <w:spacing w:val="24"/>
        </w:rPr>
        <w:t xml:space="preserve"> </w:t>
      </w:r>
      <w:r>
        <w:t>параллелепипеда,</w:t>
      </w:r>
      <w:r>
        <w:rPr>
          <w:spacing w:val="28"/>
        </w:rPr>
        <w:t xml:space="preserve"> </w:t>
      </w:r>
      <w:r>
        <w:t>правильной</w:t>
      </w:r>
      <w:r>
        <w:rPr>
          <w:spacing w:val="26"/>
        </w:rPr>
        <w:t xml:space="preserve"> </w:t>
      </w:r>
      <w:r>
        <w:t>пирамиды,</w:t>
      </w:r>
      <w:r>
        <w:rPr>
          <w:spacing w:val="28"/>
        </w:rPr>
        <w:t xml:space="preserve"> </w:t>
      </w:r>
      <w:r>
        <w:t>цилиндра</w:t>
      </w:r>
      <w:r>
        <w:rPr>
          <w:spacing w:val="27"/>
        </w:rPr>
        <w:t xml:space="preserve"> </w:t>
      </w:r>
      <w:r>
        <w:t>и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конуса;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481"/>
        </w:tabs>
        <w:spacing w:before="1" w:line="252" w:lineRule="exact"/>
        <w:ind w:left="1480" w:hanging="241"/>
      </w:pPr>
      <w:r>
        <w:t>определять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линейным</w:t>
      </w:r>
      <w:r>
        <w:rPr>
          <w:spacing w:val="-1"/>
        </w:rPr>
        <w:t xml:space="preserve"> </w:t>
      </w:r>
      <w:r>
        <w:t>размерам</w:t>
      </w:r>
      <w:r>
        <w:rPr>
          <w:spacing w:val="-1"/>
        </w:rPr>
        <w:t xml:space="preserve"> </w:t>
      </w:r>
      <w:r>
        <w:t>развѐртки</w:t>
      </w:r>
      <w:r>
        <w:rPr>
          <w:spacing w:val="-4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линейные</w:t>
      </w:r>
      <w:r>
        <w:rPr>
          <w:spacing w:val="-1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481"/>
        </w:tabs>
        <w:spacing w:line="252" w:lineRule="exact"/>
        <w:ind w:left="1480" w:hanging="241"/>
      </w:pPr>
      <w:r>
        <w:t>вычислять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параллелепипеда.</w:t>
      </w:r>
    </w:p>
    <w:p w:rsidR="00752EA1" w:rsidRDefault="000C3A30">
      <w:pPr>
        <w:spacing w:before="2" w:line="253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594"/>
        </w:tabs>
        <w:spacing w:line="253" w:lineRule="exact"/>
        <w:ind w:left="1593" w:hanging="354"/>
      </w:pPr>
      <w:r>
        <w:t>вычислять</w:t>
      </w:r>
      <w:r>
        <w:rPr>
          <w:spacing w:val="55"/>
        </w:rPr>
        <w:t xml:space="preserve"> </w:t>
      </w:r>
      <w:r>
        <w:t>объѐмы</w:t>
      </w:r>
      <w:r>
        <w:rPr>
          <w:spacing w:val="106"/>
        </w:rPr>
        <w:t xml:space="preserve"> </w:t>
      </w:r>
      <w:r>
        <w:t>пространственных</w:t>
      </w:r>
      <w:r>
        <w:rPr>
          <w:spacing w:val="109"/>
        </w:rPr>
        <w:t xml:space="preserve"> </w:t>
      </w:r>
      <w:r>
        <w:t>геометрическихфигур,</w:t>
      </w:r>
      <w:r>
        <w:rPr>
          <w:spacing w:val="109"/>
        </w:rPr>
        <w:t xml:space="preserve"> </w:t>
      </w:r>
      <w:r>
        <w:t>составленных</w:t>
      </w:r>
      <w:r>
        <w:rPr>
          <w:spacing w:val="109"/>
        </w:rPr>
        <w:t xml:space="preserve"> </w:t>
      </w:r>
      <w:r>
        <w:t>из</w:t>
      </w:r>
      <w:r>
        <w:rPr>
          <w:spacing w:val="107"/>
        </w:rPr>
        <w:t xml:space="preserve"> </w:t>
      </w:r>
      <w:r>
        <w:t>прямоугольных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параллелепипедов;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481"/>
        </w:tabs>
        <w:spacing w:before="1" w:line="252" w:lineRule="exact"/>
        <w:ind w:left="1480" w:hanging="241"/>
      </w:pPr>
      <w:r>
        <w:t>углубить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пространственныхгеометрических</w:t>
      </w:r>
      <w:r>
        <w:rPr>
          <w:spacing w:val="-5"/>
        </w:rPr>
        <w:t xml:space="preserve"> </w:t>
      </w:r>
      <w:r>
        <w:t>фигурах;</w:t>
      </w:r>
    </w:p>
    <w:p w:rsidR="00752EA1" w:rsidRDefault="000C3A30">
      <w:pPr>
        <w:pStyle w:val="a5"/>
        <w:numPr>
          <w:ilvl w:val="0"/>
          <w:numId w:val="48"/>
        </w:numPr>
        <w:tabs>
          <w:tab w:val="left" w:pos="1481"/>
        </w:tabs>
        <w:spacing w:line="252" w:lineRule="exact"/>
        <w:ind w:left="1480" w:hanging="241"/>
      </w:pPr>
      <w:r>
        <w:t>применять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развѐртки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расчѐтов.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 w:line="252" w:lineRule="exact"/>
        <w:ind w:left="1240"/>
        <w:jc w:val="left"/>
      </w:pPr>
      <w:r>
        <w:lastRenderedPageBreak/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752EA1" w:rsidRDefault="000C3A30">
      <w:pPr>
        <w:spacing w:line="252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13"/>
        </w:tabs>
        <w:ind w:right="400" w:firstLine="710"/>
      </w:pPr>
      <w:r>
        <w:t>пользоваться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взаимного</w:t>
      </w:r>
      <w:r>
        <w:rPr>
          <w:spacing w:val="-52"/>
        </w:rPr>
        <w:t xml:space="preserve"> </w:t>
      </w:r>
      <w:r>
        <w:t>расположения;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00"/>
        </w:tabs>
        <w:ind w:left="1199" w:hanging="241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конфигурации;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07"/>
        </w:tabs>
        <w:spacing w:before="2"/>
        <w:ind w:right="393" w:firstLine="710"/>
      </w:pPr>
      <w:r>
        <w:t>находить</w:t>
      </w:r>
      <w:r>
        <w:rPr>
          <w:spacing w:val="6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длин</w:t>
      </w:r>
      <w:r>
        <w:rPr>
          <w:spacing w:val="5"/>
        </w:rPr>
        <w:t xml:space="preserve"> </w:t>
      </w:r>
      <w:r>
        <w:t>линейных</w:t>
      </w:r>
      <w:r>
        <w:rPr>
          <w:spacing w:val="7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фигур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ихотношения,</w:t>
      </w:r>
      <w:r>
        <w:rPr>
          <w:spacing w:val="6"/>
        </w:rPr>
        <w:t xml:space="preserve"> </w:t>
      </w:r>
      <w:r>
        <w:t>градусную</w:t>
      </w:r>
      <w:r>
        <w:rPr>
          <w:spacing w:val="6"/>
        </w:rPr>
        <w:t xml:space="preserve"> </w:t>
      </w:r>
      <w:r>
        <w:t>меру</w:t>
      </w:r>
      <w:r>
        <w:rPr>
          <w:spacing w:val="6"/>
        </w:rPr>
        <w:t xml:space="preserve"> </w:t>
      </w:r>
      <w:r>
        <w:t>углов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0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180°,</w:t>
      </w:r>
      <w:r>
        <w:rPr>
          <w:spacing w:val="-52"/>
        </w:rPr>
        <w:t xml:space="preserve"> </w:t>
      </w:r>
      <w:r>
        <w:t>применяяопределения,</w:t>
      </w:r>
      <w:r>
        <w:rPr>
          <w:spacing w:val="-1"/>
        </w:rPr>
        <w:t xml:space="preserve"> </w:t>
      </w:r>
      <w:r>
        <w:t>свойства и признаки</w:t>
      </w:r>
      <w:r>
        <w:rPr>
          <w:spacing w:val="-3"/>
        </w:rPr>
        <w:t xml:space="preserve"> </w:t>
      </w:r>
      <w:r>
        <w:t>фигур и их элементов,</w:t>
      </w:r>
    </w:p>
    <w:p w:rsidR="00752EA1" w:rsidRDefault="000C3A30">
      <w:pPr>
        <w:pStyle w:val="a3"/>
        <w:spacing w:line="251" w:lineRule="exact"/>
        <w:ind w:left="959"/>
        <w:jc w:val="left"/>
      </w:pPr>
      <w:r>
        <w:t>отношения</w:t>
      </w:r>
      <w:r>
        <w:rPr>
          <w:spacing w:val="-4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(равенство,</w:t>
      </w:r>
      <w:r>
        <w:rPr>
          <w:spacing w:val="-2"/>
        </w:rPr>
        <w:t xml:space="preserve"> </w:t>
      </w:r>
      <w:r>
        <w:t>подобие,</w:t>
      </w:r>
      <w:r>
        <w:rPr>
          <w:spacing w:val="-6"/>
        </w:rPr>
        <w:t xml:space="preserve"> </w:t>
      </w:r>
      <w:r>
        <w:t>симметрии,</w:t>
      </w:r>
      <w:r>
        <w:rPr>
          <w:spacing w:val="-5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перенос);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10"/>
        </w:tabs>
        <w:spacing w:before="1"/>
        <w:ind w:right="395" w:firstLine="710"/>
      </w:pPr>
      <w:r>
        <w:t>оперировать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ивыполнять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5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углов;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36"/>
        </w:tabs>
        <w:spacing w:before="1"/>
        <w:ind w:right="401" w:firstLine="710"/>
      </w:pPr>
      <w:r>
        <w:t>решать</w:t>
      </w:r>
      <w:r>
        <w:rPr>
          <w:spacing w:val="31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доказательство,</w:t>
      </w:r>
      <w:r>
        <w:rPr>
          <w:spacing w:val="32"/>
        </w:rPr>
        <w:t xml:space="preserve"> </w:t>
      </w:r>
      <w:r>
        <w:t>опираясь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изученныесвойства</w:t>
      </w:r>
      <w:r>
        <w:rPr>
          <w:spacing w:val="35"/>
        </w:rPr>
        <w:t xml:space="preserve"> </w:t>
      </w:r>
      <w:r>
        <w:t>фигур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отношений</w:t>
      </w:r>
      <w:r>
        <w:rPr>
          <w:spacing w:val="34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применяяизученные</w:t>
      </w:r>
      <w:r>
        <w:rPr>
          <w:spacing w:val="-1"/>
        </w:rPr>
        <w:t xml:space="preserve"> </w:t>
      </w:r>
      <w:r>
        <w:t>методы доказательств;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74"/>
        </w:tabs>
        <w:ind w:right="396" w:firstLine="710"/>
      </w:pPr>
      <w:r>
        <w:t>решать</w:t>
      </w:r>
      <w:r>
        <w:rPr>
          <w:spacing w:val="17"/>
        </w:rPr>
        <w:t xml:space="preserve"> </w:t>
      </w:r>
      <w:r>
        <w:t>несложные</w:t>
      </w:r>
      <w:r>
        <w:rPr>
          <w:spacing w:val="18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построение,</w:t>
      </w:r>
      <w:r>
        <w:rPr>
          <w:spacing w:val="20"/>
        </w:rPr>
        <w:t xml:space="preserve"> </w:t>
      </w:r>
      <w:r>
        <w:t>применяя</w:t>
      </w:r>
      <w:r>
        <w:rPr>
          <w:spacing w:val="16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алгоритмы</w:t>
      </w:r>
      <w:r>
        <w:rPr>
          <w:spacing w:val="17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00"/>
        </w:tabs>
        <w:ind w:left="1199" w:hanging="241"/>
      </w:pPr>
      <w:r>
        <w:t>решать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планиметрические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752EA1" w:rsidRDefault="000C3A30">
      <w:pPr>
        <w:spacing w:line="253" w:lineRule="exact"/>
        <w:ind w:left="959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36"/>
        </w:tabs>
        <w:ind w:right="392" w:firstLine="710"/>
      </w:pPr>
      <w:r>
        <w:t>овладеть</w:t>
      </w:r>
      <w:r>
        <w:rPr>
          <w:spacing w:val="33"/>
        </w:rPr>
        <w:t xml:space="preserve"> </w:t>
      </w:r>
      <w:r>
        <w:t>методами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вычисления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доказательства:</w:t>
      </w:r>
      <w:r>
        <w:rPr>
          <w:spacing w:val="34"/>
        </w:rPr>
        <w:t xml:space="preserve"> </w:t>
      </w:r>
      <w:r>
        <w:t>методом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противного,</w:t>
      </w:r>
      <w:r>
        <w:rPr>
          <w:spacing w:val="33"/>
        </w:rPr>
        <w:t xml:space="preserve"> </w:t>
      </w:r>
      <w:r>
        <w:t>методом</w:t>
      </w:r>
      <w:r>
        <w:rPr>
          <w:spacing w:val="-52"/>
        </w:rPr>
        <w:t xml:space="preserve"> </w:t>
      </w:r>
      <w:r>
        <w:t>подобия,</w:t>
      </w:r>
      <w:r>
        <w:rPr>
          <w:spacing w:val="-1"/>
        </w:rPr>
        <w:t xml:space="preserve"> </w:t>
      </w:r>
      <w:r>
        <w:t>методом перебора вариантов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методом геометрических мест точек;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231"/>
        </w:tabs>
        <w:ind w:right="399" w:firstLine="710"/>
      </w:pPr>
      <w:r>
        <w:t>приобрести</w:t>
      </w:r>
      <w:r>
        <w:rPr>
          <w:spacing w:val="29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применения</w:t>
      </w:r>
      <w:r>
        <w:rPr>
          <w:spacing w:val="29"/>
        </w:rPr>
        <w:t xml:space="preserve"> </w:t>
      </w:r>
      <w:r>
        <w:t>алгебраического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тригонометрического</w:t>
      </w:r>
      <w:r>
        <w:rPr>
          <w:spacing w:val="27"/>
        </w:rPr>
        <w:t xml:space="preserve"> </w:t>
      </w:r>
      <w:r>
        <w:t>аппарата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идей</w:t>
      </w:r>
      <w:r>
        <w:rPr>
          <w:spacing w:val="30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 геометрических</w:t>
      </w:r>
      <w:r>
        <w:rPr>
          <w:spacing w:val="-3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35"/>
        </w:tabs>
        <w:ind w:right="397" w:firstLine="710"/>
      </w:pPr>
      <w:r>
        <w:t>овладеть</w:t>
      </w:r>
      <w:r>
        <w:rPr>
          <w:spacing w:val="23"/>
        </w:rPr>
        <w:t xml:space="preserve"> </w:t>
      </w:r>
      <w:r>
        <w:t>традиционной</w:t>
      </w:r>
      <w:r>
        <w:rPr>
          <w:spacing w:val="23"/>
        </w:rPr>
        <w:t xml:space="preserve"> </w:t>
      </w:r>
      <w:r>
        <w:t>схемой</w:t>
      </w:r>
      <w:r>
        <w:rPr>
          <w:spacing w:val="21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построение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циркуля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линейки:</w:t>
      </w:r>
      <w:r>
        <w:rPr>
          <w:spacing w:val="24"/>
        </w:rPr>
        <w:t xml:space="preserve"> </w:t>
      </w:r>
      <w:r>
        <w:t>анализ,</w:t>
      </w:r>
      <w:r>
        <w:rPr>
          <w:spacing w:val="-52"/>
        </w:rPr>
        <w:t xml:space="preserve"> </w:t>
      </w:r>
      <w:r>
        <w:t>построение,</w:t>
      </w:r>
      <w:r>
        <w:rPr>
          <w:spacing w:val="-4"/>
        </w:rPr>
        <w:t xml:space="preserve"> </w:t>
      </w:r>
      <w:r>
        <w:t>доказательство и исследование;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11"/>
        </w:tabs>
        <w:spacing w:before="1" w:line="252" w:lineRule="exact"/>
        <w:ind w:left="1310" w:hanging="352"/>
      </w:pPr>
      <w:r>
        <w:t>научиться</w:t>
      </w:r>
      <w:r>
        <w:rPr>
          <w:spacing w:val="-2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подобия;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11"/>
        </w:tabs>
        <w:spacing w:line="252" w:lineRule="exact"/>
        <w:ind w:left="1310" w:hanging="352"/>
      </w:pPr>
      <w:r>
        <w:t>приобрести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планиметрических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программ;</w:t>
      </w:r>
    </w:p>
    <w:p w:rsidR="00752EA1" w:rsidRDefault="000C3A30">
      <w:pPr>
        <w:pStyle w:val="a5"/>
        <w:numPr>
          <w:ilvl w:val="0"/>
          <w:numId w:val="47"/>
        </w:numPr>
        <w:tabs>
          <w:tab w:val="left" w:pos="1359"/>
        </w:tabs>
        <w:spacing w:line="252" w:lineRule="exact"/>
        <w:ind w:left="1358" w:hanging="400"/>
      </w:pPr>
      <w:r>
        <w:t>приобрести</w:t>
      </w:r>
      <w:r>
        <w:rPr>
          <w:spacing w:val="42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проектов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темам:</w:t>
      </w:r>
      <w:r>
        <w:rPr>
          <w:spacing w:val="45"/>
        </w:rPr>
        <w:t xml:space="preserve"> </w:t>
      </w:r>
      <w:r>
        <w:t>«Геометрические</w:t>
      </w:r>
      <w:r>
        <w:rPr>
          <w:spacing w:val="41"/>
        </w:rPr>
        <w:t xml:space="preserve"> </w:t>
      </w:r>
      <w:r>
        <w:t>преобразования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плоскости»,</w:t>
      </w:r>
    </w:p>
    <w:p w:rsidR="00752EA1" w:rsidRDefault="000C3A30">
      <w:pPr>
        <w:pStyle w:val="a3"/>
        <w:spacing w:before="1"/>
        <w:ind w:left="248"/>
        <w:jc w:val="left"/>
      </w:pPr>
      <w:r>
        <w:t>«Построение</w:t>
      </w:r>
      <w:r>
        <w:rPr>
          <w:spacing w:val="-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формуле».</w:t>
      </w:r>
    </w:p>
    <w:p w:rsidR="00752EA1" w:rsidRDefault="000C3A30">
      <w:pPr>
        <w:pStyle w:val="a3"/>
        <w:spacing w:line="253" w:lineRule="exact"/>
        <w:ind w:left="4497"/>
        <w:jc w:val="left"/>
      </w:pPr>
      <w:r>
        <w:t>Измерение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</w:p>
    <w:p w:rsidR="00752EA1" w:rsidRDefault="000C3A30">
      <w:pPr>
        <w:spacing w:before="1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07"/>
        </w:tabs>
        <w:ind w:right="398" w:firstLine="708"/>
      </w:pPr>
      <w:r>
        <w:t>использовать</w:t>
      </w:r>
      <w:r>
        <w:rPr>
          <w:spacing w:val="22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измерения</w:t>
      </w:r>
      <w:r>
        <w:rPr>
          <w:spacing w:val="24"/>
        </w:rPr>
        <w:t xml:space="preserve"> </w:t>
      </w:r>
      <w:r>
        <w:t>длин,</w:t>
      </w:r>
      <w:r>
        <w:rPr>
          <w:spacing w:val="25"/>
        </w:rPr>
        <w:t xml:space="preserve"> </w:t>
      </w:r>
      <w:r>
        <w:t>площадей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угловпри</w:t>
      </w:r>
      <w:r>
        <w:rPr>
          <w:spacing w:val="21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длины</w:t>
      </w:r>
      <w:r>
        <w:rPr>
          <w:spacing w:val="-52"/>
        </w:rPr>
        <w:t xml:space="preserve"> </w:t>
      </w:r>
      <w:r>
        <w:t>отрезка,</w:t>
      </w:r>
      <w:r>
        <w:rPr>
          <w:spacing w:val="-3"/>
        </w:rPr>
        <w:t xml:space="preserve"> </w:t>
      </w:r>
      <w:r>
        <w:t>длины окружности, длины дуги окружности, градусной</w:t>
      </w:r>
      <w:r>
        <w:rPr>
          <w:spacing w:val="-2"/>
        </w:rPr>
        <w:t xml:space="preserve"> </w:t>
      </w:r>
      <w:r>
        <w:t>меры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угла;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14"/>
        </w:tabs>
        <w:ind w:right="400" w:firstLine="708"/>
      </w:pPr>
      <w:r>
        <w:t>вычислять</w:t>
      </w:r>
      <w:r>
        <w:rPr>
          <w:spacing w:val="29"/>
        </w:rPr>
        <w:t xml:space="preserve"> </w:t>
      </w:r>
      <w:r>
        <w:t>длины</w:t>
      </w:r>
      <w:r>
        <w:rPr>
          <w:spacing w:val="32"/>
        </w:rPr>
        <w:t xml:space="preserve"> </w:t>
      </w:r>
      <w:r>
        <w:t>линейных</w:t>
      </w:r>
      <w:r>
        <w:rPr>
          <w:spacing w:val="32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фигур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углы,</w:t>
      </w:r>
      <w:r>
        <w:rPr>
          <w:spacing w:val="32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длины</w:t>
      </w:r>
      <w:r>
        <w:rPr>
          <w:spacing w:val="29"/>
        </w:rPr>
        <w:t xml:space="preserve"> </w:t>
      </w:r>
      <w:r>
        <w:t>окружности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дуги окружности,</w:t>
      </w:r>
      <w:r>
        <w:rPr>
          <w:spacing w:val="-3"/>
        </w:rPr>
        <w:t xml:space="preserve"> </w:t>
      </w:r>
      <w:r>
        <w:t>формулы площадей</w:t>
      </w:r>
      <w:r>
        <w:rPr>
          <w:spacing w:val="1"/>
        </w:rPr>
        <w:t xml:space="preserve"> </w:t>
      </w:r>
      <w:r>
        <w:t>фигур;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86"/>
        </w:tabs>
        <w:ind w:right="402" w:firstLine="708"/>
      </w:pPr>
      <w:r>
        <w:t>вычислять</w:t>
      </w:r>
      <w:r>
        <w:rPr>
          <w:spacing w:val="48"/>
        </w:rPr>
        <w:t xml:space="preserve"> </w:t>
      </w:r>
      <w:r>
        <w:t>площади</w:t>
      </w:r>
      <w:r>
        <w:rPr>
          <w:spacing w:val="46"/>
        </w:rPr>
        <w:t xml:space="preserve"> </w:t>
      </w:r>
      <w:r>
        <w:t>треугольников,</w:t>
      </w:r>
      <w:r>
        <w:rPr>
          <w:spacing w:val="48"/>
        </w:rPr>
        <w:t xml:space="preserve"> </w:t>
      </w:r>
      <w:r>
        <w:t>прямоугольников,</w:t>
      </w:r>
      <w:r>
        <w:rPr>
          <w:spacing w:val="48"/>
        </w:rPr>
        <w:t xml:space="preserve"> </w:t>
      </w:r>
      <w:r>
        <w:t>параллелограммов,</w:t>
      </w:r>
      <w:r>
        <w:rPr>
          <w:spacing w:val="48"/>
        </w:rPr>
        <w:t xml:space="preserve"> </w:t>
      </w:r>
      <w:r>
        <w:t>трапеций,</w:t>
      </w:r>
      <w:r>
        <w:rPr>
          <w:spacing w:val="48"/>
        </w:rPr>
        <w:t xml:space="preserve"> </w:t>
      </w:r>
      <w:r>
        <w:t>кругов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секторов;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481"/>
        </w:tabs>
        <w:spacing w:line="252" w:lineRule="exact"/>
        <w:ind w:left="1480" w:hanging="241"/>
      </w:pPr>
      <w:r>
        <w:t>вычислять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дуги</w:t>
      </w:r>
      <w:r>
        <w:rPr>
          <w:spacing w:val="-2"/>
        </w:rPr>
        <w:t xml:space="preserve"> </w:t>
      </w:r>
      <w:r>
        <w:t>окружности;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57"/>
        </w:tabs>
        <w:ind w:right="402" w:firstLine="708"/>
      </w:pPr>
      <w:r>
        <w:t>решать</w:t>
      </w:r>
      <w:r>
        <w:rPr>
          <w:spacing w:val="20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доказательство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формул</w:t>
      </w:r>
      <w:r>
        <w:rPr>
          <w:spacing w:val="21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окружности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дуги</w:t>
      </w:r>
      <w:r>
        <w:rPr>
          <w:spacing w:val="-52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формул площадей</w:t>
      </w:r>
      <w:r>
        <w:rPr>
          <w:spacing w:val="-3"/>
        </w:rPr>
        <w:t xml:space="preserve"> </w:t>
      </w:r>
      <w:r>
        <w:t>фигур;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38"/>
        </w:tabs>
        <w:ind w:left="532" w:right="400" w:firstLine="708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справочники и</w:t>
      </w:r>
      <w:r>
        <w:rPr>
          <w:spacing w:val="-1"/>
        </w:rPr>
        <w:t xml:space="preserve"> </w:t>
      </w:r>
      <w:r>
        <w:t>технические средства).</w:t>
      </w:r>
    </w:p>
    <w:p w:rsidR="00752EA1" w:rsidRDefault="000C3A30">
      <w:pPr>
        <w:spacing w:before="1" w:line="252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522"/>
        </w:tabs>
        <w:spacing w:line="242" w:lineRule="auto"/>
        <w:ind w:left="532" w:right="398" w:firstLine="708"/>
      </w:pPr>
      <w:r>
        <w:t>вычислять</w:t>
      </w:r>
      <w:r>
        <w:rPr>
          <w:spacing w:val="37"/>
        </w:rPr>
        <w:t xml:space="preserve"> </w:t>
      </w:r>
      <w:r>
        <w:t>площади</w:t>
      </w:r>
      <w:r>
        <w:rPr>
          <w:spacing w:val="36"/>
        </w:rPr>
        <w:t xml:space="preserve"> </w:t>
      </w:r>
      <w:r>
        <w:t>фигур,</w:t>
      </w:r>
      <w:r>
        <w:rPr>
          <w:spacing w:val="37"/>
        </w:rPr>
        <w:t xml:space="preserve"> </w:t>
      </w:r>
      <w:r>
        <w:t>составленных</w:t>
      </w:r>
      <w:r>
        <w:rPr>
          <w:spacing w:val="38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двух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более</w:t>
      </w:r>
      <w:r>
        <w:rPr>
          <w:spacing w:val="38"/>
        </w:rPr>
        <w:t xml:space="preserve"> </w:t>
      </w:r>
      <w:r>
        <w:t>прямоугольников,</w:t>
      </w:r>
      <w:r>
        <w:rPr>
          <w:spacing w:val="38"/>
        </w:rPr>
        <w:t xml:space="preserve"> </w:t>
      </w:r>
      <w:r>
        <w:t>параллелограммов,</w:t>
      </w:r>
      <w:r>
        <w:rPr>
          <w:spacing w:val="-52"/>
        </w:rPr>
        <w:t xml:space="preserve"> </w:t>
      </w:r>
      <w:r>
        <w:t>треугольников,круга</w:t>
      </w:r>
      <w:r>
        <w:rPr>
          <w:spacing w:val="-1"/>
        </w:rPr>
        <w:t xml:space="preserve"> </w:t>
      </w:r>
      <w:r>
        <w:t>и сектора;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481"/>
        </w:tabs>
        <w:spacing w:line="249" w:lineRule="exact"/>
        <w:ind w:left="1480" w:hanging="241"/>
      </w:pPr>
      <w:r>
        <w:t>вычислять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многоугольников,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равновеликости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равносоставленности;</w:t>
      </w:r>
    </w:p>
    <w:p w:rsidR="00752EA1" w:rsidRDefault="000C3A30">
      <w:pPr>
        <w:pStyle w:val="a5"/>
        <w:numPr>
          <w:ilvl w:val="1"/>
          <w:numId w:val="47"/>
        </w:numPr>
        <w:tabs>
          <w:tab w:val="left" w:pos="1488"/>
        </w:tabs>
        <w:spacing w:before="1"/>
        <w:ind w:left="532" w:right="395" w:firstLine="708"/>
      </w:pPr>
      <w:r>
        <w:t>приобрести</w:t>
      </w:r>
      <w:r>
        <w:rPr>
          <w:spacing w:val="2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алгебраического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тригонометрического</w:t>
      </w:r>
      <w:r>
        <w:rPr>
          <w:spacing w:val="2"/>
        </w:rPr>
        <w:t xml:space="preserve"> </w:t>
      </w:r>
      <w:r>
        <w:t>аппарата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решениизадач</w:t>
      </w:r>
      <w:r>
        <w:rPr>
          <w:spacing w:val="-1"/>
        </w:rPr>
        <w:t xml:space="preserve"> </w:t>
      </w:r>
      <w:r>
        <w:t>на вычисление площадей многоугольников.</w:t>
      </w:r>
    </w:p>
    <w:p w:rsidR="00752EA1" w:rsidRDefault="000C3A30">
      <w:pPr>
        <w:pStyle w:val="a3"/>
        <w:spacing w:line="251" w:lineRule="exact"/>
        <w:ind w:left="5618"/>
        <w:jc w:val="left"/>
      </w:pPr>
      <w:r>
        <w:t>Координаты</w:t>
      </w:r>
    </w:p>
    <w:p w:rsidR="00752EA1" w:rsidRDefault="000C3A30">
      <w:pPr>
        <w:spacing w:before="1" w:line="252" w:lineRule="exact"/>
        <w:ind w:left="1240"/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</w:t>
      </w:r>
      <w:r>
        <w:t>: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481"/>
        </w:tabs>
        <w:spacing w:line="252" w:lineRule="exact"/>
        <w:ind w:hanging="241"/>
      </w:pPr>
      <w:r>
        <w:t>вычислять</w:t>
      </w:r>
      <w:r>
        <w:rPr>
          <w:spacing w:val="-4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координатам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концов; вычислять</w:t>
      </w:r>
      <w:r>
        <w:rPr>
          <w:spacing w:val="-1"/>
        </w:rPr>
        <w:t xml:space="preserve"> </w:t>
      </w:r>
      <w:r>
        <w:t>координаты середины</w:t>
      </w:r>
      <w:r>
        <w:rPr>
          <w:spacing w:val="-3"/>
        </w:rPr>
        <w:t xml:space="preserve"> </w:t>
      </w:r>
      <w:r>
        <w:t>отрезка;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481"/>
        </w:tabs>
        <w:spacing w:before="2" w:line="252" w:lineRule="exact"/>
        <w:ind w:hanging="241"/>
      </w:pPr>
      <w:r>
        <w:t>использовать</w:t>
      </w:r>
      <w:r>
        <w:rPr>
          <w:spacing w:val="-2"/>
        </w:rPr>
        <w:t xml:space="preserve"> </w:t>
      </w:r>
      <w:r>
        <w:t>координатный</w:t>
      </w:r>
      <w:r>
        <w:rPr>
          <w:spacing w:val="-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свойствпрямых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окружностей.</w:t>
      </w:r>
    </w:p>
    <w:p w:rsidR="00752EA1" w:rsidRDefault="000C3A30">
      <w:pPr>
        <w:spacing w:line="252" w:lineRule="exact"/>
        <w:ind w:left="1240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481"/>
        </w:tabs>
        <w:spacing w:line="252" w:lineRule="exact"/>
        <w:ind w:hanging="241"/>
      </w:pPr>
      <w:r>
        <w:t>овладеть</w:t>
      </w:r>
      <w:r>
        <w:rPr>
          <w:spacing w:val="-2"/>
        </w:rPr>
        <w:t xml:space="preserve"> </w:t>
      </w:r>
      <w:r>
        <w:t>координатным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доказательство;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519"/>
        </w:tabs>
        <w:spacing w:before="1"/>
        <w:ind w:left="532" w:right="400" w:firstLine="708"/>
      </w:pPr>
      <w:r>
        <w:t>приобрести</w:t>
      </w:r>
      <w:r>
        <w:rPr>
          <w:spacing w:val="35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компьютерных</w:t>
      </w:r>
      <w:r>
        <w:rPr>
          <w:spacing w:val="36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частных</w:t>
      </w:r>
      <w:r>
        <w:rPr>
          <w:spacing w:val="34"/>
        </w:rPr>
        <w:t xml:space="preserve"> </w:t>
      </w:r>
      <w:r>
        <w:t>случаев</w:t>
      </w:r>
      <w:r>
        <w:rPr>
          <w:spacing w:val="35"/>
        </w:rPr>
        <w:t xml:space="preserve"> </w:t>
      </w:r>
      <w:r>
        <w:t>взаимного</w:t>
      </w:r>
      <w:r>
        <w:rPr>
          <w:spacing w:val="-52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окружностей и</w:t>
      </w:r>
      <w:r>
        <w:rPr>
          <w:spacing w:val="-1"/>
        </w:rPr>
        <w:t xml:space="preserve"> </w:t>
      </w:r>
      <w:r>
        <w:t>прямых;</w:t>
      </w:r>
    </w:p>
    <w:p w:rsidR="00752EA1" w:rsidRDefault="000C3A30">
      <w:pPr>
        <w:pStyle w:val="a5"/>
        <w:numPr>
          <w:ilvl w:val="0"/>
          <w:numId w:val="46"/>
        </w:numPr>
        <w:tabs>
          <w:tab w:val="left" w:pos="1519"/>
        </w:tabs>
        <w:ind w:left="532" w:right="398" w:firstLine="708"/>
      </w:pPr>
      <w:r>
        <w:t>приобрести</w:t>
      </w:r>
      <w:r>
        <w:rPr>
          <w:spacing w:val="34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проектов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тему</w:t>
      </w:r>
      <w:r>
        <w:rPr>
          <w:spacing w:val="35"/>
        </w:rPr>
        <w:t xml:space="preserve"> </w:t>
      </w:r>
      <w:r>
        <w:t>«Применение</w:t>
      </w:r>
      <w:r>
        <w:rPr>
          <w:spacing w:val="36"/>
        </w:rPr>
        <w:t xml:space="preserve"> </w:t>
      </w:r>
      <w:r>
        <w:t>координатного</w:t>
      </w:r>
      <w:r>
        <w:rPr>
          <w:spacing w:val="35"/>
        </w:rPr>
        <w:t xml:space="preserve"> </w:t>
      </w:r>
      <w:r>
        <w:t>метода</w:t>
      </w:r>
      <w:r>
        <w:rPr>
          <w:spacing w:val="36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навычисление и доказательство».</w:t>
      </w:r>
    </w:p>
    <w:p w:rsidR="00752EA1" w:rsidRDefault="000C3A30">
      <w:pPr>
        <w:pStyle w:val="a3"/>
        <w:spacing w:line="252" w:lineRule="exact"/>
        <w:ind w:left="1226" w:right="385"/>
        <w:jc w:val="center"/>
      </w:pPr>
      <w:r>
        <w:t>Векторы</w:t>
      </w:r>
    </w:p>
    <w:p w:rsidR="00752EA1" w:rsidRDefault="000C3A30">
      <w:pPr>
        <w:spacing w:before="1"/>
        <w:ind w:left="942" w:right="7989"/>
        <w:jc w:val="center"/>
        <w:rPr>
          <w:i/>
        </w:rPr>
      </w:pPr>
      <w:r>
        <w:rPr>
          <w:i/>
        </w:rPr>
        <w:t>Выпускник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752EA1" w:rsidRDefault="00752EA1">
      <w:pPr>
        <w:jc w:val="center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45"/>
        </w:numPr>
        <w:tabs>
          <w:tab w:val="left" w:pos="1564"/>
        </w:tabs>
        <w:spacing w:before="67"/>
        <w:ind w:left="531" w:right="397" w:firstLine="708"/>
        <w:jc w:val="both"/>
      </w:pPr>
      <w:r>
        <w:lastRenderedPageBreak/>
        <w:t>оперировать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двухвекторов,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геометрически,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вектор, равный</w:t>
      </w:r>
      <w:r>
        <w:rPr>
          <w:spacing w:val="-3"/>
        </w:rPr>
        <w:t xml:space="preserve"> </w:t>
      </w:r>
      <w:r>
        <w:t>произведению заданного</w:t>
      </w:r>
      <w:r>
        <w:rPr>
          <w:spacing w:val="-4"/>
        </w:rPr>
        <w:t xml:space="preserve"> </w:t>
      </w:r>
      <w:r>
        <w:t>вектора на число;</w:t>
      </w:r>
    </w:p>
    <w:p w:rsidR="00752EA1" w:rsidRDefault="000C3A30">
      <w:pPr>
        <w:pStyle w:val="a5"/>
        <w:numPr>
          <w:ilvl w:val="0"/>
          <w:numId w:val="45"/>
        </w:numPr>
        <w:tabs>
          <w:tab w:val="left" w:pos="1485"/>
        </w:tabs>
        <w:ind w:right="398" w:firstLine="708"/>
        <w:jc w:val="both"/>
      </w:pPr>
      <w:r>
        <w:t>находить для векторов, заданных координатами: длину вектора, координаты суммы и разности двух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векторов,координаты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принеобходимости</w:t>
      </w:r>
      <w:r>
        <w:rPr>
          <w:spacing w:val="1"/>
        </w:rPr>
        <w:t xml:space="preserve"> </w:t>
      </w:r>
      <w:r>
        <w:t>сочетательный,</w:t>
      </w:r>
      <w:r>
        <w:rPr>
          <w:spacing w:val="1"/>
        </w:rPr>
        <w:t xml:space="preserve"> </w:t>
      </w:r>
      <w:r>
        <w:t>переместительный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распределительный законы;</w:t>
      </w:r>
    </w:p>
    <w:p w:rsidR="00752EA1" w:rsidRDefault="000C3A30">
      <w:pPr>
        <w:pStyle w:val="a5"/>
        <w:numPr>
          <w:ilvl w:val="0"/>
          <w:numId w:val="45"/>
        </w:numPr>
        <w:tabs>
          <w:tab w:val="left" w:pos="1596"/>
        </w:tabs>
        <w:ind w:right="399" w:firstLine="708"/>
        <w:jc w:val="both"/>
      </w:pPr>
      <w:r>
        <w:t>вычислять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уголмежду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2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прямых.</w:t>
      </w:r>
    </w:p>
    <w:p w:rsidR="00752EA1" w:rsidRDefault="000C3A30">
      <w:pPr>
        <w:spacing w:line="251" w:lineRule="exact"/>
        <w:ind w:left="1240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возможность:</w:t>
      </w:r>
    </w:p>
    <w:p w:rsidR="00752EA1" w:rsidRDefault="000C3A30">
      <w:pPr>
        <w:pStyle w:val="a5"/>
        <w:numPr>
          <w:ilvl w:val="0"/>
          <w:numId w:val="45"/>
        </w:numPr>
        <w:tabs>
          <w:tab w:val="left" w:pos="1481"/>
        </w:tabs>
        <w:spacing w:before="2" w:line="252" w:lineRule="exact"/>
        <w:ind w:left="1480" w:hanging="241"/>
        <w:jc w:val="both"/>
      </w:pPr>
      <w:r>
        <w:t>овладеть</w:t>
      </w:r>
      <w:r>
        <w:rPr>
          <w:spacing w:val="-2"/>
        </w:rPr>
        <w:t xml:space="preserve"> </w:t>
      </w:r>
      <w:r>
        <w:t>векторным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доказательство;</w:t>
      </w:r>
    </w:p>
    <w:p w:rsidR="00752EA1" w:rsidRDefault="000C3A30">
      <w:pPr>
        <w:pStyle w:val="a5"/>
        <w:numPr>
          <w:ilvl w:val="0"/>
          <w:numId w:val="45"/>
        </w:numPr>
        <w:tabs>
          <w:tab w:val="left" w:pos="1498"/>
        </w:tabs>
        <w:ind w:right="398" w:firstLine="708"/>
        <w:jc w:val="both"/>
      </w:pPr>
      <w:r>
        <w:t>приобрести опыт выполнения проектов на тему «Применение векторного метода при решении задач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 и</w:t>
      </w:r>
      <w:r>
        <w:rPr>
          <w:spacing w:val="-3"/>
        </w:rPr>
        <w:t xml:space="preserve"> </w:t>
      </w:r>
      <w:r>
        <w:t>доказательство».</w:t>
      </w:r>
    </w:p>
    <w:p w:rsidR="00752EA1" w:rsidRDefault="00752EA1">
      <w:pPr>
        <w:pStyle w:val="a3"/>
        <w:spacing w:before="3"/>
        <w:ind w:left="0"/>
        <w:jc w:val="left"/>
      </w:pPr>
    </w:p>
    <w:p w:rsidR="00752EA1" w:rsidRDefault="000C3A30">
      <w:pPr>
        <w:pStyle w:val="31"/>
        <w:numPr>
          <w:ilvl w:val="0"/>
          <w:numId w:val="54"/>
        </w:numPr>
        <w:tabs>
          <w:tab w:val="left" w:pos="1973"/>
        </w:tabs>
        <w:spacing w:before="1" w:after="3" w:line="240" w:lineRule="auto"/>
        <w:ind w:left="1972" w:hanging="361"/>
        <w:jc w:val="left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«Математика»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4"/>
      </w:tblGrid>
      <w:tr w:rsidR="00752EA1">
        <w:trPr>
          <w:trHeight w:val="275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4334" w:right="4323"/>
              <w:jc w:val="center"/>
            </w:pPr>
            <w:r>
              <w:t>5 класс</w:t>
            </w:r>
          </w:p>
        </w:tc>
      </w:tr>
      <w:tr w:rsidR="00752EA1">
        <w:trPr>
          <w:trHeight w:val="11132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0" w:lineRule="exact"/>
              <w:ind w:left="4313"/>
              <w:jc w:val="both"/>
              <w:rPr>
                <w:b/>
              </w:rPr>
            </w:pPr>
            <w:r>
              <w:rPr>
                <w:b/>
              </w:rPr>
              <w:t>Натуральные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числа</w:t>
            </w:r>
          </w:p>
          <w:p w:rsidR="00752EA1" w:rsidRDefault="000C3A30">
            <w:pPr>
              <w:pStyle w:val="TableParagraph"/>
              <w:ind w:right="93" w:firstLine="331"/>
              <w:jc w:val="both"/>
            </w:pPr>
            <w:r>
              <w:t>Ряд</w:t>
            </w:r>
            <w:r>
              <w:rPr>
                <w:spacing w:val="1"/>
              </w:rPr>
              <w:t xml:space="preserve"> </w:t>
            </w:r>
            <w:r>
              <w:t>натуральных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1"/>
              </w:rPr>
              <w:t xml:space="preserve"> </w:t>
            </w:r>
            <w:r>
              <w:t>Десятичная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натуральных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1"/>
              </w:rPr>
              <w:t xml:space="preserve"> </w:t>
            </w:r>
            <w:r>
              <w:t>Округление</w:t>
            </w:r>
            <w:r>
              <w:rPr>
                <w:spacing w:val="1"/>
              </w:rPr>
              <w:t xml:space="preserve"> </w:t>
            </w:r>
            <w:r>
              <w:t>натуральных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1"/>
              </w:rPr>
              <w:t xml:space="preserve"> </w:t>
            </w:r>
            <w:r>
              <w:t>Координатный луч. Сравнение натуральных чисел. Сложение и вычитание натуральных чисел. Свойства</w:t>
            </w:r>
            <w:r>
              <w:rPr>
                <w:spacing w:val="1"/>
              </w:rPr>
              <w:t xml:space="preserve"> </w:t>
            </w:r>
            <w:r>
              <w:t>сложения. Умножение и деление натуральных чисел. Свойства умножения. Деление с остатком. Степень</w:t>
            </w:r>
            <w:r>
              <w:rPr>
                <w:spacing w:val="1"/>
              </w:rPr>
              <w:t xml:space="preserve"> </w:t>
            </w:r>
            <w:r>
              <w:t>числа с натуральным показателем. Делители и кратные натурального числа. Наибольший общий делитель.</w:t>
            </w:r>
            <w:r>
              <w:rPr>
                <w:spacing w:val="1"/>
              </w:rPr>
              <w:t xml:space="preserve"> </w:t>
            </w:r>
            <w:r>
              <w:t>Наименьшее общее кратное. Признаки делимости на 2, на 3, на 5, на 9, на 10. Простые и составные числа.</w:t>
            </w:r>
            <w:r>
              <w:rPr>
                <w:spacing w:val="1"/>
              </w:rPr>
              <w:t xml:space="preserve"> </w:t>
            </w:r>
            <w:r>
              <w:t>Разложение</w:t>
            </w:r>
            <w:r>
              <w:rPr>
                <w:spacing w:val="-1"/>
              </w:rPr>
              <w:t xml:space="preserve"> </w:t>
            </w:r>
            <w:r>
              <w:t>чисел</w:t>
            </w:r>
            <w:r>
              <w:rPr>
                <w:spacing w:val="-4"/>
              </w:rPr>
              <w:t xml:space="preserve"> </w:t>
            </w:r>
            <w:r>
              <w:t>на простые</w:t>
            </w:r>
            <w:r>
              <w:rPr>
                <w:spacing w:val="-1"/>
              </w:rPr>
              <w:t xml:space="preserve"> </w:t>
            </w:r>
            <w:r>
              <w:t>множители. Решение</w:t>
            </w:r>
            <w:r>
              <w:rPr>
                <w:spacing w:val="-1"/>
              </w:rPr>
              <w:t xml:space="preserve"> </w:t>
            </w:r>
            <w:r>
              <w:t>текстовых</w:t>
            </w:r>
            <w:r>
              <w:rPr>
                <w:spacing w:val="-1"/>
              </w:rPr>
              <w:t xml:space="preserve"> </w:t>
            </w:r>
            <w:r>
              <w:t>задач арифметическими</w:t>
            </w:r>
            <w:r>
              <w:rPr>
                <w:spacing w:val="-1"/>
              </w:rPr>
              <w:t xml:space="preserve"> </w:t>
            </w:r>
            <w:r>
              <w:t>способами.</w:t>
            </w:r>
          </w:p>
          <w:p w:rsidR="00752EA1" w:rsidRDefault="000C3A30">
            <w:pPr>
              <w:pStyle w:val="TableParagraph"/>
              <w:spacing w:before="2" w:line="250" w:lineRule="exact"/>
              <w:ind w:left="4334" w:right="4324"/>
              <w:jc w:val="center"/>
              <w:rPr>
                <w:b/>
              </w:rPr>
            </w:pPr>
            <w:r>
              <w:rPr>
                <w:b/>
              </w:rPr>
              <w:t>Дроби</w:t>
            </w:r>
          </w:p>
          <w:p w:rsidR="00752EA1" w:rsidRDefault="000C3A30">
            <w:pPr>
              <w:pStyle w:val="TableParagraph"/>
              <w:tabs>
                <w:tab w:val="left" w:pos="4588"/>
              </w:tabs>
              <w:ind w:right="91" w:firstLine="331"/>
              <w:jc w:val="both"/>
            </w:pPr>
            <w:r>
              <w:t>Обыкновенные</w:t>
            </w:r>
            <w:r>
              <w:rPr>
                <w:spacing w:val="1"/>
              </w:rPr>
              <w:t xml:space="preserve"> </w:t>
            </w:r>
            <w:r>
              <w:t>дроби.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свойство дроби.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дроби от</w:t>
            </w:r>
            <w:r>
              <w:rPr>
                <w:spacing w:val="1"/>
              </w:rPr>
              <w:t xml:space="preserve"> </w:t>
            </w:r>
            <w:r>
              <w:t>числа.</w:t>
            </w:r>
            <w:r>
              <w:rPr>
                <w:spacing w:val="1"/>
              </w:rPr>
              <w:t xml:space="preserve"> </w:t>
            </w:r>
            <w:r>
              <w:t>Нахождение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значению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дроби.</w:t>
            </w:r>
            <w:r>
              <w:rPr>
                <w:spacing w:val="1"/>
              </w:rPr>
              <w:t xml:space="preserve"> </w:t>
            </w:r>
            <w:r>
              <w:t>Правильные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неправильные</w:t>
            </w:r>
            <w:r>
              <w:rPr>
                <w:spacing w:val="1"/>
              </w:rPr>
              <w:t xml:space="preserve"> </w:t>
            </w:r>
            <w:r>
              <w:t>дроби.</w:t>
            </w:r>
            <w:r>
              <w:rPr>
                <w:spacing w:val="1"/>
              </w:rPr>
              <w:t xml:space="preserve"> </w:t>
            </w:r>
            <w:r>
              <w:t>Смешанные</w:t>
            </w:r>
            <w:r>
              <w:rPr>
                <w:spacing w:val="1"/>
              </w:rPr>
              <w:t xml:space="preserve"> </w:t>
            </w:r>
            <w:r>
              <w:t>числа.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55"/>
              </w:rPr>
              <w:t xml:space="preserve"> </w:t>
            </w:r>
            <w:r>
              <w:t>обыкновенных</w:t>
            </w:r>
            <w:r>
              <w:rPr>
                <w:spacing w:val="1"/>
              </w:rPr>
              <w:t xml:space="preserve"> </w:t>
            </w:r>
            <w:r>
              <w:t>дробей и смешанных чисел. Арифметические действия с обыкновенными дробями и смешанными числами.</w:t>
            </w:r>
            <w:r>
              <w:rPr>
                <w:spacing w:val="1"/>
              </w:rPr>
              <w:t xml:space="preserve"> </w:t>
            </w:r>
            <w:r>
              <w:t>Десятичные дроби. Сравнение и округление десятичных дробей. Арифметические действия с десятичными</w:t>
            </w:r>
            <w:r>
              <w:rPr>
                <w:spacing w:val="1"/>
              </w:rPr>
              <w:t xml:space="preserve"> </w:t>
            </w:r>
            <w:r>
              <w:t>дробями. Прикидки результатов вычислений. Представление десятичной дроби в виде обыкновенной дроби и</w:t>
            </w:r>
            <w:r>
              <w:rPr>
                <w:spacing w:val="1"/>
              </w:rPr>
              <w:t xml:space="preserve"> </w:t>
            </w:r>
            <w:r>
              <w:t>обыкновенной</w:t>
            </w:r>
            <w:r>
              <w:rPr>
                <w:spacing w:val="62"/>
              </w:rPr>
              <w:t xml:space="preserve"> </w:t>
            </w:r>
            <w:r>
              <w:t>в</w:t>
            </w:r>
            <w:r>
              <w:rPr>
                <w:spacing w:val="62"/>
              </w:rPr>
              <w:t xml:space="preserve"> </w:t>
            </w:r>
            <w:r>
              <w:t>виде</w:t>
            </w:r>
            <w:r>
              <w:rPr>
                <w:spacing w:val="64"/>
              </w:rPr>
              <w:t xml:space="preserve"> </w:t>
            </w:r>
            <w:r>
              <w:t>десятичной.</w:t>
            </w:r>
            <w:r>
              <w:tab/>
              <w:t>Бесконечные</w:t>
            </w:r>
            <w:r>
              <w:rPr>
                <w:spacing w:val="8"/>
              </w:rPr>
              <w:t xml:space="preserve"> </w:t>
            </w:r>
            <w:r>
              <w:t>периодические</w:t>
            </w:r>
            <w:r>
              <w:rPr>
                <w:spacing w:val="4"/>
              </w:rPr>
              <w:t xml:space="preserve"> </w:t>
            </w:r>
            <w:r>
              <w:t>десятичные</w:t>
            </w:r>
            <w:r>
              <w:rPr>
                <w:spacing w:val="7"/>
              </w:rPr>
              <w:t xml:space="preserve"> </w:t>
            </w:r>
            <w:r>
              <w:t>дроби.</w:t>
            </w:r>
            <w:r>
              <w:rPr>
                <w:spacing w:val="6"/>
              </w:rPr>
              <w:t xml:space="preserve"> </w:t>
            </w:r>
            <w:r>
              <w:t>Десятичное</w:t>
            </w:r>
            <w:r>
              <w:rPr>
                <w:spacing w:val="-53"/>
              </w:rPr>
              <w:t xml:space="preserve"> </w:t>
            </w:r>
            <w:r>
              <w:t>приближение обыкновенной дроби.</w:t>
            </w:r>
            <w:r>
              <w:rPr>
                <w:spacing w:val="1"/>
              </w:rPr>
              <w:t xml:space="preserve"> </w:t>
            </w:r>
            <w:r>
              <w:t>Отношение. Процентное отношение двух чисел. Деление числа в данном</w:t>
            </w:r>
            <w:r>
              <w:rPr>
                <w:spacing w:val="1"/>
              </w:rPr>
              <w:t xml:space="preserve"> </w:t>
            </w:r>
            <w:r>
              <w:t>отношении. Масштаб.</w:t>
            </w:r>
            <w:r>
              <w:rPr>
                <w:spacing w:val="1"/>
              </w:rPr>
              <w:t xml:space="preserve"> </w:t>
            </w:r>
            <w:r>
              <w:t>Пропорция. Основное свойство пропорции. Прямая и обратная пропорциональные</w:t>
            </w:r>
            <w:r>
              <w:rPr>
                <w:spacing w:val="1"/>
              </w:rPr>
              <w:t xml:space="preserve"> </w:t>
            </w:r>
            <w:r>
              <w:t>зависимости.</w:t>
            </w:r>
            <w:r>
              <w:rPr>
                <w:spacing w:val="1"/>
              </w:rPr>
              <w:t xml:space="preserve"> </w:t>
            </w:r>
            <w:r>
              <w:t>Проценты. Нахождение процентов от числа. Нахождение числа по его процентам.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текстовых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арифметическими способами.</w:t>
            </w:r>
          </w:p>
          <w:p w:rsidR="00752EA1" w:rsidRDefault="000C3A30">
            <w:pPr>
              <w:pStyle w:val="TableParagraph"/>
              <w:spacing w:before="5" w:line="250" w:lineRule="exact"/>
              <w:ind w:left="4258"/>
              <w:jc w:val="both"/>
              <w:rPr>
                <w:b/>
              </w:rPr>
            </w:pPr>
            <w:r>
              <w:rPr>
                <w:b/>
              </w:rPr>
              <w:t>Рациональные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числа</w:t>
            </w:r>
          </w:p>
          <w:p w:rsidR="00752EA1" w:rsidRDefault="000C3A30">
            <w:pPr>
              <w:pStyle w:val="TableParagraph"/>
              <w:ind w:right="93" w:firstLine="331"/>
              <w:jc w:val="both"/>
            </w:pPr>
            <w:r>
              <w:t>Положительные, отрицательные числа и число нуль.</w:t>
            </w:r>
            <w:r>
              <w:rPr>
                <w:spacing w:val="1"/>
              </w:rPr>
              <w:t xml:space="preserve"> </w:t>
            </w:r>
            <w:r>
              <w:t>Противоположные числа. Модуль числа.</w:t>
            </w:r>
            <w:r>
              <w:rPr>
                <w:spacing w:val="1"/>
              </w:rPr>
              <w:t xml:space="preserve"> </w:t>
            </w:r>
            <w:r>
              <w:t>Целые</w:t>
            </w:r>
            <w:r>
              <w:rPr>
                <w:spacing w:val="1"/>
              </w:rPr>
              <w:t xml:space="preserve"> </w:t>
            </w:r>
            <w:r>
              <w:t>числа. Рациональные числа. Сравнение рациональных чисел. Арифметические действия с рациональными</w:t>
            </w:r>
            <w:r>
              <w:rPr>
                <w:spacing w:val="1"/>
              </w:rPr>
              <w:t xml:space="preserve"> </w:t>
            </w:r>
            <w:r>
              <w:t>числами.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сложения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умножения</w:t>
            </w:r>
            <w:r>
              <w:rPr>
                <w:spacing w:val="1"/>
              </w:rPr>
              <w:t xml:space="preserve"> </w:t>
            </w:r>
            <w:r>
              <w:t>рациональных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1"/>
              </w:rPr>
              <w:t xml:space="preserve"> </w:t>
            </w:r>
            <w:r>
              <w:t>Координатная</w:t>
            </w:r>
            <w:r>
              <w:rPr>
                <w:spacing w:val="1"/>
              </w:rPr>
              <w:t xml:space="preserve"> </w:t>
            </w:r>
            <w:r>
              <w:t>прямая.</w:t>
            </w:r>
            <w:r>
              <w:rPr>
                <w:spacing w:val="1"/>
              </w:rPr>
              <w:t xml:space="preserve"> </w:t>
            </w:r>
            <w:r>
              <w:t>Координатная</w:t>
            </w:r>
            <w:r>
              <w:rPr>
                <w:spacing w:val="1"/>
              </w:rPr>
              <w:t xml:space="preserve"> </w:t>
            </w:r>
            <w:r>
              <w:t>плоскость.</w:t>
            </w:r>
          </w:p>
          <w:p w:rsidR="00752EA1" w:rsidRDefault="000C3A30">
            <w:pPr>
              <w:pStyle w:val="TableParagraph"/>
              <w:spacing w:before="3" w:line="250" w:lineRule="exact"/>
              <w:ind w:left="3108"/>
              <w:jc w:val="both"/>
              <w:rPr>
                <w:b/>
              </w:rPr>
            </w:pPr>
            <w:r>
              <w:rPr>
                <w:b/>
              </w:rPr>
              <w:t>Величины.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Зависимости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между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величинами</w:t>
            </w:r>
          </w:p>
          <w:p w:rsidR="00752EA1" w:rsidRDefault="000C3A30">
            <w:pPr>
              <w:pStyle w:val="TableParagraph"/>
              <w:ind w:right="92" w:firstLine="331"/>
              <w:jc w:val="both"/>
            </w:pPr>
            <w:r>
              <w:t>Единицы длины, площади, объѐма, массы, времени, скорости.</w:t>
            </w:r>
            <w:r>
              <w:rPr>
                <w:spacing w:val="1"/>
              </w:rPr>
              <w:t xml:space="preserve"> </w:t>
            </w:r>
            <w:r>
              <w:t>Примеры зависимостей между величинами.</w:t>
            </w:r>
            <w:r>
              <w:rPr>
                <w:spacing w:val="-52"/>
              </w:rPr>
              <w:t xml:space="preserve"> </w:t>
            </w:r>
            <w:r>
              <w:t>Представление зависимостей в виде формул. Вычисления по формулам. Числовые и буквенные выражения.</w:t>
            </w:r>
            <w:r>
              <w:rPr>
                <w:spacing w:val="1"/>
              </w:rPr>
              <w:t xml:space="preserve"> </w:t>
            </w:r>
            <w:r>
              <w:t>Уравнения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Числовые</w:t>
            </w:r>
            <w:r>
              <w:rPr>
                <w:spacing w:val="1"/>
              </w:rPr>
              <w:t xml:space="preserve"> </w:t>
            </w:r>
            <w:r>
              <w:t>выражения.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числового</w:t>
            </w:r>
            <w:r>
              <w:rPr>
                <w:spacing w:val="1"/>
              </w:rPr>
              <w:t xml:space="preserve"> </w:t>
            </w:r>
            <w:r>
              <w:t>выражения.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числовых</w:t>
            </w:r>
            <w:r>
              <w:rPr>
                <w:spacing w:val="1"/>
              </w:rPr>
              <w:t xml:space="preserve"> </w:t>
            </w:r>
            <w:r>
              <w:t>выражениях.</w:t>
            </w:r>
            <w:r>
              <w:rPr>
                <w:spacing w:val="1"/>
              </w:rPr>
              <w:t xml:space="preserve"> </w:t>
            </w:r>
            <w:r>
              <w:t>Буквенные</w:t>
            </w:r>
            <w:r>
              <w:rPr>
                <w:spacing w:val="1"/>
              </w:rPr>
              <w:t xml:space="preserve"> </w:t>
            </w:r>
            <w:r>
              <w:t>выражения.</w:t>
            </w:r>
            <w:r>
              <w:rPr>
                <w:spacing w:val="1"/>
              </w:rPr>
              <w:t xml:space="preserve"> </w:t>
            </w:r>
            <w:r>
              <w:t>Раскрытие</w:t>
            </w:r>
            <w:r>
              <w:rPr>
                <w:spacing w:val="1"/>
              </w:rPr>
              <w:t xml:space="preserve"> </w:t>
            </w:r>
            <w:r>
              <w:t>скобок.</w:t>
            </w:r>
            <w:r>
              <w:rPr>
                <w:spacing w:val="1"/>
              </w:rPr>
              <w:t xml:space="preserve"> </w:t>
            </w:r>
            <w:r>
              <w:t>Подобные</w:t>
            </w:r>
            <w:r>
              <w:rPr>
                <w:spacing w:val="1"/>
              </w:rPr>
              <w:t xml:space="preserve"> </w:t>
            </w:r>
            <w:r>
              <w:t>слагаемые,</w:t>
            </w:r>
            <w:r>
              <w:rPr>
                <w:spacing w:val="1"/>
              </w:rPr>
              <w:t xml:space="preserve"> </w:t>
            </w:r>
            <w:r>
              <w:t>приведение</w:t>
            </w:r>
            <w:r>
              <w:rPr>
                <w:spacing w:val="1"/>
              </w:rPr>
              <w:t xml:space="preserve"> </w:t>
            </w:r>
            <w:r>
              <w:t>подобных</w:t>
            </w:r>
            <w:r>
              <w:rPr>
                <w:spacing w:val="-52"/>
              </w:rPr>
              <w:t xml:space="preserve"> </w:t>
            </w:r>
            <w:r>
              <w:t>слагаемых. Формулы.</w:t>
            </w:r>
            <w:r>
              <w:rPr>
                <w:spacing w:val="56"/>
              </w:rPr>
              <w:t xml:space="preserve"> </w:t>
            </w:r>
            <w:r>
              <w:t>Уравнения. Корень уравнения. Основные свойства уравнений. Решение текстовых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с помощью уравнений.</w:t>
            </w:r>
          </w:p>
          <w:p w:rsidR="00752EA1" w:rsidRDefault="000C3A30">
            <w:pPr>
              <w:pStyle w:val="TableParagraph"/>
              <w:spacing w:before="1" w:line="251" w:lineRule="exact"/>
              <w:ind w:left="2296"/>
              <w:jc w:val="both"/>
              <w:rPr>
                <w:b/>
              </w:rPr>
            </w:pPr>
            <w:r>
              <w:rPr>
                <w:b/>
              </w:rPr>
              <w:t>Элементы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статистики,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вероятности.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Комбинаторные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  <w:p w:rsidR="00752EA1" w:rsidRDefault="000C3A30">
            <w:pPr>
              <w:pStyle w:val="TableParagraph"/>
              <w:ind w:right="94" w:firstLine="331"/>
              <w:jc w:val="both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таблиц,</w:t>
            </w:r>
            <w:r>
              <w:rPr>
                <w:spacing w:val="1"/>
              </w:rPr>
              <w:t xml:space="preserve"> </w:t>
            </w:r>
            <w:r>
              <w:t>круговых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столбчатых</w:t>
            </w:r>
            <w:r>
              <w:rPr>
                <w:spacing w:val="1"/>
              </w:rPr>
              <w:t xml:space="preserve"> </w:t>
            </w:r>
            <w:r>
              <w:t>диаграмм,</w:t>
            </w:r>
            <w:r>
              <w:rPr>
                <w:spacing w:val="1"/>
              </w:rPr>
              <w:t xml:space="preserve"> </w:t>
            </w:r>
            <w:r>
              <w:t>графиков.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арифметическое. Среднее значение величины.</w:t>
            </w:r>
            <w:r>
              <w:rPr>
                <w:spacing w:val="1"/>
              </w:rPr>
              <w:t xml:space="preserve"> </w:t>
            </w:r>
            <w:r>
              <w:t>Случайное событие. Достоверное и невозможное события.</w:t>
            </w:r>
            <w:r>
              <w:rPr>
                <w:spacing w:val="1"/>
              </w:rPr>
              <w:t xml:space="preserve"> </w:t>
            </w: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случайного</w:t>
            </w:r>
            <w:r>
              <w:rPr>
                <w:spacing w:val="-5"/>
              </w:rPr>
              <w:t xml:space="preserve"> </w:t>
            </w:r>
            <w:r>
              <w:t>события. Решение</w:t>
            </w:r>
            <w:r>
              <w:rPr>
                <w:spacing w:val="-2"/>
              </w:rPr>
              <w:t xml:space="preserve"> </w:t>
            </w:r>
            <w:r>
              <w:t>комбинаторных задач.</w:t>
            </w:r>
          </w:p>
          <w:p w:rsidR="00752EA1" w:rsidRDefault="000C3A30">
            <w:pPr>
              <w:pStyle w:val="TableParagraph"/>
              <w:spacing w:before="3" w:line="250" w:lineRule="exact"/>
              <w:ind w:left="2176"/>
              <w:jc w:val="both"/>
              <w:rPr>
                <w:b/>
              </w:rPr>
            </w:pPr>
            <w:r>
              <w:rPr>
                <w:b/>
              </w:rPr>
              <w:t>Геометрические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фигуры.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Измерения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геометрических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величин.</w:t>
            </w:r>
          </w:p>
          <w:p w:rsidR="00752EA1" w:rsidRDefault="000C3A30">
            <w:pPr>
              <w:pStyle w:val="TableParagraph"/>
              <w:ind w:right="91" w:firstLine="276"/>
              <w:jc w:val="both"/>
            </w:pPr>
            <w:r>
              <w:t>Отрезок. Построение отрезка. Длина</w:t>
            </w:r>
            <w:r>
              <w:rPr>
                <w:spacing w:val="1"/>
              </w:rPr>
              <w:t xml:space="preserve"> </w:t>
            </w:r>
            <w:r>
              <w:t>отрезка, ломаной. Измерение длины отрезка,</w:t>
            </w:r>
            <w:r>
              <w:rPr>
                <w:spacing w:val="1"/>
              </w:rPr>
              <w:t xml:space="preserve"> </w:t>
            </w:r>
            <w:r>
              <w:t>построение отрезка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44"/>
              </w:rPr>
              <w:t xml:space="preserve"> </w:t>
            </w:r>
            <w:r>
              <w:t>длины.</w:t>
            </w:r>
            <w:r>
              <w:rPr>
                <w:spacing w:val="44"/>
              </w:rPr>
              <w:t xml:space="preserve"> </w:t>
            </w:r>
            <w:r>
              <w:t>Периметр</w:t>
            </w:r>
            <w:r>
              <w:rPr>
                <w:spacing w:val="45"/>
              </w:rPr>
              <w:t xml:space="preserve"> </w:t>
            </w:r>
            <w:r>
              <w:t>многоугольника.</w:t>
            </w:r>
            <w:r>
              <w:rPr>
                <w:spacing w:val="44"/>
              </w:rPr>
              <w:t xml:space="preserve"> </w:t>
            </w:r>
            <w:r>
              <w:t>Плоскость.</w:t>
            </w:r>
            <w:r>
              <w:rPr>
                <w:spacing w:val="48"/>
              </w:rPr>
              <w:t xml:space="preserve"> </w:t>
            </w:r>
            <w:r>
              <w:t>Прямая.</w:t>
            </w:r>
            <w:r>
              <w:rPr>
                <w:spacing w:val="45"/>
              </w:rPr>
              <w:t xml:space="preserve"> </w:t>
            </w:r>
            <w:r>
              <w:t>Луч.</w:t>
            </w:r>
            <w:r>
              <w:rPr>
                <w:spacing w:val="44"/>
              </w:rPr>
              <w:t xml:space="preserve"> </w:t>
            </w:r>
            <w:r>
              <w:t>Угол.</w:t>
            </w:r>
            <w:r>
              <w:rPr>
                <w:spacing w:val="45"/>
              </w:rPr>
              <w:t xml:space="preserve"> </w:t>
            </w:r>
            <w:r>
              <w:t>Виды</w:t>
            </w:r>
            <w:r>
              <w:rPr>
                <w:spacing w:val="45"/>
              </w:rPr>
              <w:t xml:space="preserve"> </w:t>
            </w:r>
            <w:r>
              <w:t>углов.</w:t>
            </w:r>
            <w:r>
              <w:rPr>
                <w:spacing w:val="44"/>
              </w:rPr>
              <w:t xml:space="preserve"> </w:t>
            </w:r>
            <w:r>
              <w:t>Градусная</w:t>
            </w:r>
            <w:r>
              <w:rPr>
                <w:spacing w:val="45"/>
              </w:rPr>
              <w:t xml:space="preserve"> </w:t>
            </w:r>
            <w:r>
              <w:t>мера</w:t>
            </w:r>
            <w:r>
              <w:rPr>
                <w:spacing w:val="-53"/>
              </w:rPr>
              <w:t xml:space="preserve"> </w:t>
            </w:r>
            <w:r>
              <w:t>угла. Измерение и построение углов с помощью транспортира.</w:t>
            </w:r>
            <w:r>
              <w:rPr>
                <w:spacing w:val="1"/>
              </w:rPr>
              <w:t xml:space="preserve"> </w:t>
            </w:r>
            <w:r>
              <w:t>Прямоугольник. Квадрат. Треугольник. Виды</w:t>
            </w:r>
            <w:r>
              <w:rPr>
                <w:spacing w:val="1"/>
              </w:rPr>
              <w:t xml:space="preserve"> </w:t>
            </w:r>
            <w:r>
              <w:t>треугольников. Окружность и круг. Длина окружности. Число п.</w:t>
            </w:r>
            <w:r>
              <w:rPr>
                <w:spacing w:val="1"/>
              </w:rPr>
              <w:t xml:space="preserve"> </w:t>
            </w:r>
            <w:r>
              <w:t>Равенство фигур. Понятие и свойства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  <w:r>
              <w:rPr>
                <w:spacing w:val="1"/>
              </w:rPr>
              <w:t xml:space="preserve"> </w:t>
            </w: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t>прямоугольника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квадрата.</w:t>
            </w:r>
            <w:r>
              <w:rPr>
                <w:spacing w:val="1"/>
              </w:rPr>
              <w:t xml:space="preserve"> </w:t>
            </w: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t>круга.</w:t>
            </w:r>
            <w:r>
              <w:rPr>
                <w:spacing w:val="1"/>
              </w:rPr>
              <w:t xml:space="preserve"> </w:t>
            </w:r>
            <w:r>
              <w:t>Ось</w:t>
            </w:r>
            <w:r>
              <w:rPr>
                <w:spacing w:val="1"/>
              </w:rPr>
              <w:t xml:space="preserve"> </w:t>
            </w:r>
            <w:r>
              <w:t>симметрии</w:t>
            </w:r>
            <w:r>
              <w:rPr>
                <w:spacing w:val="1"/>
              </w:rPr>
              <w:t xml:space="preserve"> </w:t>
            </w:r>
            <w:r>
              <w:t>фигуры.</w:t>
            </w:r>
            <w:r>
              <w:rPr>
                <w:spacing w:val="1"/>
              </w:rPr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пространственных</w:t>
            </w:r>
            <w:r>
              <w:rPr>
                <w:spacing w:val="1"/>
              </w:rPr>
              <w:t xml:space="preserve"> </w:t>
            </w:r>
            <w:r>
              <w:t>фигурах:</w:t>
            </w:r>
            <w:r>
              <w:rPr>
                <w:spacing w:val="1"/>
              </w:rPr>
              <w:t xml:space="preserve"> </w:t>
            </w:r>
            <w:r>
              <w:t>прямоугольный</w:t>
            </w:r>
            <w:r>
              <w:rPr>
                <w:spacing w:val="1"/>
              </w:rPr>
              <w:t xml:space="preserve"> </w:t>
            </w:r>
            <w:r>
              <w:t>параллелепипед,</w:t>
            </w:r>
            <w:r>
              <w:rPr>
                <w:spacing w:val="1"/>
              </w:rPr>
              <w:t xml:space="preserve"> </w:t>
            </w:r>
            <w:r>
              <w:t>куб,</w:t>
            </w:r>
            <w:r>
              <w:rPr>
                <w:spacing w:val="55"/>
              </w:rPr>
              <w:t xml:space="preserve"> </w:t>
            </w:r>
            <w:r>
              <w:t>пирамида,</w:t>
            </w:r>
            <w:r>
              <w:rPr>
                <w:spacing w:val="55"/>
              </w:rPr>
              <w:t xml:space="preserve"> </w:t>
            </w:r>
            <w:r>
              <w:t>цилиндр,</w:t>
            </w:r>
            <w:r>
              <w:rPr>
                <w:spacing w:val="1"/>
              </w:rPr>
              <w:t xml:space="preserve"> </w:t>
            </w:r>
            <w:r>
              <w:t>конус,</w:t>
            </w:r>
            <w:r>
              <w:rPr>
                <w:spacing w:val="1"/>
              </w:rPr>
              <w:t xml:space="preserve"> </w:t>
            </w:r>
            <w:r>
              <w:t>шар,</w:t>
            </w:r>
            <w:r>
              <w:rPr>
                <w:spacing w:val="1"/>
              </w:rPr>
              <w:t xml:space="preserve"> </w:t>
            </w:r>
            <w:r>
              <w:t>сфера.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развѐрток</w:t>
            </w:r>
            <w:r>
              <w:rPr>
                <w:spacing w:val="1"/>
              </w:rPr>
              <w:t xml:space="preserve"> </w:t>
            </w:r>
            <w:r>
              <w:t>многогранников,</w:t>
            </w:r>
            <w:r>
              <w:rPr>
                <w:spacing w:val="1"/>
              </w:rPr>
              <w:t xml:space="preserve"> </w:t>
            </w:r>
            <w:r>
              <w:t>цилиндра,</w:t>
            </w:r>
            <w:r>
              <w:rPr>
                <w:spacing w:val="1"/>
              </w:rPr>
              <w:t xml:space="preserve"> </w:t>
            </w:r>
            <w:r>
              <w:t>конуса.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55"/>
              </w:rPr>
              <w:t xml:space="preserve"> </w:t>
            </w:r>
            <w:r>
              <w:t>объѐма.</w:t>
            </w:r>
            <w:r>
              <w:rPr>
                <w:spacing w:val="1"/>
              </w:rPr>
              <w:t xml:space="preserve"> </w:t>
            </w:r>
            <w:r>
              <w:t>Объѐм</w:t>
            </w:r>
            <w:r>
              <w:rPr>
                <w:spacing w:val="19"/>
              </w:rPr>
              <w:t xml:space="preserve"> </w:t>
            </w:r>
            <w:r>
              <w:t>прямоугольного</w:t>
            </w:r>
            <w:r>
              <w:rPr>
                <w:spacing w:val="19"/>
              </w:rPr>
              <w:t xml:space="preserve"> </w:t>
            </w:r>
            <w:r>
              <w:t>параллелепипеда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куба.</w:t>
            </w:r>
            <w:r>
              <w:rPr>
                <w:spacing w:val="37"/>
              </w:rPr>
              <w:t xml:space="preserve"> </w:t>
            </w:r>
            <w:r>
              <w:t>Взаимное</w:t>
            </w:r>
            <w:r>
              <w:rPr>
                <w:spacing w:val="19"/>
              </w:rPr>
              <w:t xml:space="preserve"> </w:t>
            </w:r>
            <w:r>
              <w:t>расположение</w:t>
            </w:r>
            <w:r>
              <w:rPr>
                <w:spacing w:val="17"/>
              </w:rPr>
              <w:t xml:space="preserve"> </w:t>
            </w:r>
            <w:r>
              <w:t>двух</w:t>
            </w:r>
            <w:r>
              <w:rPr>
                <w:spacing w:val="19"/>
              </w:rPr>
              <w:t xml:space="preserve"> </w:t>
            </w:r>
            <w:r>
              <w:t>прямых.</w:t>
            </w:r>
            <w:r>
              <w:rPr>
                <w:spacing w:val="19"/>
              </w:rPr>
              <w:t xml:space="preserve"> </w:t>
            </w:r>
            <w:r>
              <w:t>Перпендикулярные</w:t>
            </w:r>
          </w:p>
          <w:p w:rsidR="00752EA1" w:rsidRDefault="000C3A30">
            <w:pPr>
              <w:pStyle w:val="TableParagraph"/>
              <w:spacing w:line="238" w:lineRule="exact"/>
              <w:jc w:val="both"/>
            </w:pPr>
            <w:r>
              <w:t>прямые.</w:t>
            </w:r>
            <w:r>
              <w:rPr>
                <w:spacing w:val="-2"/>
              </w:rPr>
              <w:t xml:space="preserve"> </w:t>
            </w:r>
            <w:r>
              <w:t>Параллельные</w:t>
            </w:r>
            <w:r>
              <w:rPr>
                <w:spacing w:val="-1"/>
              </w:rPr>
              <w:t xml:space="preserve"> </w:t>
            </w:r>
            <w:r>
              <w:t>прямые.</w:t>
            </w:r>
            <w:r>
              <w:rPr>
                <w:spacing w:val="52"/>
              </w:rPr>
              <w:t xml:space="preserve"> </w:t>
            </w:r>
            <w:r>
              <w:t>Осевая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центральная</w:t>
            </w:r>
            <w:r>
              <w:rPr>
                <w:spacing w:val="-2"/>
              </w:rPr>
              <w:t xml:space="preserve"> </w:t>
            </w:r>
            <w:r>
              <w:t>симметрии.</w:t>
            </w:r>
          </w:p>
        </w:tc>
      </w:tr>
    </w:tbl>
    <w:p w:rsidR="00752EA1" w:rsidRDefault="00752EA1">
      <w:pPr>
        <w:spacing w:line="238" w:lineRule="exact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4"/>
      </w:tblGrid>
      <w:tr w:rsidR="00752EA1">
        <w:trPr>
          <w:trHeight w:val="1516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2" w:lineRule="exact"/>
              <w:ind w:left="3384"/>
              <w:jc w:val="both"/>
              <w:rPr>
                <w:b/>
              </w:rPr>
            </w:pPr>
            <w:r>
              <w:rPr>
                <w:b/>
              </w:rPr>
              <w:lastRenderedPageBreak/>
              <w:t>Математика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развитии</w:t>
            </w:r>
          </w:p>
          <w:p w:rsidR="00752EA1" w:rsidRDefault="000C3A30">
            <w:pPr>
              <w:pStyle w:val="TableParagraph"/>
              <w:ind w:right="94" w:firstLine="331"/>
              <w:jc w:val="both"/>
            </w:pPr>
            <w:r>
              <w:t>Римская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счисления.</w:t>
            </w:r>
            <w:r>
              <w:rPr>
                <w:spacing w:val="1"/>
              </w:rPr>
              <w:t xml:space="preserve"> </w:t>
            </w:r>
            <w:r>
              <w:t>Позиционные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счисления.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цифр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Древней</w:t>
            </w:r>
            <w:r>
              <w:rPr>
                <w:spacing w:val="1"/>
              </w:rPr>
              <w:t xml:space="preserve"> </w:t>
            </w:r>
            <w:r>
              <w:t>Руси.</w:t>
            </w:r>
            <w:r>
              <w:rPr>
                <w:spacing w:val="1"/>
              </w:rPr>
              <w:t xml:space="preserve"> </w:t>
            </w:r>
            <w:r>
              <w:t>Старинные меры длины. Введение метра как единицы длины. Метрическая система мер в России, в Европе.</w:t>
            </w:r>
            <w:r>
              <w:rPr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символов.</w:t>
            </w:r>
            <w:r>
              <w:rPr>
                <w:spacing w:val="1"/>
              </w:rPr>
              <w:t xml:space="preserve"> </w:t>
            </w:r>
            <w:r>
              <w:t>Дроби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Вавилоне,</w:t>
            </w:r>
            <w:r>
              <w:rPr>
                <w:spacing w:val="1"/>
              </w:rPr>
              <w:t xml:space="preserve"> </w:t>
            </w:r>
            <w:r>
              <w:t>Египте,</w:t>
            </w:r>
            <w:r>
              <w:rPr>
                <w:spacing w:val="1"/>
              </w:rPr>
              <w:t xml:space="preserve"> </w:t>
            </w:r>
            <w:r>
              <w:t>Риме,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Руси.</w:t>
            </w:r>
            <w:r>
              <w:rPr>
                <w:spacing w:val="1"/>
              </w:rPr>
              <w:t xml:space="preserve"> </w:t>
            </w:r>
            <w:r>
              <w:t>Открытие</w:t>
            </w:r>
            <w:r>
              <w:rPr>
                <w:spacing w:val="-52"/>
              </w:rPr>
              <w:t xml:space="preserve"> </w:t>
            </w:r>
            <w:r>
              <w:t>десятичных</w:t>
            </w:r>
            <w:r>
              <w:rPr>
                <w:spacing w:val="-3"/>
              </w:rPr>
              <w:t xml:space="preserve"> </w:t>
            </w:r>
            <w:r>
              <w:t>дробей.</w:t>
            </w:r>
            <w:r>
              <w:rPr>
                <w:spacing w:val="-5"/>
              </w:rPr>
              <w:t xml:space="preserve"> </w:t>
            </w:r>
            <w:r>
              <w:t>Мир</w:t>
            </w:r>
            <w:r>
              <w:rPr>
                <w:spacing w:val="-5"/>
              </w:rPr>
              <w:t xml:space="preserve"> </w:t>
            </w:r>
            <w:r>
              <w:t>простых</w:t>
            </w:r>
            <w:r>
              <w:rPr>
                <w:spacing w:val="-2"/>
              </w:rPr>
              <w:t xml:space="preserve"> </w:t>
            </w:r>
            <w:r>
              <w:t>чисел.</w:t>
            </w:r>
            <w:r>
              <w:rPr>
                <w:spacing w:val="-2"/>
              </w:rPr>
              <w:t xml:space="preserve"> </w:t>
            </w:r>
            <w:r>
              <w:t>Золотое</w:t>
            </w:r>
            <w:r>
              <w:rPr>
                <w:spacing w:val="-2"/>
              </w:rPr>
              <w:t xml:space="preserve"> </w:t>
            </w:r>
            <w:r>
              <w:t>сечение.</w:t>
            </w:r>
            <w:r>
              <w:rPr>
                <w:spacing w:val="-2"/>
              </w:rPr>
              <w:t xml:space="preserve"> </w:t>
            </w:r>
            <w:r>
              <w:t>Число</w:t>
            </w:r>
            <w:r>
              <w:rPr>
                <w:spacing w:val="-3"/>
              </w:rPr>
              <w:t xml:space="preserve"> </w:t>
            </w:r>
            <w:r>
              <w:t>нуль.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2"/>
              </w:rPr>
              <w:t xml:space="preserve"> </w:t>
            </w:r>
            <w:r>
              <w:t>отрицательных</w:t>
            </w:r>
            <w:r>
              <w:rPr>
                <w:spacing w:val="-2"/>
              </w:rPr>
              <w:t xml:space="preserve"> </w:t>
            </w:r>
            <w:r>
              <w:t>чисел.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Ф.</w:t>
            </w:r>
          </w:p>
          <w:p w:rsidR="00752EA1" w:rsidRDefault="000C3A30">
            <w:pPr>
              <w:pStyle w:val="TableParagraph"/>
              <w:spacing w:line="244" w:lineRule="exact"/>
              <w:jc w:val="both"/>
            </w:pPr>
            <w:r>
              <w:t>Магницкий.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Чебышѐв.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 Колмогоров.</w:t>
            </w:r>
          </w:p>
        </w:tc>
      </w:tr>
      <w:tr w:rsidR="00752EA1">
        <w:trPr>
          <w:trHeight w:val="506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4334" w:right="4324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класс.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</w:p>
        </w:tc>
      </w:tr>
      <w:tr w:rsidR="00752EA1">
        <w:trPr>
          <w:trHeight w:val="6072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</w:pPr>
            <w:r>
              <w:t>Делимость</w:t>
            </w:r>
            <w:r>
              <w:rPr>
                <w:spacing w:val="-3"/>
              </w:rPr>
              <w:t xml:space="preserve"> </w:t>
            </w:r>
            <w:r>
              <w:t>натуральных</w:t>
            </w:r>
            <w:r>
              <w:rPr>
                <w:spacing w:val="-6"/>
              </w:rPr>
              <w:t xml:space="preserve"> </w:t>
            </w:r>
            <w:r>
              <w:t>чисел.</w:t>
            </w:r>
          </w:p>
          <w:p w:rsidR="00752EA1" w:rsidRDefault="000C3A30">
            <w:pPr>
              <w:pStyle w:val="TableParagraph"/>
              <w:spacing w:before="1"/>
              <w:ind w:right="1247"/>
            </w:pPr>
            <w:r>
              <w:t>Делители и кратные. Признаки делимости на 2, на 3, на 5, на 9, на 10. Простые и составные числа.</w:t>
            </w:r>
            <w:r>
              <w:rPr>
                <w:spacing w:val="-52"/>
              </w:rPr>
              <w:t xml:space="preserve"> </w:t>
            </w:r>
            <w:r>
              <w:t>Наибольший</w:t>
            </w:r>
            <w:r>
              <w:rPr>
                <w:spacing w:val="-4"/>
              </w:rPr>
              <w:t xml:space="preserve"> </w:t>
            </w: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делитель. Наименьшее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кратное.</w:t>
            </w:r>
          </w:p>
          <w:p w:rsidR="00752EA1" w:rsidRDefault="000C3A30">
            <w:pPr>
              <w:pStyle w:val="TableParagraph"/>
              <w:spacing w:before="1" w:line="252" w:lineRule="exact"/>
              <w:rPr>
                <w:b/>
                <w:i/>
              </w:rPr>
            </w:pPr>
            <w:r>
              <w:rPr>
                <w:b/>
                <w:i/>
              </w:rPr>
              <w:t>Обыкновенные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t>д</w:t>
            </w:r>
            <w:r>
              <w:rPr>
                <w:b/>
                <w:i/>
              </w:rPr>
              <w:t>роби.</w:t>
            </w:r>
          </w:p>
          <w:p w:rsidR="00752EA1" w:rsidRDefault="000C3A30">
            <w:pPr>
              <w:pStyle w:val="TableParagraph"/>
              <w:ind w:right="165"/>
            </w:pPr>
            <w:r>
              <w:t>Основное свойство дроби. Сокращение дробей. Приведение дробей к общему знаменателю. Сравнение</w:t>
            </w:r>
            <w:r>
              <w:rPr>
                <w:spacing w:val="1"/>
              </w:rPr>
              <w:t xml:space="preserve"> </w:t>
            </w:r>
            <w:r>
              <w:t>дробей. Сложение и вычитание дробей с разными знаменателями. Умножение дробей. Нахождение дроби от</w:t>
            </w:r>
            <w:r>
              <w:rPr>
                <w:spacing w:val="1"/>
              </w:rPr>
              <w:t xml:space="preserve"> </w:t>
            </w:r>
            <w:r>
              <w:t>числа. Взаимно обратные числа. Деление дробей. Нахождение числа по значению его дроби. Преобразование</w:t>
            </w:r>
            <w:r>
              <w:rPr>
                <w:spacing w:val="-52"/>
              </w:rPr>
              <w:t xml:space="preserve"> </w:t>
            </w:r>
            <w:r>
              <w:t>обыкновенных дробей в десятичные. Бесконечные периодические десятичные дроби. Десятичное</w:t>
            </w:r>
            <w:r>
              <w:rPr>
                <w:spacing w:val="1"/>
              </w:rPr>
              <w:t xml:space="preserve"> </w:t>
            </w:r>
            <w:r>
              <w:t>приближение</w:t>
            </w:r>
            <w:r>
              <w:rPr>
                <w:spacing w:val="-1"/>
              </w:rPr>
              <w:t xml:space="preserve"> </w:t>
            </w:r>
            <w:r>
              <w:t>обыкновенной</w:t>
            </w:r>
            <w:r>
              <w:rPr>
                <w:spacing w:val="-1"/>
              </w:rPr>
              <w:t xml:space="preserve"> </w:t>
            </w:r>
            <w:r>
              <w:t>дроби.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пропорции.</w:t>
            </w:r>
          </w:p>
          <w:p w:rsidR="00752EA1" w:rsidRDefault="000C3A30">
            <w:pPr>
              <w:pStyle w:val="TableParagraph"/>
              <w:spacing w:line="242" w:lineRule="auto"/>
              <w:ind w:right="366"/>
              <w:rPr>
                <w:b/>
                <w:i/>
              </w:rPr>
            </w:pPr>
            <w:r>
              <w:t>Отношения. Пропорции. Процентное отношение двух чисел. Прямая и обратная пропорциональные</w:t>
            </w:r>
            <w:r>
              <w:rPr>
                <w:spacing w:val="1"/>
              </w:rPr>
              <w:t xml:space="preserve"> </w:t>
            </w:r>
            <w:r>
              <w:t>зависимости. Деление числа в данном отношении. Масштаб. Окружность и круг. Длина окружности.</w:t>
            </w:r>
            <w:r>
              <w:rPr>
                <w:spacing w:val="1"/>
              </w:rPr>
              <w:t xml:space="preserve"> </w:t>
            </w:r>
            <w:r>
              <w:t>Площадь круга. Цилиндр. Конус. Шар. Диаграммы. Случайные события. Вероятность случайного события.</w:t>
            </w:r>
            <w:r>
              <w:rPr>
                <w:spacing w:val="-53"/>
              </w:rPr>
              <w:t xml:space="preserve"> </w:t>
            </w:r>
            <w:r>
              <w:rPr>
                <w:b/>
                <w:i/>
              </w:rPr>
              <w:t>Рациональные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числа 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над ними.</w:t>
            </w:r>
          </w:p>
          <w:p w:rsidR="00752EA1" w:rsidRDefault="000C3A30">
            <w:pPr>
              <w:pStyle w:val="TableParagraph"/>
              <w:ind w:right="359"/>
            </w:pPr>
            <w:r>
              <w:t>Положительные и отрицательные числа. Координатная прямая. Целые числа. Рациональные числа. Модуль</w:t>
            </w:r>
            <w:r>
              <w:rPr>
                <w:spacing w:val="-52"/>
              </w:rPr>
              <w:t xml:space="preserve"> </w:t>
            </w:r>
            <w:r>
              <w:t>числа. Сравнение рациональных чисел. Сложение рациональных чисел. Свойства сложения рациональных</w:t>
            </w:r>
            <w:r>
              <w:rPr>
                <w:spacing w:val="1"/>
              </w:rPr>
              <w:t xml:space="preserve"> </w:t>
            </w:r>
            <w:r>
              <w:t>чисел.</w:t>
            </w:r>
            <w:r>
              <w:rPr>
                <w:spacing w:val="-2"/>
              </w:rPr>
              <w:t xml:space="preserve"> </w:t>
            </w:r>
            <w:r>
              <w:t>Умножение</w:t>
            </w:r>
            <w:r>
              <w:rPr>
                <w:spacing w:val="-1"/>
              </w:rPr>
              <w:t xml:space="preserve"> </w:t>
            </w:r>
            <w:r>
              <w:t>рациональных</w:t>
            </w:r>
            <w:r>
              <w:rPr>
                <w:spacing w:val="-1"/>
              </w:rPr>
              <w:t xml:space="preserve"> </w:t>
            </w:r>
            <w:r>
              <w:t>чисел.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3"/>
              </w:rPr>
              <w:t xml:space="preserve"> </w:t>
            </w:r>
            <w:r>
              <w:t>умножения</w:t>
            </w:r>
            <w:r>
              <w:rPr>
                <w:spacing w:val="-2"/>
              </w:rPr>
              <w:t xml:space="preserve"> </w:t>
            </w:r>
            <w:r>
              <w:t>рациональных</w:t>
            </w:r>
            <w:r>
              <w:rPr>
                <w:spacing w:val="-1"/>
              </w:rPr>
              <w:t xml:space="preserve"> </w:t>
            </w:r>
            <w:r>
              <w:t>чисел.</w:t>
            </w:r>
            <w:r>
              <w:rPr>
                <w:spacing w:val="-1"/>
              </w:rPr>
              <w:t xml:space="preserve"> </w:t>
            </w:r>
            <w:r>
              <w:t>Коэффициент.</w:t>
            </w:r>
          </w:p>
          <w:p w:rsidR="00752EA1" w:rsidRDefault="000C3A30">
            <w:pPr>
              <w:pStyle w:val="TableParagraph"/>
              <w:ind w:right="161"/>
            </w:pPr>
            <w:r>
              <w:t>Распределительное свойство умножения. Деление рациональных чисел. Решение уравнений. Решение задач с</w:t>
            </w:r>
            <w:r>
              <w:rPr>
                <w:spacing w:val="-52"/>
              </w:rPr>
              <w:t xml:space="preserve"> </w:t>
            </w:r>
            <w:r>
              <w:t>помощью уравнений.</w:t>
            </w:r>
          </w:p>
          <w:p w:rsidR="00752EA1" w:rsidRDefault="000C3A30">
            <w:pPr>
              <w:pStyle w:val="TableParagraph"/>
              <w:ind w:right="147"/>
            </w:pPr>
            <w:r>
              <w:t>Арифметические действия с рациональными числами. Свойства сложения и умножения рациональных чисел.</w:t>
            </w:r>
            <w:r>
              <w:rPr>
                <w:spacing w:val="-52"/>
              </w:rPr>
              <w:t xml:space="preserve"> </w:t>
            </w:r>
            <w:r>
              <w:t>Перпендикулярные прямые. Осевая и центральная симметрии. Параллельные прямые. Координатная</w:t>
            </w:r>
            <w:r>
              <w:rPr>
                <w:spacing w:val="1"/>
              </w:rPr>
              <w:t xml:space="preserve"> </w:t>
            </w:r>
            <w:r>
              <w:t>плоскость.</w:t>
            </w:r>
            <w:r>
              <w:rPr>
                <w:spacing w:val="-1"/>
              </w:rPr>
              <w:t xml:space="preserve"> </w:t>
            </w:r>
            <w:r>
              <w:t>Графики.</w:t>
            </w:r>
          </w:p>
          <w:p w:rsidR="00752EA1" w:rsidRDefault="000C3A30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>Повторение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систематизация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учебного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материала.</w:t>
            </w:r>
          </w:p>
        </w:tc>
      </w:tr>
      <w:tr w:rsidR="00752EA1">
        <w:trPr>
          <w:trHeight w:val="506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4334" w:right="4321"/>
              <w:jc w:val="center"/>
            </w:pPr>
            <w:r>
              <w:t>Алгебра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</w:tr>
      <w:tr w:rsidR="00752EA1">
        <w:trPr>
          <w:trHeight w:val="5820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</w:pPr>
            <w:r>
              <w:t>Линейное</w:t>
            </w:r>
            <w:r>
              <w:rPr>
                <w:spacing w:val="-2"/>
              </w:rPr>
              <w:t xml:space="preserve"> </w:t>
            </w:r>
            <w:r>
              <w:t>уравнение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переменной.</w:t>
            </w:r>
          </w:p>
          <w:p w:rsidR="00752EA1" w:rsidRDefault="000C3A30">
            <w:pPr>
              <w:pStyle w:val="TableParagraph"/>
              <w:spacing w:before="1"/>
              <w:ind w:right="940"/>
            </w:pPr>
            <w:r>
              <w:t>Введение в алгебру. Линейное уравнение с одной переменной. Решение задач с помощью уравнений.</w:t>
            </w:r>
            <w:r>
              <w:rPr>
                <w:spacing w:val="-52"/>
              </w:rPr>
              <w:t xml:space="preserve"> </w:t>
            </w:r>
            <w:r>
              <w:t>Целые</w:t>
            </w:r>
            <w:r>
              <w:rPr>
                <w:spacing w:val="-1"/>
              </w:rPr>
              <w:t xml:space="preserve"> </w:t>
            </w:r>
            <w:r>
              <w:t>выражения.</w:t>
            </w:r>
          </w:p>
          <w:p w:rsidR="00752EA1" w:rsidRDefault="000C3A30">
            <w:pPr>
              <w:pStyle w:val="TableParagraph"/>
              <w:spacing w:before="1"/>
              <w:ind w:right="553"/>
            </w:pPr>
            <w:r>
              <w:t>Тождественно равные выражения. Тождества. Степень с натуральным показателем. Свойства степени с</w:t>
            </w:r>
            <w:r>
              <w:rPr>
                <w:spacing w:val="1"/>
              </w:rPr>
              <w:t xml:space="preserve"> </w:t>
            </w:r>
            <w:r>
              <w:t>натуральным показателем. Одночлены. Многочлены. Сложение и вычитание многочленов. Умножение</w:t>
            </w:r>
            <w:r>
              <w:rPr>
                <w:spacing w:val="1"/>
              </w:rPr>
              <w:t xml:space="preserve"> </w:t>
            </w:r>
            <w:r>
              <w:t>одночлена на многочлен. Умножение многочлена на многочлен. Разложение многочленов на множители.</w:t>
            </w:r>
            <w:r>
              <w:rPr>
                <w:spacing w:val="-52"/>
              </w:rPr>
              <w:t xml:space="preserve"> </w:t>
            </w:r>
            <w:r>
              <w:t>Вынесение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множителя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скобки.</w:t>
            </w:r>
            <w:r>
              <w:rPr>
                <w:spacing w:val="-2"/>
              </w:rPr>
              <w:t xml:space="preserve"> </w:t>
            </w:r>
            <w:r>
              <w:t>Разложение</w:t>
            </w:r>
            <w:r>
              <w:rPr>
                <w:spacing w:val="-2"/>
              </w:rPr>
              <w:t xml:space="preserve"> </w:t>
            </w:r>
            <w:r>
              <w:t>многочленов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множители.</w:t>
            </w:r>
            <w:r>
              <w:rPr>
                <w:spacing w:val="-3"/>
              </w:rPr>
              <w:t xml:space="preserve"> </w:t>
            </w:r>
            <w:r>
              <w:t>Метод</w:t>
            </w:r>
            <w:r>
              <w:rPr>
                <w:spacing w:val="-2"/>
              </w:rPr>
              <w:t xml:space="preserve"> </w:t>
            </w:r>
            <w:r>
              <w:t>группировки.</w:t>
            </w:r>
          </w:p>
          <w:p w:rsidR="00752EA1" w:rsidRDefault="000C3A30">
            <w:pPr>
              <w:pStyle w:val="TableParagraph"/>
              <w:ind w:right="532"/>
            </w:pPr>
            <w:r>
              <w:t>Произведение разности и суммы двух выражений. Разность квадратов двух выражений. Квадрат суммы и</w:t>
            </w:r>
            <w:r>
              <w:rPr>
                <w:spacing w:val="-52"/>
              </w:rPr>
              <w:t xml:space="preserve"> </w:t>
            </w:r>
            <w:r>
              <w:t>квадрат разности двух выражений. Преобразование многочлена в квадрат суммы или разности двух</w:t>
            </w:r>
            <w:r>
              <w:rPr>
                <w:spacing w:val="1"/>
              </w:rPr>
              <w:t xml:space="preserve"> </w:t>
            </w:r>
            <w:r>
              <w:t>выражений. Сумма и разность кубов двух выражений. Применение различных способов разложения</w:t>
            </w:r>
            <w:r>
              <w:rPr>
                <w:spacing w:val="1"/>
              </w:rPr>
              <w:t xml:space="preserve"> </w:t>
            </w:r>
            <w:r>
              <w:t>многочлена</w:t>
            </w:r>
            <w:r>
              <w:rPr>
                <w:spacing w:val="-1"/>
              </w:rPr>
              <w:t xml:space="preserve"> </w:t>
            </w:r>
            <w:r>
              <w:t>на множители.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Функции.</w:t>
            </w:r>
          </w:p>
          <w:p w:rsidR="00752EA1" w:rsidRDefault="000C3A30">
            <w:pPr>
              <w:pStyle w:val="TableParagraph"/>
              <w:ind w:right="611"/>
            </w:pPr>
            <w:r>
              <w:t>Связи между величинами. Функция. Способы задания функции. График функции. Линейная функция, еѐ</w:t>
            </w:r>
            <w:r>
              <w:rPr>
                <w:spacing w:val="-52"/>
              </w:rPr>
              <w:t xml:space="preserve"> </w:t>
            </w:r>
            <w:r>
              <w:t>графики свойства.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линейных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двумя</w:t>
            </w:r>
            <w:r>
              <w:rPr>
                <w:spacing w:val="-4"/>
              </w:rPr>
              <w:t xml:space="preserve"> </w:t>
            </w:r>
            <w:r>
              <w:t>переменными.</w:t>
            </w:r>
          </w:p>
          <w:p w:rsidR="00752EA1" w:rsidRDefault="000C3A30">
            <w:pPr>
              <w:pStyle w:val="TableParagraph"/>
              <w:ind w:right="395"/>
            </w:pPr>
            <w:r>
              <w:t>Уравнения с двумя переменными. Линейное уравнение с двумя переменными и его график. Системы</w:t>
            </w:r>
            <w:r>
              <w:rPr>
                <w:spacing w:val="1"/>
              </w:rPr>
              <w:t xml:space="preserve"> </w:t>
            </w:r>
            <w:r>
              <w:t>уравнений с двумя переменными. Графический метод решения системы двух линейных уравнений с двумя</w:t>
            </w:r>
            <w:r>
              <w:rPr>
                <w:spacing w:val="-52"/>
              </w:rPr>
              <w:t xml:space="preserve"> </w:t>
            </w:r>
            <w:r>
              <w:t>переменными. Решение систем линейных уравнений методом подстановки. Решение систем линейных</w:t>
            </w:r>
            <w:r>
              <w:rPr>
                <w:spacing w:val="1"/>
              </w:rPr>
              <w:t xml:space="preserve"> </w:t>
            </w:r>
            <w:r>
              <w:t>уравнений</w:t>
            </w:r>
            <w:r>
              <w:rPr>
                <w:spacing w:val="-1"/>
              </w:rPr>
              <w:t xml:space="preserve"> </w:t>
            </w:r>
            <w:r>
              <w:t>методом сложения. 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с помощью</w:t>
            </w:r>
            <w:r>
              <w:rPr>
                <w:spacing w:val="-2"/>
              </w:rPr>
              <w:t xml:space="preserve"> </w:t>
            </w:r>
            <w:r>
              <w:t>систем линейных</w:t>
            </w:r>
            <w:r>
              <w:rPr>
                <w:spacing w:val="-2"/>
              </w:rPr>
              <w:t xml:space="preserve"> </w:t>
            </w:r>
            <w:r>
              <w:t>уравнений.</w:t>
            </w:r>
          </w:p>
          <w:p w:rsidR="00752EA1" w:rsidRDefault="000C3A3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Алгебра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развитии</w:t>
            </w:r>
          </w:p>
          <w:p w:rsidR="00752EA1" w:rsidRDefault="000C3A30">
            <w:pPr>
              <w:pStyle w:val="TableParagraph"/>
              <w:spacing w:line="250" w:lineRule="exact"/>
            </w:pPr>
            <w:r>
              <w:t>Зарождение</w:t>
            </w:r>
            <w:r>
              <w:rPr>
                <w:spacing w:val="-4"/>
              </w:rPr>
              <w:t xml:space="preserve"> </w:t>
            </w:r>
            <w:r>
              <w:t>алгебры,</w:t>
            </w:r>
            <w:r>
              <w:rPr>
                <w:spacing w:val="-2"/>
              </w:rPr>
              <w:t xml:space="preserve"> </w:t>
            </w: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восстановлении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противопоставлении</w:t>
            </w:r>
            <w:r>
              <w:rPr>
                <w:spacing w:val="-2"/>
              </w:rPr>
              <w:t xml:space="preserve"> </w:t>
            </w:r>
            <w:r>
              <w:t>Мухаммеда</w:t>
            </w:r>
            <w:r>
              <w:rPr>
                <w:spacing w:val="-2"/>
              </w:rPr>
              <w:t xml:space="preserve"> </w:t>
            </w:r>
            <w:r>
              <w:t>аль</w:t>
            </w:r>
            <w:r>
              <w:rPr>
                <w:spacing w:val="-3"/>
              </w:rPr>
              <w:t xml:space="preserve"> </w:t>
            </w:r>
            <w:r>
              <w:t>Хорезми.</w:t>
            </w:r>
            <w:r>
              <w:rPr>
                <w:spacing w:val="-2"/>
              </w:rPr>
              <w:t xml:space="preserve"> </w:t>
            </w:r>
            <w:r>
              <w:t>История</w:t>
            </w:r>
          </w:p>
          <w:p w:rsidR="00752EA1" w:rsidRDefault="000C3A30">
            <w:pPr>
              <w:pStyle w:val="TableParagraph"/>
              <w:spacing w:line="252" w:lineRule="exact"/>
              <w:ind w:right="892"/>
            </w:pPr>
            <w:r>
              <w:t>формирования математического языка. Как зародилась идея координат. Открытие иррациональности.</w:t>
            </w:r>
            <w:r>
              <w:rPr>
                <w:spacing w:val="-52"/>
              </w:rPr>
              <w:t xml:space="preserve"> </w:t>
            </w: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 систематизация</w:t>
            </w:r>
            <w:r>
              <w:rPr>
                <w:spacing w:val="-1"/>
              </w:rPr>
              <w:t xml:space="preserve"> </w:t>
            </w:r>
            <w:r>
              <w:t>учебного материала.</w:t>
            </w:r>
          </w:p>
        </w:tc>
      </w:tr>
      <w:tr w:rsidR="00752EA1">
        <w:trPr>
          <w:trHeight w:val="251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4334" w:right="4321"/>
              <w:jc w:val="center"/>
            </w:pPr>
            <w:r>
              <w:t>Алгебра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</w:tr>
    </w:tbl>
    <w:p w:rsidR="00752EA1" w:rsidRDefault="00752EA1">
      <w:pPr>
        <w:spacing w:line="232" w:lineRule="exact"/>
        <w:jc w:val="center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4"/>
      </w:tblGrid>
      <w:tr w:rsidR="00752EA1">
        <w:trPr>
          <w:trHeight w:val="251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6072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</w:pPr>
            <w:r>
              <w:t>Рациональные</w:t>
            </w:r>
            <w:r>
              <w:rPr>
                <w:spacing w:val="-5"/>
              </w:rPr>
              <w:t xml:space="preserve"> </w:t>
            </w:r>
            <w:r>
              <w:t>выражения.</w:t>
            </w:r>
          </w:p>
          <w:p w:rsidR="00752EA1" w:rsidRDefault="000C3A30">
            <w:pPr>
              <w:pStyle w:val="TableParagraph"/>
              <w:spacing w:before="1"/>
              <w:ind w:right="195"/>
            </w:pPr>
            <w:r>
              <w:t>Рациональные дроби. Основное свойство рациональной дроби. Сложение и вычитание рациональных дробей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одинаковыми</w:t>
            </w:r>
            <w:r>
              <w:rPr>
                <w:spacing w:val="-2"/>
              </w:rPr>
              <w:t xml:space="preserve"> </w:t>
            </w:r>
            <w:r>
              <w:t>знаменателями.</w:t>
            </w:r>
            <w:r>
              <w:rPr>
                <w:spacing w:val="-1"/>
              </w:rPr>
              <w:t xml:space="preserve"> </w:t>
            </w:r>
            <w:r>
              <w:t>Сложение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вычитание</w:t>
            </w:r>
            <w:r>
              <w:rPr>
                <w:spacing w:val="-1"/>
              </w:rPr>
              <w:t xml:space="preserve"> </w:t>
            </w:r>
            <w:r>
              <w:t>рациональных</w:t>
            </w:r>
            <w:r>
              <w:rPr>
                <w:spacing w:val="-1"/>
              </w:rPr>
              <w:t xml:space="preserve"> </w:t>
            </w:r>
            <w:r>
              <w:t>дробей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знаменателями.</w:t>
            </w:r>
          </w:p>
          <w:p w:rsidR="00752EA1" w:rsidRDefault="000C3A30">
            <w:pPr>
              <w:pStyle w:val="TableParagraph"/>
              <w:spacing w:before="1" w:line="242" w:lineRule="auto"/>
              <w:ind w:right="469"/>
              <w:rPr>
                <w:b/>
                <w:i/>
              </w:rPr>
            </w:pPr>
            <w:r>
              <w:t>Умножение и деление рациональных дробей. Возведение рациональной дроби в степень. Тождественные</w:t>
            </w:r>
            <w:r>
              <w:rPr>
                <w:spacing w:val="1"/>
              </w:rPr>
              <w:t xml:space="preserve"> </w:t>
            </w:r>
            <w:r>
              <w:t>преобразования рациональных выражений. Равносильные уравнения. Рациональные уравнения. Степень с</w:t>
            </w:r>
            <w:r>
              <w:rPr>
                <w:spacing w:val="-52"/>
              </w:rPr>
              <w:t xml:space="preserve"> </w:t>
            </w:r>
            <w:r>
              <w:t>целым отрицательным показателем. Свойства степени с целым показателем. Функция у=к/х и ее график.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Квадратные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корни. Действительные числа.</w:t>
            </w:r>
          </w:p>
          <w:p w:rsidR="00752EA1" w:rsidRDefault="000C3A30">
            <w:pPr>
              <w:pStyle w:val="TableParagraph"/>
              <w:ind w:right="828"/>
            </w:pPr>
            <w:r>
              <w:t>Функция у=х2 и ее график. Квадратные корни. Арифметический квадратный корень. Множество и его</w:t>
            </w:r>
            <w:r>
              <w:rPr>
                <w:spacing w:val="-53"/>
              </w:rPr>
              <w:t xml:space="preserve"> </w:t>
            </w:r>
            <w:r>
              <w:t>элементы. Подмножество. Операции над множествами. Числовые множества. Свойства</w:t>
            </w:r>
            <w:r>
              <w:rPr>
                <w:spacing w:val="1"/>
              </w:rPr>
              <w:t xml:space="preserve"> </w:t>
            </w:r>
            <w:r>
              <w:t>арифметического квадратного корня. Тождественные преобразования выражений, содержащих</w:t>
            </w:r>
            <w:r>
              <w:rPr>
                <w:spacing w:val="1"/>
              </w:rPr>
              <w:t xml:space="preserve"> </w:t>
            </w:r>
            <w:r>
              <w:t>арифметические</w:t>
            </w:r>
            <w:r>
              <w:rPr>
                <w:spacing w:val="-4"/>
              </w:rPr>
              <w:t xml:space="preserve"> </w:t>
            </w:r>
            <w:r>
              <w:t>квадратные корни. Функция</w:t>
            </w:r>
            <w:r>
              <w:rPr>
                <w:spacing w:val="-1"/>
              </w:rPr>
              <w:t xml:space="preserve"> </w:t>
            </w:r>
            <w:r>
              <w:t>у=√х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ее график.</w:t>
            </w:r>
          </w:p>
          <w:p w:rsidR="00752EA1" w:rsidRDefault="000C3A30">
            <w:pPr>
              <w:pStyle w:val="TableParagraph"/>
              <w:spacing w:line="250" w:lineRule="exact"/>
              <w:rPr>
                <w:b/>
                <w:i/>
              </w:rPr>
            </w:pPr>
            <w:r>
              <w:rPr>
                <w:b/>
                <w:i/>
              </w:rPr>
              <w:t>Квадратные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уравнения.</w:t>
            </w:r>
          </w:p>
          <w:p w:rsidR="00752EA1" w:rsidRDefault="000C3A30">
            <w:pPr>
              <w:pStyle w:val="TableParagraph"/>
              <w:ind w:right="259"/>
            </w:pPr>
            <w:r>
              <w:t>Квадратные уравнения. Решение неполных квадратных уравнений. Формула корней квадратного уравнения.</w:t>
            </w:r>
            <w:r>
              <w:rPr>
                <w:spacing w:val="-52"/>
              </w:rPr>
              <w:t xml:space="preserve"> </w:t>
            </w:r>
            <w:r>
              <w:t>Теорема Виета. Квадратный трехчлен. Решение уравнений, сводящихся к квадратным уравнениям. Решение</w:t>
            </w:r>
            <w:r>
              <w:rPr>
                <w:spacing w:val="-52"/>
              </w:rPr>
              <w:t xml:space="preserve"> </w:t>
            </w:r>
            <w:r>
              <w:t>уравнений методом замены переменной. Рациональные уравнения как математические модели реальных</w:t>
            </w:r>
            <w:r>
              <w:rPr>
                <w:spacing w:val="1"/>
              </w:rPr>
              <w:t xml:space="preserve"> </w:t>
            </w:r>
            <w:r>
              <w:t>ситуаций.</w:t>
            </w:r>
          </w:p>
          <w:p w:rsidR="00752EA1" w:rsidRDefault="000C3A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Алгебра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развитии</w:t>
            </w:r>
          </w:p>
          <w:p w:rsidR="00752EA1" w:rsidRDefault="000C3A30">
            <w:pPr>
              <w:pStyle w:val="TableParagraph"/>
              <w:ind w:right="91"/>
            </w:pPr>
            <w:r>
              <w:t>Из истории возникновения формул для решения уравнений 3-й и 4-йстепеней. История развития понятия</w:t>
            </w:r>
            <w:r>
              <w:rPr>
                <w:spacing w:val="1"/>
              </w:rPr>
              <w:t xml:space="preserve"> </w:t>
            </w:r>
            <w:r>
              <w:t>функции. Как зародилась теория вероятностей. Числа Фибоначчи. ЗадачаЛ. Пизанского (Фибоначчи) о</w:t>
            </w:r>
            <w:r>
              <w:rPr>
                <w:spacing w:val="1"/>
              </w:rPr>
              <w:t xml:space="preserve"> </w:t>
            </w:r>
            <w:r>
              <w:t>кроликах.Л. Ф. Магницкий. П. Л. Чебышѐв. Н. И. Лобачевский.В. Я. Буняковский. А. Н. Колмогоров. Ф. Виет.</w:t>
            </w:r>
            <w:r>
              <w:rPr>
                <w:spacing w:val="-52"/>
              </w:rPr>
              <w:t xml:space="preserve"> </w:t>
            </w:r>
            <w:r>
              <w:t>П. Ферма. Р. Декарт. Н. Тарталья. Д. Кардано. Н. Абель. Б. Паскаль. Л. Пизанский. К. Гаусс.Алгебра в</w:t>
            </w:r>
            <w:r>
              <w:rPr>
                <w:spacing w:val="1"/>
              </w:rPr>
              <w:t xml:space="preserve"> </w:t>
            </w:r>
            <w:r>
              <w:t>историческомразвитии.</w:t>
            </w:r>
          </w:p>
          <w:p w:rsidR="00752EA1" w:rsidRDefault="000C3A30">
            <w:pPr>
              <w:pStyle w:val="TableParagraph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752EA1">
        <w:trPr>
          <w:trHeight w:val="505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4334" w:right="4321"/>
              <w:jc w:val="center"/>
            </w:pPr>
            <w:r>
              <w:t>Алгебра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</w:tr>
      <w:tr w:rsidR="00752EA1">
        <w:trPr>
          <w:trHeight w:val="6579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Неравенства.</w:t>
            </w:r>
          </w:p>
          <w:p w:rsidR="00752EA1" w:rsidRDefault="000C3A30">
            <w:pPr>
              <w:pStyle w:val="TableParagraph"/>
              <w:ind w:right="650"/>
            </w:pPr>
            <w:r>
              <w:t>Числовые неравенства. Основные свойства числовых неравенств. Сложение и умножение числовых</w:t>
            </w:r>
            <w:r>
              <w:rPr>
                <w:spacing w:val="1"/>
              </w:rPr>
              <w:t xml:space="preserve"> </w:t>
            </w:r>
            <w:r>
              <w:t>неравенств. Оценивание значения выражения. Неравенства с одной переменной. Числовые промежутки.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линейных неравенств</w:t>
            </w:r>
            <w:r>
              <w:rPr>
                <w:spacing w:val="-1"/>
              </w:rPr>
              <w:t xml:space="preserve"> </w:t>
            </w:r>
            <w:r>
              <w:t>с одной</w:t>
            </w:r>
            <w:r>
              <w:rPr>
                <w:spacing w:val="-1"/>
              </w:rPr>
              <w:t xml:space="preserve"> </w:t>
            </w:r>
            <w:r>
              <w:t>переменной.</w:t>
            </w:r>
          </w:p>
          <w:p w:rsidR="00752EA1" w:rsidRDefault="000C3A30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Квадратичная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функция.</w:t>
            </w:r>
          </w:p>
          <w:p w:rsidR="00752EA1" w:rsidRDefault="000C3A30">
            <w:pPr>
              <w:pStyle w:val="TableParagraph"/>
              <w:ind w:right="341"/>
            </w:pPr>
            <w:r>
              <w:t xml:space="preserve">Повторение и расширение сведений о функции. Свойства функции. Как построить график функции </w:t>
            </w:r>
            <w:r>
              <w:rPr>
                <w:i/>
              </w:rPr>
              <w:t>у=kf(x)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 xml:space="preserve">если известен график функции </w:t>
            </w:r>
            <w:r>
              <w:rPr>
                <w:i/>
              </w:rPr>
              <w:t>y=f(x)</w:t>
            </w:r>
            <w:r>
              <w:t xml:space="preserve">. Как построить графики функций </w:t>
            </w:r>
            <w:r>
              <w:rPr>
                <w:i/>
              </w:rPr>
              <w:t xml:space="preserve">y=f(x)+b </w:t>
            </w:r>
            <w:r>
              <w:t xml:space="preserve">и </w:t>
            </w:r>
            <w:r>
              <w:rPr>
                <w:i/>
              </w:rPr>
              <w:t>y=f(x+a)</w:t>
            </w:r>
            <w:r>
              <w:t>, если известен</w:t>
            </w:r>
            <w:r>
              <w:rPr>
                <w:spacing w:val="1"/>
              </w:rPr>
              <w:t xml:space="preserve"> </w:t>
            </w:r>
            <w:r>
              <w:t>график</w:t>
            </w:r>
            <w:r>
              <w:rPr>
                <w:spacing w:val="-4"/>
              </w:rPr>
              <w:t xml:space="preserve"> </w:t>
            </w:r>
            <w:r>
              <w:t xml:space="preserve">функции </w:t>
            </w:r>
            <w:r>
              <w:rPr>
                <w:i/>
              </w:rPr>
              <w:t>y=f(x)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Квадратичная</w:t>
            </w:r>
            <w:r>
              <w:rPr>
                <w:spacing w:val="-2"/>
              </w:rPr>
              <w:t xml:space="preserve"> </w:t>
            </w:r>
            <w:r>
              <w:t>функция,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t>график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свойства.</w:t>
            </w:r>
            <w:r>
              <w:rPr>
                <w:spacing w:val="-3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квадратных</w:t>
            </w:r>
            <w:r>
              <w:rPr>
                <w:spacing w:val="-1"/>
              </w:rPr>
              <w:t xml:space="preserve"> </w:t>
            </w:r>
            <w:r>
              <w:t>неравенств.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двумя</w:t>
            </w:r>
            <w:r>
              <w:rPr>
                <w:spacing w:val="-4"/>
              </w:rPr>
              <w:t xml:space="preserve"> </w:t>
            </w:r>
            <w:r>
              <w:t>переменными.</w:t>
            </w:r>
            <w:r>
              <w:rPr>
                <w:spacing w:val="-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степени.</w:t>
            </w:r>
          </w:p>
          <w:p w:rsidR="00752EA1" w:rsidRDefault="00752EA1">
            <w:pPr>
              <w:pStyle w:val="TableParagraph"/>
              <w:spacing w:before="4"/>
              <w:ind w:left="0"/>
              <w:rPr>
                <w:b/>
              </w:rPr>
            </w:pPr>
          </w:p>
          <w:p w:rsidR="00752EA1" w:rsidRDefault="000C3A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Элементы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прикладной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математики.</w:t>
            </w:r>
          </w:p>
          <w:p w:rsidR="00752EA1" w:rsidRDefault="000C3A30">
            <w:pPr>
              <w:pStyle w:val="TableParagraph"/>
              <w:spacing w:line="242" w:lineRule="auto"/>
              <w:ind w:right="732"/>
            </w:pPr>
            <w:r>
              <w:t>Математическое моделирование. Процентные расчеты. Приближенные вычисления. Основные правила</w:t>
            </w:r>
            <w:r>
              <w:rPr>
                <w:spacing w:val="-52"/>
              </w:rPr>
              <w:t xml:space="preserve"> </w:t>
            </w:r>
            <w:r>
              <w:t>комбинаторики.</w:t>
            </w:r>
            <w:r>
              <w:rPr>
                <w:spacing w:val="-2"/>
              </w:rPr>
              <w:t xml:space="preserve"> </w:t>
            </w:r>
            <w:r>
              <w:t>Частота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вероятность</w:t>
            </w:r>
            <w:r>
              <w:rPr>
                <w:spacing w:val="-2"/>
              </w:rPr>
              <w:t xml:space="preserve"> </w:t>
            </w:r>
            <w:r>
              <w:t>случайного</w:t>
            </w:r>
            <w:r>
              <w:rPr>
                <w:spacing w:val="-5"/>
              </w:rPr>
              <w:t xml:space="preserve"> </w:t>
            </w:r>
            <w:r>
              <w:t>события.</w:t>
            </w:r>
            <w:r>
              <w:rPr>
                <w:spacing w:val="-2"/>
              </w:rPr>
              <w:t xml:space="preserve"> </w:t>
            </w:r>
            <w:r>
              <w:t>Классическое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вероятности.</w:t>
            </w:r>
          </w:p>
          <w:p w:rsidR="00752EA1" w:rsidRDefault="000C3A30">
            <w:pPr>
              <w:pStyle w:val="TableParagraph"/>
              <w:spacing w:line="248" w:lineRule="exact"/>
            </w:pPr>
            <w:r>
              <w:t>Начальные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статистике.</w:t>
            </w:r>
          </w:p>
          <w:p w:rsidR="00752EA1" w:rsidRDefault="000C3A30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Числовые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последовательности.</w:t>
            </w:r>
          </w:p>
          <w:p w:rsidR="00752EA1" w:rsidRDefault="000C3A30">
            <w:pPr>
              <w:pStyle w:val="TableParagraph"/>
              <w:ind w:right="91"/>
              <w:jc w:val="both"/>
            </w:pPr>
            <w:r>
              <w:t>Числовые</w:t>
            </w:r>
            <w:r>
              <w:rPr>
                <w:spacing w:val="1"/>
              </w:rPr>
              <w:t xml:space="preserve"> </w:t>
            </w:r>
            <w:r>
              <w:t>последовательности.</w:t>
            </w:r>
            <w:r>
              <w:rPr>
                <w:spacing w:val="1"/>
              </w:rPr>
              <w:t xml:space="preserve"> </w:t>
            </w:r>
            <w:r>
              <w:t>Арифметическая</w:t>
            </w:r>
            <w:r>
              <w:rPr>
                <w:spacing w:val="1"/>
              </w:rPr>
              <w:t xml:space="preserve"> </w:t>
            </w:r>
            <w:r>
              <w:t>прогрессия.</w:t>
            </w:r>
            <w:r>
              <w:rPr>
                <w:spacing w:val="1"/>
              </w:rPr>
              <w:t xml:space="preserve"> </w:t>
            </w:r>
            <w:r>
              <w:t>Сумма</w:t>
            </w:r>
            <w:r>
              <w:rPr>
                <w:spacing w:val="1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n</w:t>
            </w:r>
            <w:r>
              <w:rPr>
                <w:i/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арифметической</w:t>
            </w:r>
            <w:r>
              <w:rPr>
                <w:spacing w:val="1"/>
              </w:rPr>
              <w:t xml:space="preserve"> </w:t>
            </w:r>
            <w:r>
              <w:t>прогрессии.</w:t>
            </w:r>
            <w:r>
              <w:rPr>
                <w:spacing w:val="1"/>
              </w:rPr>
              <w:t xml:space="preserve"> </w:t>
            </w:r>
            <w:r>
              <w:t>Геометрическая</w:t>
            </w:r>
            <w:r>
              <w:rPr>
                <w:spacing w:val="1"/>
              </w:rPr>
              <w:t xml:space="preserve"> </w:t>
            </w:r>
            <w:r>
              <w:t>прогрессия.</w:t>
            </w:r>
            <w:r>
              <w:rPr>
                <w:spacing w:val="1"/>
              </w:rPr>
              <w:t xml:space="preserve"> </w:t>
            </w:r>
            <w:r>
              <w:t>Сумма</w:t>
            </w:r>
            <w:r>
              <w:rPr>
                <w:spacing w:val="1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n</w:t>
            </w:r>
            <w:r>
              <w:rPr>
                <w:i/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прогрессии.</w:t>
            </w:r>
            <w:r>
              <w:rPr>
                <w:spacing w:val="1"/>
              </w:rPr>
              <w:t xml:space="preserve"> </w:t>
            </w:r>
            <w:r>
              <w:t>Сумма</w:t>
            </w:r>
            <w:r>
              <w:rPr>
                <w:spacing w:val="1"/>
              </w:rPr>
              <w:t xml:space="preserve"> </w:t>
            </w:r>
            <w:r>
              <w:t>бесконечной</w:t>
            </w:r>
            <w:r>
              <w:rPr>
                <w:spacing w:val="-2"/>
              </w:rPr>
              <w:t xml:space="preserve"> </w:t>
            </w:r>
            <w:r>
              <w:t>геометрической прогрессии</w:t>
            </w:r>
          </w:p>
          <w:p w:rsidR="00752EA1" w:rsidRDefault="000C3A30">
            <w:pPr>
              <w:pStyle w:val="TableParagraph"/>
              <w:spacing w:before="3" w:line="250" w:lineRule="exact"/>
              <w:jc w:val="both"/>
              <w:rPr>
                <w:b/>
              </w:rPr>
            </w:pPr>
            <w:r>
              <w:rPr>
                <w:b/>
              </w:rPr>
              <w:t>Алгебра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историческомразвитии</w:t>
            </w:r>
          </w:p>
          <w:p w:rsidR="00752EA1" w:rsidRDefault="000C3A30">
            <w:pPr>
              <w:pStyle w:val="TableParagraph"/>
              <w:ind w:right="90"/>
              <w:jc w:val="both"/>
            </w:pPr>
            <w:r>
              <w:t>Из истории возникновения формул для решения уравнений 3-й и 4-йстепеней. История развития понятия</w:t>
            </w:r>
            <w:r>
              <w:rPr>
                <w:spacing w:val="1"/>
              </w:rPr>
              <w:t xml:space="preserve"> </w:t>
            </w:r>
            <w:r>
              <w:t>функции.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зародилась</w:t>
            </w:r>
            <w:r>
              <w:rPr>
                <w:spacing w:val="1"/>
              </w:rPr>
              <w:t xml:space="preserve"> </w:t>
            </w:r>
            <w:r>
              <w:t>теория</w:t>
            </w:r>
            <w:r>
              <w:rPr>
                <w:spacing w:val="1"/>
              </w:rPr>
              <w:t xml:space="preserve"> </w:t>
            </w:r>
            <w:r>
              <w:t>вероятностей.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Фибоначчи.</w:t>
            </w:r>
            <w:r>
              <w:rPr>
                <w:spacing w:val="1"/>
              </w:rPr>
              <w:t xml:space="preserve"> </w:t>
            </w:r>
            <w:r>
              <w:t>ЗадачаЛ.</w:t>
            </w:r>
            <w:r>
              <w:rPr>
                <w:spacing w:val="1"/>
              </w:rPr>
              <w:t xml:space="preserve"> </w:t>
            </w:r>
            <w:r>
              <w:t>Пизанского</w:t>
            </w:r>
            <w:r>
              <w:rPr>
                <w:spacing w:val="1"/>
              </w:rPr>
              <w:t xml:space="preserve"> </w:t>
            </w:r>
            <w:r>
              <w:t>(Фибоначчи)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кроликах.Л. Ф. Магницкий. П. Л. Чебышѐв. Н. И. Лобачевский.В. Я. Буняковский. А. Н. Колмогоров. Ф. Виет.</w:t>
            </w:r>
            <w:r>
              <w:rPr>
                <w:spacing w:val="-52"/>
              </w:rPr>
              <w:t xml:space="preserve"> </w:t>
            </w:r>
            <w:r>
              <w:t>П. Ферма. Р. Декарт. Н. Тарталья. Д. Кардано. Н. Абель. Б. Паскаль. Л. Пизанский. К. Гаусс.Алгебра в</w:t>
            </w:r>
            <w:r>
              <w:rPr>
                <w:spacing w:val="1"/>
              </w:rPr>
              <w:t xml:space="preserve"> </w:t>
            </w:r>
            <w:r>
              <w:t>историческомразвитии</w:t>
            </w:r>
          </w:p>
        </w:tc>
      </w:tr>
      <w:tr w:rsidR="00752EA1">
        <w:trPr>
          <w:trHeight w:val="251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4334" w:right="4320"/>
              <w:jc w:val="center"/>
            </w:pPr>
            <w:r>
              <w:t>Геометрия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</w:tr>
      <w:tr w:rsidR="00752EA1">
        <w:trPr>
          <w:trHeight w:val="1012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rPr>
                <w:b/>
                <w:i/>
              </w:rPr>
            </w:pPr>
            <w:r>
              <w:rPr>
                <w:b/>
                <w:i/>
              </w:rPr>
              <w:t>Простейшие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геометрические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фигуры 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свойства.</w:t>
            </w:r>
          </w:p>
          <w:p w:rsidR="00752EA1" w:rsidRDefault="000C3A30">
            <w:pPr>
              <w:pStyle w:val="TableParagraph"/>
              <w:ind w:right="1086"/>
            </w:pPr>
            <w:r>
              <w:t>Точки и прямые. Отрезок и его длина. Луч. Угол. Измерение углов. Смежные и вертикальные углы.</w:t>
            </w:r>
            <w:r>
              <w:rPr>
                <w:spacing w:val="-52"/>
              </w:rPr>
              <w:t xml:space="preserve"> </w:t>
            </w:r>
            <w:r>
              <w:t>Перпендикулярные</w:t>
            </w:r>
            <w:r>
              <w:rPr>
                <w:spacing w:val="-1"/>
              </w:rPr>
              <w:t xml:space="preserve"> </w:t>
            </w:r>
            <w:r>
              <w:t>прямые. Аксиомы.</w:t>
            </w:r>
          </w:p>
          <w:p w:rsidR="00752EA1" w:rsidRDefault="000C3A30">
            <w:pPr>
              <w:pStyle w:val="TableParagraph"/>
              <w:spacing w:line="244" w:lineRule="exact"/>
            </w:pPr>
            <w:r>
              <w:t>Треугольники.</w:t>
            </w:r>
          </w:p>
        </w:tc>
      </w:tr>
    </w:tbl>
    <w:p w:rsidR="00752EA1" w:rsidRDefault="00752EA1">
      <w:pPr>
        <w:spacing w:line="24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4"/>
      </w:tblGrid>
      <w:tr w:rsidR="00752EA1">
        <w:trPr>
          <w:trHeight w:val="3035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right="568"/>
            </w:pPr>
            <w:r>
              <w:lastRenderedPageBreak/>
              <w:t>Равные треугольники. Высота, медиана, биссектриса треугольника. Первый и второй признаки равенства</w:t>
            </w:r>
            <w:r>
              <w:rPr>
                <w:spacing w:val="-52"/>
              </w:rPr>
              <w:t xml:space="preserve"> </w:t>
            </w:r>
            <w:r>
              <w:t>треугольников. Равнобедренный треугольник и его свойства. Признаки равнобедренного треугольника.</w:t>
            </w:r>
            <w:r>
              <w:rPr>
                <w:spacing w:val="1"/>
              </w:rPr>
              <w:t xml:space="preserve"> </w:t>
            </w:r>
            <w:r>
              <w:t>Третий</w:t>
            </w:r>
            <w:r>
              <w:rPr>
                <w:spacing w:val="-2"/>
              </w:rPr>
              <w:t xml:space="preserve"> </w:t>
            </w:r>
            <w:r>
              <w:t>признак равенства</w:t>
            </w:r>
            <w:r>
              <w:rPr>
                <w:spacing w:val="1"/>
              </w:rPr>
              <w:t xml:space="preserve"> </w:t>
            </w:r>
            <w:r>
              <w:t>треугольников.</w:t>
            </w:r>
            <w:r>
              <w:rPr>
                <w:spacing w:val="-3"/>
              </w:rPr>
              <w:t xml:space="preserve"> </w:t>
            </w:r>
            <w:r>
              <w:t>Теоремы.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Параллельные</w:t>
            </w:r>
            <w:r>
              <w:rPr>
                <w:spacing w:val="-4"/>
              </w:rPr>
              <w:t xml:space="preserve"> </w:t>
            </w:r>
            <w:r>
              <w:t>прямые.</w:t>
            </w:r>
            <w:r>
              <w:rPr>
                <w:spacing w:val="-1"/>
              </w:rPr>
              <w:t xml:space="preserve"> </w:t>
            </w:r>
            <w:r>
              <w:t>Сумма</w:t>
            </w:r>
            <w:r>
              <w:rPr>
                <w:spacing w:val="-1"/>
              </w:rPr>
              <w:t xml:space="preserve"> </w:t>
            </w:r>
            <w:r>
              <w:t>углов</w:t>
            </w:r>
            <w:r>
              <w:rPr>
                <w:spacing w:val="-2"/>
              </w:rPr>
              <w:t xml:space="preserve"> </w:t>
            </w:r>
            <w:r>
              <w:t>треугольника.</w:t>
            </w:r>
          </w:p>
          <w:p w:rsidR="00752EA1" w:rsidRDefault="000C3A30">
            <w:pPr>
              <w:pStyle w:val="TableParagraph"/>
              <w:ind w:right="554"/>
            </w:pPr>
            <w:r>
              <w:t>Параллельные прямые. Признаки параллельности прямых .Свойства параллельных прямых. Сумма углов</w:t>
            </w:r>
            <w:r>
              <w:rPr>
                <w:spacing w:val="-52"/>
              </w:rPr>
              <w:t xml:space="preserve"> </w:t>
            </w:r>
            <w:r>
              <w:t>треугольника.</w:t>
            </w:r>
            <w:r>
              <w:rPr>
                <w:spacing w:val="-1"/>
              </w:rPr>
              <w:t xml:space="preserve"> </w:t>
            </w:r>
            <w:r>
              <w:t>Прямоугольный треугольник.</w:t>
            </w:r>
            <w:r>
              <w:rPr>
                <w:spacing w:val="-1"/>
              </w:rPr>
              <w:t xml:space="preserve"> </w:t>
            </w:r>
            <w:r>
              <w:t>Свойства прямоугольного треугольника.</w:t>
            </w:r>
          </w:p>
          <w:p w:rsidR="00752EA1" w:rsidRDefault="000C3A30">
            <w:pPr>
              <w:pStyle w:val="TableParagraph"/>
            </w:pPr>
            <w:r>
              <w:t>Окружность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круг.</w:t>
            </w:r>
            <w:r>
              <w:rPr>
                <w:spacing w:val="-4"/>
              </w:rPr>
              <w:t xml:space="preserve"> </w:t>
            </w:r>
            <w:r>
              <w:t>Геометрические</w:t>
            </w:r>
            <w:r>
              <w:rPr>
                <w:spacing w:val="-3"/>
              </w:rPr>
              <w:t xml:space="preserve"> </w:t>
            </w:r>
            <w:r>
              <w:t>построения.</w:t>
            </w:r>
          </w:p>
          <w:p w:rsidR="00752EA1" w:rsidRDefault="000C3A30">
            <w:pPr>
              <w:pStyle w:val="TableParagraph"/>
              <w:ind w:right="1252"/>
            </w:pPr>
            <w:r>
              <w:t>Геометрическое место точек. Окружность и круг. Некоторые свойства окружности. Касательная к</w:t>
            </w:r>
            <w:r>
              <w:rPr>
                <w:spacing w:val="-52"/>
              </w:rPr>
              <w:t xml:space="preserve"> </w:t>
            </w:r>
            <w:r>
              <w:t>окружности.</w:t>
            </w:r>
            <w:r>
              <w:rPr>
                <w:spacing w:val="-1"/>
              </w:rPr>
              <w:t xml:space="preserve"> </w:t>
            </w:r>
            <w:r>
              <w:t>Описанная и</w:t>
            </w:r>
            <w:r>
              <w:rPr>
                <w:spacing w:val="-1"/>
              </w:rPr>
              <w:t xml:space="preserve"> </w:t>
            </w:r>
            <w:r>
              <w:t>вписанная</w:t>
            </w:r>
            <w:r>
              <w:rPr>
                <w:spacing w:val="-1"/>
              </w:rPr>
              <w:t xml:space="preserve"> </w:t>
            </w:r>
            <w:r>
              <w:t>окружности</w:t>
            </w:r>
            <w:r>
              <w:rPr>
                <w:spacing w:val="-1"/>
              </w:rPr>
              <w:t xml:space="preserve"> </w:t>
            </w:r>
            <w:r>
              <w:t>треугольника.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построение.</w:t>
            </w:r>
            <w:r>
              <w:rPr>
                <w:spacing w:val="-1"/>
              </w:rPr>
              <w:t xml:space="preserve"> </w:t>
            </w:r>
            <w:r>
              <w:t>Метод</w:t>
            </w:r>
            <w:r>
              <w:rPr>
                <w:spacing w:val="-1"/>
              </w:rPr>
              <w:t xml:space="preserve"> </w:t>
            </w:r>
            <w:r>
              <w:t>геометрических</w:t>
            </w:r>
            <w:r>
              <w:rPr>
                <w:spacing w:val="-1"/>
              </w:rPr>
              <w:t xml:space="preserve"> </w:t>
            </w:r>
            <w:r>
              <w:t>мест</w:t>
            </w:r>
            <w:r>
              <w:rPr>
                <w:spacing w:val="-4"/>
              </w:rPr>
              <w:t xml:space="preserve"> </w:t>
            </w:r>
            <w:r>
              <w:t>точек в</w:t>
            </w:r>
            <w:r>
              <w:rPr>
                <w:spacing w:val="-2"/>
              </w:rPr>
              <w:t xml:space="preserve"> </w:t>
            </w:r>
            <w:r>
              <w:t>задачах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построение.</w:t>
            </w:r>
          </w:p>
          <w:p w:rsidR="00752EA1" w:rsidRDefault="000C3A3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Геометрия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развитии.</w:t>
            </w:r>
          </w:p>
          <w:p w:rsidR="00752EA1" w:rsidRDefault="000C3A30">
            <w:pPr>
              <w:pStyle w:val="TableParagraph"/>
              <w:spacing w:line="244" w:lineRule="exact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землемерия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геометрии.</w:t>
            </w:r>
          </w:p>
        </w:tc>
      </w:tr>
      <w:tr w:rsidR="00752EA1">
        <w:trPr>
          <w:trHeight w:val="280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4735"/>
            </w:pPr>
            <w:r>
              <w:t>Геометрия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</w:tc>
      </w:tr>
      <w:tr w:rsidR="00752EA1">
        <w:trPr>
          <w:trHeight w:val="4553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right="243"/>
            </w:pPr>
            <w:r>
              <w:t xml:space="preserve">параллелограмма. </w:t>
            </w:r>
            <w:r>
              <w:rPr>
                <w:i/>
              </w:rPr>
              <w:t>Необходимо и достаточно</w:t>
            </w:r>
            <w:r>
              <w:t>. Прямоугольник. Ромб. Квадрат. Средняя линия треугольника.</w:t>
            </w:r>
            <w:r>
              <w:rPr>
                <w:spacing w:val="-52"/>
              </w:rPr>
              <w:t xml:space="preserve"> </w:t>
            </w:r>
            <w:r>
              <w:t>Трапеция.</w:t>
            </w:r>
            <w:r>
              <w:rPr>
                <w:spacing w:val="-1"/>
              </w:rPr>
              <w:t xml:space="preserve"> </w:t>
            </w:r>
            <w:r>
              <w:t>Центральные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вписанные</w:t>
            </w:r>
            <w:r>
              <w:rPr>
                <w:spacing w:val="-1"/>
              </w:rPr>
              <w:t xml:space="preserve"> </w:t>
            </w:r>
            <w:r>
              <w:t>углы.</w:t>
            </w:r>
            <w:r>
              <w:rPr>
                <w:spacing w:val="-1"/>
              </w:rPr>
              <w:t xml:space="preserve"> </w:t>
            </w:r>
            <w:r>
              <w:t>Описанная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вписанная</w:t>
            </w:r>
            <w:r>
              <w:rPr>
                <w:spacing w:val="-1"/>
              </w:rPr>
              <w:t xml:space="preserve"> </w:t>
            </w:r>
            <w:r>
              <w:t>окружности</w:t>
            </w:r>
            <w:r>
              <w:rPr>
                <w:spacing w:val="-1"/>
              </w:rPr>
              <w:t xml:space="preserve"> </w:t>
            </w:r>
            <w:r>
              <w:t>четырехугольника.</w:t>
            </w:r>
          </w:p>
          <w:p w:rsidR="00752EA1" w:rsidRDefault="000C3A30">
            <w:pPr>
              <w:pStyle w:val="TableParagraph"/>
              <w:spacing w:line="253" w:lineRule="exact"/>
            </w:pPr>
            <w:r>
              <w:t>Подобие</w:t>
            </w:r>
            <w:r>
              <w:rPr>
                <w:spacing w:val="-2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  <w:ind w:right="263"/>
            </w:pPr>
            <w:r>
              <w:t>Теорема Фалеса. Теорема о пропорциональных отрезках. Подобные треугольники. Первый признак подобия</w:t>
            </w:r>
            <w:r>
              <w:rPr>
                <w:spacing w:val="-52"/>
              </w:rPr>
              <w:t xml:space="preserve"> </w:t>
            </w:r>
            <w:r>
              <w:t>треугольников.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Теорема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Менелая.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Теорема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Птолемея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третий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1"/>
              </w:rPr>
              <w:t xml:space="preserve"> </w:t>
            </w:r>
            <w:r>
              <w:t>подобия</w:t>
            </w:r>
            <w:r>
              <w:rPr>
                <w:spacing w:val="-3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</w:pPr>
            <w:r>
              <w:rPr>
                <w:i/>
              </w:rPr>
              <w:t>Прямая Эйлера</w:t>
            </w:r>
            <w:r>
              <w:t>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прямоугольных</w:t>
            </w:r>
            <w:r>
              <w:rPr>
                <w:spacing w:val="-6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  <w:ind w:right="99"/>
            </w:pPr>
            <w:r>
              <w:t>Метрические соотношения в прямоугольном треугольнике. Теорема Пифагора. Тригонометрические функции</w:t>
            </w:r>
            <w:r>
              <w:rPr>
                <w:spacing w:val="-52"/>
              </w:rPr>
              <w:t xml:space="preserve"> </w:t>
            </w:r>
            <w:r>
              <w:t>острого</w:t>
            </w:r>
            <w:r>
              <w:rPr>
                <w:spacing w:val="-1"/>
              </w:rPr>
              <w:t xml:space="preserve"> </w:t>
            </w:r>
            <w:r>
              <w:t>угла прямоугольного</w:t>
            </w:r>
            <w:r>
              <w:rPr>
                <w:spacing w:val="-1"/>
              </w:rPr>
              <w:t xml:space="preserve"> </w:t>
            </w:r>
            <w:r>
              <w:t>треугольника. Решение прямоугольных</w:t>
            </w:r>
            <w:r>
              <w:rPr>
                <w:spacing w:val="-1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Многоугольники.</w:t>
            </w:r>
            <w:r>
              <w:rPr>
                <w:spacing w:val="-4"/>
              </w:rPr>
              <w:t xml:space="preserve"> </w:t>
            </w:r>
            <w:r>
              <w:t>Площадь</w:t>
            </w:r>
            <w:r>
              <w:rPr>
                <w:spacing w:val="-3"/>
              </w:rPr>
              <w:t xml:space="preserve"> </w:t>
            </w:r>
            <w:r>
              <w:t>многоугольника.</w:t>
            </w:r>
          </w:p>
          <w:p w:rsidR="00752EA1" w:rsidRDefault="000C3A30">
            <w:pPr>
              <w:pStyle w:val="TableParagraph"/>
              <w:ind w:right="165"/>
              <w:rPr>
                <w:i/>
              </w:rPr>
            </w:pPr>
            <w:r>
              <w:t>Многоугольники.</w:t>
            </w:r>
            <w:r>
              <w:rPr>
                <w:spacing w:val="-5"/>
              </w:rPr>
              <w:t xml:space="preserve"> </w:t>
            </w:r>
            <w:r>
              <w:t>Понятие</w:t>
            </w:r>
            <w:r>
              <w:rPr>
                <w:spacing w:val="-5"/>
              </w:rPr>
              <w:t xml:space="preserve"> </w:t>
            </w:r>
            <w:r>
              <w:t>площади</w:t>
            </w:r>
            <w:r>
              <w:rPr>
                <w:spacing w:val="-5"/>
              </w:rPr>
              <w:t xml:space="preserve"> </w:t>
            </w:r>
            <w:r>
              <w:t>многоугольника.</w:t>
            </w:r>
            <w:r>
              <w:rPr>
                <w:spacing w:val="-5"/>
              </w:rPr>
              <w:t xml:space="preserve"> </w:t>
            </w:r>
            <w:r>
              <w:t>Площадь</w:t>
            </w:r>
            <w:r>
              <w:rPr>
                <w:spacing w:val="-5"/>
              </w:rPr>
              <w:t xml:space="preserve"> </w:t>
            </w:r>
            <w:r>
              <w:t>прямоугольника.</w:t>
            </w:r>
            <w:r>
              <w:rPr>
                <w:spacing w:val="-4"/>
              </w:rPr>
              <w:t xml:space="preserve"> </w:t>
            </w:r>
            <w:r>
              <w:t>Площадь</w:t>
            </w:r>
            <w:r>
              <w:rPr>
                <w:spacing w:val="-5"/>
              </w:rPr>
              <w:t xml:space="preserve"> </w:t>
            </w:r>
            <w:r>
              <w:t>параллелограмма.</w:t>
            </w:r>
            <w:r>
              <w:rPr>
                <w:spacing w:val="-52"/>
              </w:rPr>
              <w:t xml:space="preserve"> </w:t>
            </w:r>
            <w:r>
              <w:t xml:space="preserve">Площадь треугольника. Площадь трапеции. </w:t>
            </w:r>
            <w:r>
              <w:rPr>
                <w:i/>
              </w:rPr>
              <w:t>Равносоставленные и равновеликие многоугольники. Теорема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Чевы.</w:t>
            </w:r>
          </w:p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Геометрия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развитии.</w:t>
            </w:r>
          </w:p>
          <w:p w:rsidR="00752EA1" w:rsidRDefault="000C3A30">
            <w:pPr>
              <w:pStyle w:val="TableParagraph"/>
              <w:ind w:right="165"/>
            </w:pPr>
            <w:r>
              <w:t>Пифагор и его школа. Фалес. Архимед. Построение правильных многоугольников. Трисекция угла.</w:t>
            </w:r>
            <w:r>
              <w:rPr>
                <w:spacing w:val="1"/>
              </w:rPr>
              <w:t xml:space="preserve"> </w:t>
            </w:r>
            <w:r>
              <w:t>Квадратура</w:t>
            </w:r>
            <w:r>
              <w:rPr>
                <w:spacing w:val="-2"/>
              </w:rPr>
              <w:t xml:space="preserve"> </w:t>
            </w:r>
            <w:r>
              <w:t>круга.</w:t>
            </w:r>
            <w:r>
              <w:rPr>
                <w:spacing w:val="-2"/>
              </w:rPr>
              <w:t xml:space="preserve"> </w:t>
            </w:r>
            <w:r>
              <w:t>Удвоение</w:t>
            </w:r>
            <w:r>
              <w:rPr>
                <w:spacing w:val="-2"/>
              </w:rPr>
              <w:t xml:space="preserve"> </w:t>
            </w:r>
            <w:r>
              <w:t>куба.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π.</w:t>
            </w:r>
            <w:r>
              <w:rPr>
                <w:spacing w:val="-1"/>
              </w:rPr>
              <w:t xml:space="preserve"> </w:t>
            </w:r>
            <w:r>
              <w:t>Золотое</w:t>
            </w:r>
            <w:r>
              <w:rPr>
                <w:spacing w:val="-2"/>
              </w:rPr>
              <w:t xml:space="preserve"> </w:t>
            </w:r>
            <w:r>
              <w:t>сечение.«Начала»</w:t>
            </w:r>
            <w:r>
              <w:rPr>
                <w:spacing w:val="-6"/>
              </w:rPr>
              <w:t xml:space="preserve"> </w:t>
            </w:r>
            <w:r>
              <w:t>Евклида.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Эйлер.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52"/>
              </w:rPr>
              <w:t xml:space="preserve"> </w:t>
            </w:r>
            <w:r>
              <w:t>Лобачевский.</w:t>
            </w:r>
          </w:p>
          <w:p w:rsidR="00752EA1" w:rsidRDefault="000C3A30">
            <w:pPr>
              <w:pStyle w:val="TableParagraph"/>
              <w:spacing w:line="244" w:lineRule="exact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752EA1">
        <w:trPr>
          <w:trHeight w:val="266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3" w:lineRule="exact"/>
              <w:ind w:left="4735"/>
            </w:pPr>
            <w:r>
              <w:t>Геометрия</w:t>
            </w:r>
            <w:r>
              <w:rPr>
                <w:spacing w:val="-3"/>
              </w:rPr>
              <w:t xml:space="preserve"> </w:t>
            </w:r>
            <w:r>
              <w:t>9</w:t>
            </w:r>
          </w:p>
        </w:tc>
      </w:tr>
      <w:tr w:rsidR="00752EA1">
        <w:trPr>
          <w:trHeight w:val="4555"/>
        </w:trPr>
        <w:tc>
          <w:tcPr>
            <w:tcW w:w="10634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треугольников.</w:t>
            </w:r>
          </w:p>
          <w:p w:rsidR="00752EA1" w:rsidRDefault="000C3A30">
            <w:pPr>
              <w:pStyle w:val="TableParagraph"/>
              <w:spacing w:before="1"/>
              <w:ind w:right="667"/>
            </w:pPr>
            <w:r>
              <w:t>Синус, косинус, тангенс и котангенс угла от 0о до 180 о. Теорема косинусов. Теорема синусов. Решение</w:t>
            </w:r>
            <w:r>
              <w:rPr>
                <w:spacing w:val="-52"/>
              </w:rPr>
              <w:t xml:space="preserve"> </w:t>
            </w:r>
            <w:r>
              <w:t>треугольников.</w:t>
            </w:r>
            <w:r>
              <w:rPr>
                <w:spacing w:val="-4"/>
              </w:rPr>
              <w:t xml:space="preserve"> </w:t>
            </w:r>
            <w:r>
              <w:t>Формулы</w:t>
            </w:r>
            <w:r>
              <w:rPr>
                <w:spacing w:val="-2"/>
              </w:rPr>
              <w:t xml:space="preserve"> </w:t>
            </w:r>
            <w:r>
              <w:t>для нахождения</w:t>
            </w:r>
            <w:r>
              <w:rPr>
                <w:spacing w:val="-1"/>
              </w:rPr>
              <w:t xml:space="preserve"> </w:t>
            </w: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треугольника.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Правильные</w:t>
            </w:r>
            <w:r>
              <w:rPr>
                <w:spacing w:val="-5"/>
              </w:rPr>
              <w:t xml:space="preserve"> </w:t>
            </w:r>
            <w:r>
              <w:t>многоугольники.</w:t>
            </w:r>
          </w:p>
          <w:p w:rsidR="00752EA1" w:rsidRDefault="000C3A30">
            <w:pPr>
              <w:pStyle w:val="TableParagraph"/>
              <w:spacing w:before="2"/>
              <w:ind w:right="2916"/>
            </w:pPr>
            <w:r>
              <w:t>Правильные многоугольники и их свойства. Длина окружности. Площадь круга.</w:t>
            </w:r>
            <w:r>
              <w:rPr>
                <w:spacing w:val="-53"/>
              </w:rPr>
              <w:t xml:space="preserve"> </w:t>
            </w:r>
            <w:r>
              <w:t>Декартовы</w:t>
            </w:r>
            <w:r>
              <w:rPr>
                <w:spacing w:val="-1"/>
              </w:rPr>
              <w:t xml:space="preserve"> </w:t>
            </w:r>
            <w:r>
              <w:t>координаты на плоскости.</w:t>
            </w:r>
          </w:p>
          <w:p w:rsidR="00752EA1" w:rsidRDefault="000C3A30">
            <w:pPr>
              <w:pStyle w:val="TableParagraph"/>
              <w:ind w:right="573"/>
            </w:pPr>
            <w:r>
              <w:t>Расстояние между двумя точками с заданными координатами. Координаты середины отрезка. Уравнение</w:t>
            </w:r>
            <w:r>
              <w:rPr>
                <w:spacing w:val="-52"/>
              </w:rPr>
              <w:t xml:space="preserve"> </w:t>
            </w:r>
            <w:r>
              <w:t>фигуры.</w:t>
            </w:r>
            <w:r>
              <w:rPr>
                <w:spacing w:val="-1"/>
              </w:rPr>
              <w:t xml:space="preserve"> </w:t>
            </w:r>
            <w:r>
              <w:t>Уравнение</w:t>
            </w:r>
            <w:r>
              <w:rPr>
                <w:spacing w:val="-1"/>
              </w:rPr>
              <w:t xml:space="preserve"> </w:t>
            </w:r>
            <w:r>
              <w:t>окружности. Уравнение</w:t>
            </w:r>
            <w:r>
              <w:rPr>
                <w:spacing w:val="-1"/>
              </w:rPr>
              <w:t xml:space="preserve"> </w:t>
            </w:r>
            <w:r>
              <w:t>прямой. Угловой</w:t>
            </w:r>
            <w:r>
              <w:rPr>
                <w:spacing w:val="-1"/>
              </w:rPr>
              <w:t xml:space="preserve"> </w:t>
            </w:r>
            <w:r>
              <w:t>коэффициент</w:t>
            </w:r>
            <w:r>
              <w:rPr>
                <w:spacing w:val="-1"/>
              </w:rPr>
              <w:t xml:space="preserve"> </w:t>
            </w:r>
            <w:r>
              <w:t>прямой.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Векторы.</w:t>
            </w:r>
          </w:p>
          <w:p w:rsidR="00752EA1" w:rsidRDefault="000C3A30">
            <w:pPr>
              <w:pStyle w:val="TableParagraph"/>
              <w:spacing w:before="1"/>
              <w:ind w:right="758"/>
            </w:pPr>
            <w:r>
              <w:t>Понятие вектора. Координаты вектора. Сложение и вычитание векторов. Умножение вектора на число.</w:t>
            </w:r>
            <w:r>
              <w:rPr>
                <w:spacing w:val="-52"/>
              </w:rPr>
              <w:t xml:space="preserve"> </w:t>
            </w:r>
            <w:r>
              <w:t>Скалярное</w:t>
            </w:r>
            <w:r>
              <w:rPr>
                <w:spacing w:val="-1"/>
              </w:rPr>
              <w:t xml:space="preserve"> </w:t>
            </w:r>
            <w:r>
              <w:t>произведение</w:t>
            </w:r>
            <w:r>
              <w:rPr>
                <w:spacing w:val="-2"/>
              </w:rPr>
              <w:t xml:space="preserve"> </w:t>
            </w:r>
            <w:r>
              <w:t>векторов.</w:t>
            </w:r>
          </w:p>
          <w:p w:rsidR="00752EA1" w:rsidRDefault="000C3A30">
            <w:pPr>
              <w:pStyle w:val="TableParagraph"/>
              <w:spacing w:before="1" w:line="252" w:lineRule="exact"/>
            </w:pPr>
            <w:r>
              <w:t>Геометрические</w:t>
            </w:r>
            <w:r>
              <w:rPr>
                <w:spacing w:val="-5"/>
              </w:rPr>
              <w:t xml:space="preserve"> </w:t>
            </w:r>
            <w:r>
              <w:t>преобразования.</w:t>
            </w:r>
          </w:p>
          <w:p w:rsidR="00752EA1" w:rsidRDefault="000C3A30">
            <w:pPr>
              <w:pStyle w:val="TableParagraph"/>
              <w:ind w:right="806"/>
            </w:pPr>
            <w:r>
              <w:t>Движение (перемещение) фигуры. Параллельный перенос. Осевая и центральная симметрии. Поворот.</w:t>
            </w:r>
            <w:r>
              <w:rPr>
                <w:spacing w:val="-52"/>
              </w:rPr>
              <w:t xml:space="preserve"> </w:t>
            </w:r>
            <w:r>
              <w:t>Гомотетия.</w:t>
            </w:r>
            <w:r>
              <w:rPr>
                <w:spacing w:val="-1"/>
              </w:rPr>
              <w:t xml:space="preserve"> </w:t>
            </w:r>
            <w:r>
              <w:t>Подобие фигур.</w:t>
            </w:r>
          </w:p>
          <w:p w:rsidR="00752EA1" w:rsidRDefault="000C3A30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Геометрия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историческом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развитии.</w:t>
            </w:r>
          </w:p>
          <w:p w:rsidR="00752EA1" w:rsidRDefault="000C3A30">
            <w:pPr>
              <w:pStyle w:val="TableParagraph"/>
              <w:spacing w:line="242" w:lineRule="auto"/>
              <w:ind w:right="111"/>
            </w:pPr>
            <w:r>
              <w:t>История пятого постулата.Изобретение метода координат, позволяющего переводитьгеометрические объекты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алгебры. Р.</w:t>
            </w:r>
            <w:r>
              <w:rPr>
                <w:spacing w:val="-4"/>
              </w:rPr>
              <w:t xml:space="preserve"> </w:t>
            </w:r>
            <w:r>
              <w:t>Декарт и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Ферма.Примеры различных систем</w:t>
            </w:r>
            <w:r>
              <w:rPr>
                <w:spacing w:val="-4"/>
              </w:rPr>
              <w:t xml:space="preserve"> </w:t>
            </w:r>
            <w:r>
              <w:t>координат на плоскости.</w:t>
            </w:r>
          </w:p>
          <w:p w:rsidR="00752EA1" w:rsidRDefault="000C3A30">
            <w:pPr>
              <w:pStyle w:val="TableParagraph"/>
              <w:spacing w:line="242" w:lineRule="exact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752EA1" w:rsidRDefault="00752EA1">
      <w:pPr>
        <w:pStyle w:val="a3"/>
        <w:spacing w:before="3"/>
        <w:ind w:left="0"/>
        <w:jc w:val="left"/>
        <w:rPr>
          <w:b/>
          <w:sz w:val="13"/>
        </w:rPr>
      </w:pPr>
    </w:p>
    <w:p w:rsidR="00752EA1" w:rsidRDefault="000C3A30">
      <w:pPr>
        <w:pStyle w:val="a5"/>
        <w:numPr>
          <w:ilvl w:val="0"/>
          <w:numId w:val="54"/>
        </w:numPr>
        <w:tabs>
          <w:tab w:val="left" w:pos="1973"/>
        </w:tabs>
        <w:spacing w:before="91" w:line="252" w:lineRule="exact"/>
        <w:ind w:left="1972" w:hanging="361"/>
        <w:jc w:val="left"/>
        <w:rPr>
          <w:b/>
        </w:rPr>
      </w:pPr>
      <w:r>
        <w:rPr>
          <w:b/>
        </w:rPr>
        <w:t>Тематическое</w:t>
      </w:r>
      <w:r>
        <w:rPr>
          <w:b/>
          <w:spacing w:val="-12"/>
        </w:rPr>
        <w:t xml:space="preserve"> </w:t>
      </w:r>
      <w:r>
        <w:rPr>
          <w:b/>
        </w:rPr>
        <w:t>планирование</w:t>
      </w:r>
      <w:r>
        <w:rPr>
          <w:b/>
          <w:spacing w:val="-11"/>
        </w:rPr>
        <w:t xml:space="preserve"> </w:t>
      </w:r>
      <w:r>
        <w:rPr>
          <w:b/>
        </w:rPr>
        <w:t>учебного</w:t>
      </w:r>
      <w:r>
        <w:rPr>
          <w:b/>
          <w:spacing w:val="-12"/>
        </w:rPr>
        <w:t xml:space="preserve"> </w:t>
      </w:r>
      <w:r>
        <w:rPr>
          <w:b/>
        </w:rPr>
        <w:t>апредмета</w:t>
      </w:r>
      <w:r>
        <w:rPr>
          <w:b/>
          <w:spacing w:val="-12"/>
        </w:rPr>
        <w:t xml:space="preserve"> </w:t>
      </w:r>
      <w:r>
        <w:rPr>
          <w:b/>
        </w:rPr>
        <w:t>«Математика»</w:t>
      </w:r>
    </w:p>
    <w:p w:rsidR="00752EA1" w:rsidRDefault="000C3A30">
      <w:pPr>
        <w:pStyle w:val="31"/>
        <w:spacing w:line="252" w:lineRule="exact"/>
        <w:ind w:left="531"/>
      </w:pPr>
      <w:r>
        <w:t>5</w:t>
      </w:r>
      <w:r>
        <w:rPr>
          <w:spacing w:val="-1"/>
        </w:rPr>
        <w:t xml:space="preserve"> </w:t>
      </w:r>
      <w:r>
        <w:t>класс.</w:t>
      </w:r>
    </w:p>
    <w:p w:rsidR="00752EA1" w:rsidRDefault="00752EA1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754"/>
        <w:gridCol w:w="715"/>
      </w:tblGrid>
      <w:tr w:rsidR="00752EA1">
        <w:trPr>
          <w:trHeight w:val="253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№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Тема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часы</w:t>
            </w:r>
          </w:p>
        </w:tc>
      </w:tr>
      <w:tr w:rsidR="00752EA1">
        <w:trPr>
          <w:trHeight w:val="252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Натуральные</w:t>
            </w:r>
            <w:r>
              <w:rPr>
                <w:spacing w:val="-2"/>
              </w:rPr>
              <w:t xml:space="preserve"> </w:t>
            </w:r>
            <w:r>
              <w:t>числа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2" w:lineRule="exact"/>
              <w:ind w:left="106"/>
            </w:pPr>
            <w:r>
              <w:t>20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Сложение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вычитание</w:t>
            </w:r>
            <w:r>
              <w:rPr>
                <w:spacing w:val="-1"/>
              </w:rPr>
              <w:t xml:space="preserve"> </w:t>
            </w:r>
            <w:r>
              <w:t>натуральных</w:t>
            </w:r>
            <w:r>
              <w:rPr>
                <w:spacing w:val="-1"/>
              </w:rPr>
              <w:t xml:space="preserve"> </w:t>
            </w:r>
            <w:r>
              <w:t>чисел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33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Умножение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деление</w:t>
            </w:r>
            <w:r>
              <w:rPr>
                <w:spacing w:val="-2"/>
              </w:rPr>
              <w:t xml:space="preserve"> </w:t>
            </w:r>
            <w:r>
              <w:t>натуральных</w:t>
            </w:r>
            <w:r>
              <w:rPr>
                <w:spacing w:val="-3"/>
              </w:rPr>
              <w:t xml:space="preserve"> </w:t>
            </w:r>
            <w:r>
              <w:t>чисел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37</w:t>
            </w:r>
          </w:p>
        </w:tc>
      </w:tr>
    </w:tbl>
    <w:p w:rsidR="00752EA1" w:rsidRDefault="00752EA1">
      <w:pPr>
        <w:spacing w:line="23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754"/>
        <w:gridCol w:w="715"/>
      </w:tblGrid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lastRenderedPageBreak/>
              <w:t>4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Обыкновенные</w:t>
            </w:r>
            <w:r>
              <w:rPr>
                <w:spacing w:val="-3"/>
              </w:rPr>
              <w:t xml:space="preserve"> </w:t>
            </w:r>
            <w:r>
              <w:t>дроби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2" w:lineRule="exact"/>
              <w:ind w:left="106"/>
            </w:pPr>
            <w:r>
              <w:t>18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Десятичные</w:t>
            </w:r>
            <w:r>
              <w:rPr>
                <w:spacing w:val="-4"/>
              </w:rPr>
              <w:t xml:space="preserve"> </w:t>
            </w:r>
            <w:r>
              <w:t>дроби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48</w:t>
            </w:r>
          </w:p>
        </w:tc>
      </w:tr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2" w:lineRule="exact"/>
              <w:ind w:left="106"/>
            </w:pPr>
            <w:r>
              <w:t>13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7</w:t>
            </w: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54" w:type="dxa"/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15" w:type="dxa"/>
          </w:tcPr>
          <w:p w:rsidR="00752EA1" w:rsidRDefault="000C3A30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170</w:t>
            </w:r>
          </w:p>
        </w:tc>
      </w:tr>
    </w:tbl>
    <w:p w:rsidR="00752EA1" w:rsidRDefault="000C3A30">
      <w:pPr>
        <w:spacing w:line="245" w:lineRule="exact"/>
        <w:ind w:left="1226" w:right="1091"/>
        <w:jc w:val="center"/>
        <w:rPr>
          <w:b/>
        </w:rPr>
      </w:pP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787"/>
        <w:gridCol w:w="731"/>
      </w:tblGrid>
      <w:tr w:rsidR="00752EA1">
        <w:trPr>
          <w:trHeight w:val="35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№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47" w:lineRule="exact"/>
              <w:ind w:left="4138" w:right="4130"/>
              <w:jc w:val="center"/>
            </w:pPr>
            <w:r>
              <w:t>Тема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47" w:lineRule="exact"/>
              <w:ind w:left="109"/>
            </w:pPr>
            <w:r>
              <w:t>часы</w:t>
            </w:r>
          </w:p>
        </w:tc>
      </w:tr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Делимость</w:t>
            </w:r>
            <w:r>
              <w:rPr>
                <w:spacing w:val="-3"/>
              </w:rPr>
              <w:t xml:space="preserve"> </w:t>
            </w:r>
            <w:r>
              <w:t>натуральных</w:t>
            </w:r>
            <w:r>
              <w:rPr>
                <w:spacing w:val="-5"/>
              </w:rPr>
              <w:t xml:space="preserve"> </w:t>
            </w:r>
            <w:r>
              <w:t>чисел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2" w:lineRule="exact"/>
              <w:ind w:left="109"/>
            </w:pPr>
            <w:r>
              <w:t>17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Обыкновенные</w:t>
            </w:r>
            <w:r>
              <w:rPr>
                <w:spacing w:val="-2"/>
              </w:rPr>
              <w:t xml:space="preserve"> </w:t>
            </w:r>
            <w:r>
              <w:t>дроби.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4" w:lineRule="exact"/>
              <w:ind w:left="109"/>
            </w:pPr>
            <w:r>
              <w:t>38</w:t>
            </w:r>
          </w:p>
        </w:tc>
      </w:tr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пропорции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2" w:lineRule="exact"/>
              <w:ind w:left="109"/>
            </w:pPr>
            <w:r>
              <w:t>28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Рациональные</w:t>
            </w:r>
            <w:r>
              <w:rPr>
                <w:spacing w:val="-2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ними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4" w:lineRule="exact"/>
              <w:ind w:left="109"/>
            </w:pPr>
            <w:r>
              <w:t>70</w:t>
            </w:r>
          </w:p>
        </w:tc>
      </w:tr>
      <w:tr w:rsidR="00752EA1">
        <w:trPr>
          <w:trHeight w:val="25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5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2" w:lineRule="exact"/>
              <w:ind w:left="109"/>
            </w:pPr>
            <w:r>
              <w:t>17</w:t>
            </w:r>
          </w:p>
        </w:tc>
      </w:tr>
      <w:tr w:rsidR="00752EA1">
        <w:trPr>
          <w:trHeight w:val="25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курса</w:t>
            </w:r>
            <w:r>
              <w:rPr>
                <w:spacing w:val="-1"/>
              </w:rPr>
              <w:t xml:space="preserve"> </w:t>
            </w:r>
            <w:r>
              <w:t>математики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4" w:lineRule="exact"/>
              <w:ind w:left="109"/>
            </w:pPr>
            <w:r>
              <w:t>16</w:t>
            </w:r>
          </w:p>
        </w:tc>
      </w:tr>
      <w:tr w:rsidR="00752EA1">
        <w:trPr>
          <w:trHeight w:val="253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87" w:type="dxa"/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31" w:type="dxa"/>
          </w:tcPr>
          <w:p w:rsidR="00752EA1" w:rsidRDefault="000C3A30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170</w:t>
            </w:r>
          </w:p>
        </w:tc>
      </w:tr>
    </w:tbl>
    <w:p w:rsidR="00752EA1" w:rsidRDefault="000C3A30">
      <w:pPr>
        <w:pStyle w:val="31"/>
        <w:numPr>
          <w:ilvl w:val="0"/>
          <w:numId w:val="44"/>
        </w:numPr>
        <w:tabs>
          <w:tab w:val="left" w:pos="698"/>
        </w:tabs>
        <w:spacing w:line="252" w:lineRule="exact"/>
      </w:pPr>
      <w:r>
        <w:t>класс</w:t>
      </w:r>
      <w:r>
        <w:rPr>
          <w:spacing w:val="-5"/>
        </w:rPr>
        <w:t xml:space="preserve"> </w:t>
      </w:r>
      <w:r>
        <w:t>(алгебра)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8930"/>
        <w:gridCol w:w="711"/>
      </w:tblGrid>
      <w:tr w:rsidR="00752EA1">
        <w:trPr>
          <w:trHeight w:val="583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№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47" w:lineRule="exact"/>
              <w:ind w:left="4226" w:right="4223"/>
              <w:jc w:val="center"/>
            </w:pPr>
            <w:r>
              <w:t>тема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  <w:ind w:right="100"/>
              <w:jc w:val="center"/>
            </w:pPr>
            <w:r>
              <w:t>часы</w:t>
            </w:r>
          </w:p>
        </w:tc>
      </w:tr>
      <w:tr w:rsidR="00752EA1">
        <w:trPr>
          <w:trHeight w:val="251"/>
        </w:trPr>
        <w:tc>
          <w:tcPr>
            <w:tcW w:w="71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Повторение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  <w:ind w:left="2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1.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Математический</w:t>
            </w:r>
            <w:r>
              <w:rPr>
                <w:spacing w:val="-5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Математическая</w:t>
            </w:r>
            <w:r>
              <w:rPr>
                <w:spacing w:val="-1"/>
              </w:rPr>
              <w:t xml:space="preserve"> </w:t>
            </w:r>
            <w:r>
              <w:t>модель.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  <w:ind w:left="102" w:right="100"/>
              <w:jc w:val="center"/>
            </w:pPr>
            <w:r>
              <w:t>12</w:t>
            </w:r>
          </w:p>
        </w:tc>
      </w:tr>
      <w:tr w:rsidR="00752EA1">
        <w:trPr>
          <w:trHeight w:val="378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2.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2"/>
              </w:rPr>
              <w:t xml:space="preserve"> </w:t>
            </w:r>
            <w:r>
              <w:t>Линейная</w:t>
            </w:r>
            <w:r>
              <w:rPr>
                <w:spacing w:val="-6"/>
              </w:rPr>
              <w:t xml:space="preserve"> </w:t>
            </w:r>
            <w:r>
              <w:t>функция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  <w:ind w:left="2"/>
              <w:jc w:val="center"/>
            </w:pPr>
            <w:r>
              <w:t>9</w:t>
            </w:r>
          </w:p>
        </w:tc>
      </w:tr>
      <w:tr w:rsidR="00752EA1">
        <w:trPr>
          <w:trHeight w:val="251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3.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линейных</w:t>
            </w:r>
            <w:r>
              <w:rPr>
                <w:spacing w:val="-1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переменными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  <w:ind w:left="102" w:right="100"/>
              <w:jc w:val="center"/>
            </w:pPr>
            <w:r>
              <w:t>12</w:t>
            </w:r>
          </w:p>
        </w:tc>
      </w:tr>
      <w:tr w:rsidR="00752EA1">
        <w:trPr>
          <w:trHeight w:val="253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4.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Степень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натуральным</w:t>
            </w:r>
            <w:r>
              <w:rPr>
                <w:spacing w:val="-2"/>
              </w:rPr>
              <w:t xml:space="preserve"> </w:t>
            </w:r>
            <w:r>
              <w:t>показателем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свойства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  <w:ind w:left="2"/>
              <w:jc w:val="center"/>
            </w:pPr>
            <w:r>
              <w:t>7</w:t>
            </w:r>
          </w:p>
        </w:tc>
      </w:tr>
      <w:tr w:rsidR="00752EA1">
        <w:trPr>
          <w:trHeight w:val="251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5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Одночлены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  <w:ind w:left="2"/>
              <w:jc w:val="center"/>
            </w:pPr>
            <w:r>
              <w:t>9</w:t>
            </w:r>
          </w:p>
        </w:tc>
      </w:tr>
      <w:tr w:rsidR="00752EA1">
        <w:trPr>
          <w:trHeight w:val="254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6.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-1"/>
              </w:rPr>
              <w:t xml:space="preserve"> </w:t>
            </w:r>
            <w:r>
              <w:t>Многочлены.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  <w:ind w:left="102" w:right="100"/>
              <w:jc w:val="center"/>
            </w:pPr>
            <w:r>
              <w:t>15</w:t>
            </w:r>
          </w:p>
        </w:tc>
      </w:tr>
      <w:tr w:rsidR="00752EA1">
        <w:trPr>
          <w:trHeight w:val="506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7.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7.</w:t>
            </w:r>
            <w:r>
              <w:rPr>
                <w:spacing w:val="-3"/>
              </w:rPr>
              <w:t xml:space="preserve"> </w:t>
            </w:r>
            <w:r>
              <w:t>Разложение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множители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  <w:ind w:left="102" w:right="100"/>
              <w:jc w:val="center"/>
            </w:pPr>
            <w:r>
              <w:t>18</w:t>
            </w:r>
          </w:p>
        </w:tc>
      </w:tr>
      <w:tr w:rsidR="00752EA1">
        <w:trPr>
          <w:trHeight w:val="254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8.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8.</w:t>
            </w:r>
            <w:r>
              <w:rPr>
                <w:spacing w:val="-4"/>
              </w:rPr>
              <w:t xml:space="preserve"> </w:t>
            </w:r>
            <w:r>
              <w:t>Функция</w:t>
            </w:r>
            <w:r>
              <w:rPr>
                <w:spacing w:val="-2"/>
              </w:rPr>
              <w:t xml:space="preserve"> </w:t>
            </w:r>
            <w:r>
              <w:t>y=x²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4" w:lineRule="exact"/>
              <w:ind w:left="2"/>
              <w:jc w:val="center"/>
            </w:pPr>
            <w:r>
              <w:t>9</w:t>
            </w:r>
          </w:p>
        </w:tc>
      </w:tr>
      <w:tr w:rsidR="00752EA1">
        <w:trPr>
          <w:trHeight w:val="252"/>
        </w:trPr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9.</w:t>
            </w: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32" w:lineRule="exact"/>
              <w:ind w:left="160"/>
            </w:pP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теории</w:t>
            </w:r>
            <w:r>
              <w:rPr>
                <w:spacing w:val="-1"/>
              </w:rPr>
              <w:t xml:space="preserve"> </w:t>
            </w:r>
            <w:r>
              <w:t>вероятности,</w:t>
            </w:r>
            <w:r>
              <w:rPr>
                <w:spacing w:val="-1"/>
              </w:rPr>
              <w:t xml:space="preserve"> </w:t>
            </w:r>
            <w:r>
              <w:t>статистики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32" w:lineRule="exact"/>
              <w:ind w:left="2"/>
              <w:jc w:val="center"/>
            </w:pPr>
            <w:r>
              <w:t>3</w:t>
            </w:r>
          </w:p>
        </w:tc>
      </w:tr>
      <w:tr w:rsidR="00752EA1">
        <w:trPr>
          <w:trHeight w:val="506"/>
        </w:trPr>
        <w:tc>
          <w:tcPr>
            <w:tcW w:w="711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Повторение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47" w:lineRule="exact"/>
              <w:ind w:left="2"/>
              <w:jc w:val="center"/>
            </w:pPr>
            <w:r>
              <w:t>5</w:t>
            </w:r>
          </w:p>
        </w:tc>
      </w:tr>
      <w:tr w:rsidR="00752EA1">
        <w:trPr>
          <w:trHeight w:val="419"/>
        </w:trPr>
        <w:tc>
          <w:tcPr>
            <w:tcW w:w="711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8930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11" w:type="dxa"/>
          </w:tcPr>
          <w:p w:rsidR="00752EA1" w:rsidRDefault="000C3A30">
            <w:pPr>
              <w:pStyle w:val="TableParagraph"/>
              <w:spacing w:line="251" w:lineRule="exact"/>
              <w:ind w:left="102" w:right="10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0C3A30">
      <w:pPr>
        <w:pStyle w:val="a5"/>
        <w:numPr>
          <w:ilvl w:val="0"/>
          <w:numId w:val="44"/>
        </w:numPr>
        <w:tabs>
          <w:tab w:val="left" w:pos="698"/>
        </w:tabs>
        <w:rPr>
          <w:b/>
        </w:rPr>
      </w:pPr>
      <w:r>
        <w:rPr>
          <w:b/>
        </w:rPr>
        <w:t>класс</w:t>
      </w:r>
      <w:r>
        <w:rPr>
          <w:b/>
          <w:spacing w:val="-5"/>
        </w:rPr>
        <w:t xml:space="preserve"> </w:t>
      </w:r>
      <w:r>
        <w:rPr>
          <w:b/>
        </w:rPr>
        <w:t>(алгебра)</w:t>
      </w:r>
    </w:p>
    <w:p w:rsidR="00752EA1" w:rsidRDefault="00752EA1">
      <w:pPr>
        <w:pStyle w:val="a3"/>
        <w:spacing w:before="10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734"/>
      </w:tblGrid>
      <w:tr w:rsidR="00752EA1">
        <w:trPr>
          <w:trHeight w:val="506"/>
        </w:trPr>
        <w:tc>
          <w:tcPr>
            <w:tcW w:w="9748" w:type="dxa"/>
          </w:tcPr>
          <w:p w:rsidR="00752EA1" w:rsidRDefault="000C3A30">
            <w:pPr>
              <w:pStyle w:val="TableParagraph"/>
              <w:spacing w:before="121"/>
              <w:ind w:left="3924" w:right="3886"/>
              <w:jc w:val="center"/>
            </w:pPr>
            <w:r>
              <w:t>Разделы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52" w:lineRule="exact"/>
              <w:ind w:left="117" w:right="54" w:hanging="10"/>
            </w:pPr>
            <w:r>
              <w:t>Всего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</w:tr>
      <w:tr w:rsidR="00752EA1">
        <w:trPr>
          <w:trHeight w:val="254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Повторение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4" w:lineRule="exact"/>
              <w:ind w:left="34"/>
              <w:jc w:val="center"/>
            </w:pPr>
            <w:r>
              <w:t>3</w:t>
            </w:r>
          </w:p>
        </w:tc>
      </w:tr>
      <w:tr w:rsidR="00752EA1">
        <w:trPr>
          <w:trHeight w:val="251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Алгебраические</w:t>
            </w:r>
            <w:r>
              <w:rPr>
                <w:spacing w:val="-5"/>
              </w:rPr>
              <w:t xml:space="preserve"> </w:t>
            </w:r>
            <w:r>
              <w:t>дроби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2" w:lineRule="exact"/>
              <w:ind w:left="194" w:right="160"/>
              <w:jc w:val="center"/>
            </w:pPr>
            <w:r>
              <w:t>21</w:t>
            </w:r>
          </w:p>
        </w:tc>
      </w:tr>
      <w:tr w:rsidR="00752EA1">
        <w:trPr>
          <w:trHeight w:val="254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Функция</w:t>
            </w:r>
            <w:r>
              <w:rPr>
                <w:spacing w:val="-3"/>
              </w:rPr>
              <w:t xml:space="preserve"> </w:t>
            </w:r>
            <w:r>
              <w:t>y=√x.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квадратного</w:t>
            </w:r>
            <w:r>
              <w:rPr>
                <w:spacing w:val="-5"/>
              </w:rPr>
              <w:t xml:space="preserve"> </w:t>
            </w:r>
            <w:r>
              <w:t>корня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4" w:lineRule="exact"/>
              <w:ind w:left="194" w:right="160"/>
              <w:jc w:val="center"/>
            </w:pPr>
            <w:r>
              <w:t>18</w:t>
            </w:r>
          </w:p>
        </w:tc>
      </w:tr>
      <w:tr w:rsidR="00752EA1">
        <w:trPr>
          <w:trHeight w:val="254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Глава</w:t>
            </w:r>
            <w:r>
              <w:rPr>
                <w:spacing w:val="-4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Квадратичная</w:t>
            </w:r>
            <w:r>
              <w:rPr>
                <w:spacing w:val="-4"/>
              </w:rPr>
              <w:t xml:space="preserve"> </w:t>
            </w:r>
            <w:r>
              <w:t>функция.</w:t>
            </w:r>
            <w:r>
              <w:rPr>
                <w:spacing w:val="-2"/>
              </w:rPr>
              <w:t xml:space="preserve"> </w:t>
            </w:r>
            <w:r>
              <w:t>Функция</w:t>
            </w:r>
            <w:r>
              <w:rPr>
                <w:spacing w:val="-4"/>
              </w:rPr>
              <w:t xml:space="preserve"> </w:t>
            </w:r>
            <w:r>
              <w:t>y=k/x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4" w:lineRule="exact"/>
              <w:ind w:left="194" w:right="160"/>
              <w:jc w:val="center"/>
            </w:pPr>
            <w:r>
              <w:t>18</w:t>
            </w:r>
          </w:p>
        </w:tc>
      </w:tr>
      <w:tr w:rsidR="00752EA1">
        <w:trPr>
          <w:trHeight w:val="252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Квадратные</w:t>
            </w:r>
            <w:r>
              <w:rPr>
                <w:spacing w:val="-3"/>
              </w:rPr>
              <w:t xml:space="preserve"> </w:t>
            </w:r>
            <w:r>
              <w:t>уравнения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2" w:lineRule="exact"/>
              <w:ind w:left="194" w:right="160"/>
              <w:jc w:val="center"/>
            </w:pPr>
            <w:r>
              <w:t>20</w:t>
            </w:r>
          </w:p>
        </w:tc>
      </w:tr>
      <w:tr w:rsidR="00752EA1">
        <w:trPr>
          <w:trHeight w:val="254"/>
        </w:trPr>
        <w:tc>
          <w:tcPr>
            <w:tcW w:w="9748" w:type="dxa"/>
            <w:tcBorders>
              <w:bottom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2"/>
              </w:rPr>
              <w:t xml:space="preserve"> </w:t>
            </w:r>
            <w:r>
              <w:t>Неравенства</w:t>
            </w: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94" w:right="160"/>
              <w:jc w:val="center"/>
            </w:pPr>
            <w:r>
              <w:t>13</w:t>
            </w:r>
          </w:p>
        </w:tc>
      </w:tr>
      <w:tr w:rsidR="00752EA1">
        <w:trPr>
          <w:trHeight w:val="299"/>
        </w:trPr>
        <w:tc>
          <w:tcPr>
            <w:tcW w:w="9748" w:type="dxa"/>
            <w:tcBorders>
              <w:top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</w:pP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комбинаторики,</w:t>
            </w:r>
            <w:r>
              <w:rPr>
                <w:spacing w:val="-2"/>
              </w:rPr>
              <w:t xml:space="preserve"> </w:t>
            </w:r>
            <w:r>
              <w:t>статистики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теории</w:t>
            </w:r>
            <w:r>
              <w:rPr>
                <w:spacing w:val="-2"/>
              </w:rPr>
              <w:t xml:space="preserve"> </w:t>
            </w:r>
            <w:r>
              <w:t>вероятностей.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 w:rsidR="00752EA1" w:rsidRDefault="000C3A30">
            <w:pPr>
              <w:pStyle w:val="TableParagraph"/>
              <w:spacing w:before="17"/>
              <w:ind w:left="34"/>
              <w:jc w:val="center"/>
            </w:pPr>
            <w:r>
              <w:t>3</w:t>
            </w:r>
          </w:p>
        </w:tc>
      </w:tr>
      <w:tr w:rsidR="00752EA1">
        <w:trPr>
          <w:trHeight w:val="381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Повторение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58"/>
              <w:ind w:left="34"/>
              <w:jc w:val="center"/>
            </w:pPr>
            <w:r>
              <w:t>6</w:t>
            </w:r>
          </w:p>
        </w:tc>
      </w:tr>
      <w:tr w:rsidR="00752EA1">
        <w:trPr>
          <w:trHeight w:val="254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line="234" w:lineRule="exact"/>
              <w:ind w:left="194" w:right="16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752EA1">
      <w:pPr>
        <w:pStyle w:val="a3"/>
        <w:ind w:left="0"/>
        <w:jc w:val="left"/>
        <w:rPr>
          <w:b/>
          <w:sz w:val="24"/>
        </w:rPr>
      </w:pPr>
    </w:p>
    <w:p w:rsidR="00752EA1" w:rsidRDefault="00752EA1">
      <w:pPr>
        <w:pStyle w:val="a3"/>
        <w:spacing w:before="10"/>
        <w:ind w:left="0"/>
        <w:jc w:val="left"/>
        <w:rPr>
          <w:b/>
          <w:sz w:val="19"/>
        </w:rPr>
      </w:pPr>
    </w:p>
    <w:p w:rsidR="00752EA1" w:rsidRDefault="000C3A30">
      <w:pPr>
        <w:pStyle w:val="31"/>
        <w:numPr>
          <w:ilvl w:val="0"/>
          <w:numId w:val="44"/>
        </w:numPr>
        <w:tabs>
          <w:tab w:val="left" w:pos="729"/>
        </w:tabs>
        <w:spacing w:line="240" w:lineRule="auto"/>
        <w:ind w:left="728" w:hanging="197"/>
      </w:pPr>
      <w:r>
        <w:t>класс</w:t>
      </w:r>
      <w:r>
        <w:rPr>
          <w:spacing w:val="-2"/>
        </w:rPr>
        <w:t xml:space="preserve"> </w:t>
      </w:r>
      <w:r>
        <w:t>(алгебра)</w:t>
      </w:r>
    </w:p>
    <w:tbl>
      <w:tblPr>
        <w:tblStyle w:val="TableNormal"/>
        <w:tblW w:w="0" w:type="auto"/>
        <w:tblInd w:w="429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734"/>
      </w:tblGrid>
      <w:tr w:rsidR="00752EA1">
        <w:trPr>
          <w:trHeight w:val="758"/>
        </w:trPr>
        <w:tc>
          <w:tcPr>
            <w:tcW w:w="9748" w:type="dxa"/>
          </w:tcPr>
          <w:p w:rsidR="00752EA1" w:rsidRDefault="00752EA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ind w:left="3924" w:right="3886"/>
              <w:jc w:val="center"/>
            </w:pPr>
            <w:r>
              <w:t>Разделы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121"/>
              <w:ind w:left="117" w:right="54" w:hanging="10"/>
            </w:pPr>
            <w:r>
              <w:t>Всего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</w:tr>
      <w:tr w:rsidR="00752EA1">
        <w:trPr>
          <w:trHeight w:val="366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Повторение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51"/>
              <w:ind w:left="0" w:right="287"/>
              <w:jc w:val="right"/>
            </w:pPr>
            <w:r>
              <w:t>3</w:t>
            </w:r>
          </w:p>
        </w:tc>
      </w:tr>
      <w:tr w:rsidR="00752EA1">
        <w:trPr>
          <w:trHeight w:val="369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Рациональные</w:t>
            </w:r>
            <w:r>
              <w:rPr>
                <w:spacing w:val="-1"/>
              </w:rPr>
              <w:t xml:space="preserve"> </w:t>
            </w:r>
            <w:r>
              <w:t>неравенства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системы.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51"/>
              <w:ind w:left="0" w:right="232"/>
              <w:jc w:val="right"/>
            </w:pPr>
            <w:r>
              <w:t>16</w:t>
            </w:r>
          </w:p>
        </w:tc>
      </w:tr>
      <w:tr w:rsidR="00752EA1">
        <w:trPr>
          <w:trHeight w:val="268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уравнений.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1" w:line="248" w:lineRule="exact"/>
              <w:ind w:left="0" w:right="232"/>
              <w:jc w:val="right"/>
            </w:pPr>
            <w:r>
              <w:t>15</w:t>
            </w:r>
          </w:p>
        </w:tc>
      </w:tr>
    </w:tbl>
    <w:p w:rsidR="00752EA1" w:rsidRDefault="00752EA1">
      <w:pPr>
        <w:spacing w:line="248" w:lineRule="exact"/>
        <w:jc w:val="righ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9748"/>
        <w:gridCol w:w="734"/>
      </w:tblGrid>
      <w:tr w:rsidR="00752EA1">
        <w:trPr>
          <w:trHeight w:val="366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lastRenderedPageBreak/>
              <w:t>Глава</w:t>
            </w:r>
            <w:r>
              <w:rPr>
                <w:spacing w:val="-3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Числовые</w:t>
            </w:r>
            <w:r>
              <w:rPr>
                <w:spacing w:val="-2"/>
              </w:rPr>
              <w:t xml:space="preserve"> </w:t>
            </w:r>
            <w:r>
              <w:t>функции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45"/>
              <w:ind w:left="194" w:right="160"/>
              <w:jc w:val="center"/>
            </w:pPr>
            <w:r>
              <w:t>23</w:t>
            </w:r>
          </w:p>
        </w:tc>
      </w:tr>
      <w:tr w:rsidR="00752EA1">
        <w:trPr>
          <w:trHeight w:val="369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4. Прогрессии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45"/>
              <w:ind w:left="194" w:right="160"/>
              <w:jc w:val="center"/>
            </w:pPr>
            <w:r>
              <w:t>16</w:t>
            </w:r>
          </w:p>
        </w:tc>
      </w:tr>
      <w:tr w:rsidR="00752EA1">
        <w:trPr>
          <w:trHeight w:val="340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1" w:lineRule="exact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комбинаторики,</w:t>
            </w:r>
            <w:r>
              <w:rPr>
                <w:spacing w:val="-2"/>
              </w:rPr>
              <w:t xml:space="preserve"> </w:t>
            </w:r>
            <w:r>
              <w:t>статистики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теории</w:t>
            </w:r>
            <w:r>
              <w:rPr>
                <w:spacing w:val="-3"/>
              </w:rPr>
              <w:t xml:space="preserve"> </w:t>
            </w:r>
            <w:r>
              <w:t>вероятностей.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31"/>
              <w:ind w:left="194" w:right="160"/>
              <w:jc w:val="center"/>
            </w:pPr>
            <w:r>
              <w:t>12</w:t>
            </w:r>
          </w:p>
        </w:tc>
      </w:tr>
      <w:tr w:rsidR="00752EA1">
        <w:trPr>
          <w:trHeight w:val="366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t>Повторение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45"/>
              <w:ind w:left="194" w:right="160"/>
              <w:jc w:val="center"/>
            </w:pPr>
            <w:r>
              <w:t>17</w:t>
            </w:r>
          </w:p>
        </w:tc>
      </w:tr>
      <w:tr w:rsidR="00752EA1">
        <w:trPr>
          <w:trHeight w:val="369"/>
        </w:trPr>
        <w:tc>
          <w:tcPr>
            <w:tcW w:w="9748" w:type="dxa"/>
          </w:tcPr>
          <w:p w:rsidR="00752EA1" w:rsidRDefault="000C3A30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34" w:type="dxa"/>
          </w:tcPr>
          <w:p w:rsidR="00752EA1" w:rsidRDefault="000C3A30">
            <w:pPr>
              <w:pStyle w:val="TableParagraph"/>
              <w:spacing w:before="49"/>
              <w:ind w:left="194" w:right="16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752EA1" w:rsidRDefault="00752EA1">
      <w:pPr>
        <w:pStyle w:val="a3"/>
        <w:spacing w:before="3"/>
        <w:ind w:left="0"/>
        <w:jc w:val="left"/>
        <w:rPr>
          <w:b/>
          <w:sz w:val="13"/>
        </w:rPr>
      </w:pPr>
    </w:p>
    <w:p w:rsidR="00752EA1" w:rsidRDefault="000C3A30">
      <w:pPr>
        <w:pStyle w:val="a5"/>
        <w:numPr>
          <w:ilvl w:val="0"/>
          <w:numId w:val="43"/>
        </w:numPr>
        <w:tabs>
          <w:tab w:val="left" w:pos="698"/>
        </w:tabs>
        <w:spacing w:before="91" w:after="4"/>
        <w:ind w:hanging="167"/>
        <w:rPr>
          <w:b/>
        </w:rPr>
      </w:pPr>
      <w:r>
        <w:rPr>
          <w:b/>
        </w:rPr>
        <w:t>класс</w:t>
      </w:r>
      <w:r>
        <w:rPr>
          <w:b/>
          <w:spacing w:val="-6"/>
        </w:rPr>
        <w:t xml:space="preserve"> </w:t>
      </w:r>
      <w:r>
        <w:rPr>
          <w:b/>
        </w:rPr>
        <w:t>(геометрия)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9213"/>
        <w:gridCol w:w="850"/>
      </w:tblGrid>
      <w:tr w:rsidR="00752EA1">
        <w:trPr>
          <w:trHeight w:val="506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ind w:left="4330" w:right="4325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Часы</w:t>
            </w:r>
          </w:p>
        </w:tc>
      </w:tr>
      <w:tr w:rsidR="00752EA1">
        <w:trPr>
          <w:trHeight w:val="429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103"/>
            </w:pPr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I.</w:t>
            </w:r>
            <w:r>
              <w:rPr>
                <w:spacing w:val="-1"/>
              </w:rPr>
              <w:t xml:space="preserve"> </w:t>
            </w:r>
            <w:r>
              <w:t>Начальные</w:t>
            </w:r>
            <w:r>
              <w:rPr>
                <w:spacing w:val="-1"/>
              </w:rPr>
              <w:t xml:space="preserve"> </w:t>
            </w:r>
            <w:r>
              <w:t>геометрические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47" w:lineRule="exact"/>
              <w:ind w:left="108"/>
            </w:pPr>
            <w:r>
              <w:t>11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II.</w:t>
            </w:r>
            <w:r>
              <w:rPr>
                <w:spacing w:val="-1"/>
              </w:rPr>
              <w:t xml:space="preserve"> </w:t>
            </w:r>
            <w:r>
              <w:t>Треугольники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18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III.</w:t>
            </w:r>
            <w:r>
              <w:rPr>
                <w:spacing w:val="-2"/>
              </w:rPr>
              <w:t xml:space="preserve"> </w:t>
            </w:r>
            <w:r>
              <w:t>Параллельные</w:t>
            </w:r>
            <w:r>
              <w:rPr>
                <w:spacing w:val="-2"/>
              </w:rPr>
              <w:t xml:space="preserve"> </w:t>
            </w:r>
            <w:r>
              <w:t>прямые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13</w:t>
            </w:r>
          </w:p>
        </w:tc>
      </w:tr>
      <w:tr w:rsidR="00752EA1">
        <w:trPr>
          <w:trHeight w:val="252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IV.</w:t>
            </w:r>
            <w:r>
              <w:rPr>
                <w:spacing w:val="-1"/>
              </w:rPr>
              <w:t xml:space="preserve"> </w:t>
            </w:r>
            <w:r>
              <w:t>Соотношения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сторонамии</w:t>
            </w:r>
            <w:r>
              <w:rPr>
                <w:spacing w:val="-2"/>
              </w:rPr>
              <w:t xml:space="preserve"> </w:t>
            </w:r>
            <w:r>
              <w:t>углами</w:t>
            </w:r>
            <w:r>
              <w:rPr>
                <w:spacing w:val="-4"/>
              </w:rPr>
              <w:t xml:space="preserve"> </w:t>
            </w:r>
            <w:r>
              <w:t>треугольника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20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повторение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6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  <w:rPr>
                <w:b/>
                <w:i/>
              </w:rPr>
            </w:pPr>
            <w:r>
              <w:rPr>
                <w:b/>
                <w:i/>
              </w:rPr>
              <w:t>итого</w:t>
            </w:r>
          </w:p>
        </w:tc>
        <w:tc>
          <w:tcPr>
            <w:tcW w:w="850" w:type="dxa"/>
          </w:tcPr>
          <w:p w:rsidR="00752EA1" w:rsidRDefault="000C3A30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752EA1" w:rsidRDefault="00752EA1">
      <w:pPr>
        <w:pStyle w:val="a3"/>
        <w:spacing w:before="9"/>
        <w:ind w:left="0"/>
        <w:jc w:val="left"/>
        <w:rPr>
          <w:b/>
          <w:sz w:val="21"/>
        </w:rPr>
      </w:pPr>
    </w:p>
    <w:p w:rsidR="00752EA1" w:rsidRDefault="000C3A30">
      <w:pPr>
        <w:pStyle w:val="31"/>
        <w:numPr>
          <w:ilvl w:val="0"/>
          <w:numId w:val="43"/>
        </w:numPr>
        <w:tabs>
          <w:tab w:val="left" w:pos="698"/>
        </w:tabs>
        <w:spacing w:line="240" w:lineRule="auto"/>
      </w:pPr>
      <w:r>
        <w:t>класс</w:t>
      </w:r>
      <w:r>
        <w:rPr>
          <w:spacing w:val="-6"/>
        </w:rPr>
        <w:t xml:space="preserve"> </w:t>
      </w:r>
      <w:r>
        <w:t>(геометрия)</w:t>
      </w:r>
    </w:p>
    <w:p w:rsidR="00752EA1" w:rsidRDefault="00752EA1">
      <w:pPr>
        <w:pStyle w:val="a3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9213"/>
        <w:gridCol w:w="852"/>
      </w:tblGrid>
      <w:tr w:rsidR="00752EA1">
        <w:trPr>
          <w:trHeight w:val="758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ind w:left="108" w:right="247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  <w:p w:rsidR="00752EA1" w:rsidRDefault="000C3A30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1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курса</w:t>
            </w:r>
            <w:r>
              <w:rPr>
                <w:spacing w:val="-1"/>
              </w:rPr>
              <w:t xml:space="preserve"> </w:t>
            </w:r>
            <w:r>
              <w:t>геометрии</w:t>
            </w:r>
            <w:r>
              <w:rPr>
                <w:spacing w:val="-2"/>
              </w:rPr>
              <w:t xml:space="preserve"> </w:t>
            </w:r>
            <w:r>
              <w:t>7 класса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V.</w:t>
            </w:r>
            <w:r>
              <w:rPr>
                <w:spacing w:val="-2"/>
              </w:rPr>
              <w:t xml:space="preserve"> </w:t>
            </w:r>
            <w:r>
              <w:t>Четырехугольники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14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VI.</w:t>
            </w:r>
            <w:r>
              <w:rPr>
                <w:spacing w:val="-1"/>
              </w:rPr>
              <w:t xml:space="preserve"> </w:t>
            </w:r>
            <w:r>
              <w:t>Площадь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14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4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VII.</w:t>
            </w:r>
            <w:r>
              <w:rPr>
                <w:spacing w:val="-2"/>
              </w:rPr>
              <w:t xml:space="preserve"> </w:t>
            </w:r>
            <w:r>
              <w:t>Подобные</w:t>
            </w:r>
            <w:r>
              <w:rPr>
                <w:spacing w:val="-2"/>
              </w:rPr>
              <w:t xml:space="preserve"> </w:t>
            </w:r>
            <w:r>
              <w:t>треугольники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20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Глава</w:t>
            </w:r>
            <w:r>
              <w:rPr>
                <w:spacing w:val="-4"/>
              </w:rPr>
              <w:t xml:space="preserve"> </w:t>
            </w:r>
            <w:r>
              <w:t>VIII.</w:t>
            </w:r>
            <w:r>
              <w:rPr>
                <w:spacing w:val="-4"/>
              </w:rPr>
              <w:t xml:space="preserve"> </w:t>
            </w:r>
            <w:r>
              <w:t>Окружность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16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37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повторение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03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a5"/>
        <w:numPr>
          <w:ilvl w:val="0"/>
          <w:numId w:val="43"/>
        </w:numPr>
        <w:tabs>
          <w:tab w:val="left" w:pos="698"/>
        </w:tabs>
        <w:spacing w:after="5"/>
        <w:rPr>
          <w:b/>
        </w:rPr>
      </w:pPr>
      <w:r>
        <w:rPr>
          <w:b/>
        </w:rPr>
        <w:t>класс</w:t>
      </w:r>
      <w:r>
        <w:rPr>
          <w:b/>
          <w:spacing w:val="-6"/>
        </w:rPr>
        <w:t xml:space="preserve"> </w:t>
      </w:r>
      <w:r>
        <w:rPr>
          <w:b/>
        </w:rPr>
        <w:t>(геометрия)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9213"/>
        <w:gridCol w:w="852"/>
      </w:tblGrid>
      <w:tr w:rsidR="00752EA1">
        <w:trPr>
          <w:trHeight w:val="506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Час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rPr>
                <w:spacing w:val="-9"/>
              </w:rPr>
              <w:t>Повторение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курса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геометрии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8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класса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rPr>
                <w:spacing w:val="-9"/>
              </w:rPr>
              <w:t>Глава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IX.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Векторы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8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rPr>
                <w:spacing w:val="-8"/>
              </w:rPr>
              <w:t>Глава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X.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Метод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координат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10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rPr>
                <w:spacing w:val="-9"/>
              </w:rPr>
              <w:t>Глава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XI.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Соотношения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междусторонами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и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углами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треугольника.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Скалярное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произведение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векторов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11</w:t>
            </w:r>
          </w:p>
        </w:tc>
      </w:tr>
      <w:tr w:rsidR="00752EA1">
        <w:trPr>
          <w:trHeight w:val="253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rPr>
                <w:spacing w:val="-9"/>
              </w:rPr>
              <w:t>Глава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XII.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Длина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окружности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площадь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круга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9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6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rPr>
                <w:spacing w:val="-9"/>
              </w:rPr>
              <w:t>Глава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XIII.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Движения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6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5" w:lineRule="exact"/>
            </w:pPr>
            <w:r>
              <w:t>7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5" w:lineRule="exact"/>
              <w:ind w:left="103"/>
            </w:pPr>
            <w:r>
              <w:t>Начальные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стереометрии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5" w:lineRule="exact"/>
              <w:ind w:left="108"/>
            </w:pPr>
            <w:r>
              <w:t>5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8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</w:pPr>
            <w:r>
              <w:t>Аксиомы</w:t>
            </w:r>
            <w:r>
              <w:rPr>
                <w:spacing w:val="-1"/>
              </w:rPr>
              <w:t xml:space="preserve"> </w:t>
            </w:r>
            <w:r>
              <w:t>планиметрии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9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rPr>
                <w:spacing w:val="-10"/>
              </w:rPr>
              <w:t>Итоговое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повторение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16</w:t>
            </w:r>
          </w:p>
        </w:tc>
      </w:tr>
      <w:tr w:rsidR="00752EA1">
        <w:trPr>
          <w:trHeight w:val="254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Резерв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752EA1">
        <w:trPr>
          <w:trHeight w:val="251"/>
        </w:trPr>
        <w:tc>
          <w:tcPr>
            <w:tcW w:w="535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13" w:type="dxa"/>
            <w:tcBorders>
              <w:lef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2" w:type="dxa"/>
          </w:tcPr>
          <w:p w:rsidR="00752EA1" w:rsidRDefault="000C3A30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752EA1" w:rsidRDefault="00752EA1">
      <w:pPr>
        <w:spacing w:line="232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6"/>
      </w:pPr>
      <w:r>
        <w:lastRenderedPageBreak/>
        <w:t>Физика</w:t>
      </w:r>
    </w:p>
    <w:p w:rsidR="00752EA1" w:rsidRDefault="000C3A30">
      <w:pPr>
        <w:pStyle w:val="a5"/>
        <w:numPr>
          <w:ilvl w:val="1"/>
          <w:numId w:val="43"/>
        </w:numPr>
        <w:tabs>
          <w:tab w:val="left" w:pos="1948"/>
          <w:tab w:val="left" w:pos="1949"/>
        </w:tabs>
        <w:spacing w:before="5" w:line="235" w:lineRule="auto"/>
        <w:ind w:right="3341" w:firstLine="180"/>
        <w:jc w:val="both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 освоения предмета «Физика»</w:t>
      </w:r>
      <w:r>
        <w:rPr>
          <w:b/>
          <w:spacing w:val="1"/>
        </w:rPr>
        <w:t xml:space="preserve"> </w:t>
      </w:r>
      <w:r>
        <w:rPr>
          <w:b/>
        </w:rPr>
        <w:t>Личностными</w:t>
      </w:r>
      <w:r>
        <w:rPr>
          <w:b/>
          <w:spacing w:val="-3"/>
        </w:rPr>
        <w:t xml:space="preserve"> </w:t>
      </w:r>
      <w:r>
        <w:rPr>
          <w:b/>
        </w:rPr>
        <w:t>результатами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752EA1" w:rsidRDefault="000C3A30">
      <w:pPr>
        <w:pStyle w:val="a3"/>
        <w:spacing w:before="2"/>
        <w:ind w:right="399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обучающихся;</w:t>
      </w:r>
    </w:p>
    <w:p w:rsidR="00752EA1" w:rsidRDefault="000C3A30">
      <w:pPr>
        <w:pStyle w:val="a3"/>
        <w:ind w:right="400"/>
      </w:pPr>
      <w:r>
        <w:t>Убежденность в возможности познания природы, в необходимости разумного использования достижений науки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творцам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физике как</w:t>
      </w:r>
      <w:r>
        <w:rPr>
          <w:spacing w:val="1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общечеловеческой культуры;</w:t>
      </w:r>
    </w:p>
    <w:p w:rsidR="00752EA1" w:rsidRDefault="000C3A30">
      <w:pPr>
        <w:pStyle w:val="a3"/>
        <w:spacing w:line="252" w:lineRule="exact"/>
      </w:pP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умений;</w:t>
      </w:r>
    </w:p>
    <w:p w:rsidR="00752EA1" w:rsidRDefault="000C3A30">
      <w:pPr>
        <w:pStyle w:val="a3"/>
        <w:ind w:right="39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возможностями;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подхода;</w:t>
      </w:r>
      <w:r>
        <w:rPr>
          <w:spacing w:val="1"/>
        </w:rPr>
        <w:t xml:space="preserve"> </w:t>
      </w:r>
      <w:r>
        <w:t>Формирование ценностных отношений друг к другу, учителю, авторам открытий и изобретений, результатам</w:t>
      </w:r>
      <w:r>
        <w:rPr>
          <w:spacing w:val="1"/>
        </w:rPr>
        <w:t xml:space="preserve"> </w:t>
      </w:r>
      <w:r>
        <w:t>обучения.</w:t>
      </w:r>
    </w:p>
    <w:p w:rsidR="00752EA1" w:rsidRDefault="000C3A30">
      <w:pPr>
        <w:spacing w:line="252" w:lineRule="exact"/>
        <w:ind w:left="532"/>
        <w:jc w:val="both"/>
      </w:pPr>
      <w:r>
        <w:rPr>
          <w:b/>
        </w:rPr>
        <w:t>Метапредметными</w:t>
      </w:r>
      <w:r>
        <w:rPr>
          <w:b/>
          <w:spacing w:val="-3"/>
        </w:rPr>
        <w:t xml:space="preserve"> </w:t>
      </w:r>
      <w:r>
        <w:rPr>
          <w:b/>
        </w:rPr>
        <w:t>результатами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:rsidR="00752EA1" w:rsidRDefault="000C3A30">
      <w:pPr>
        <w:pStyle w:val="a3"/>
        <w:ind w:left="531" w:right="395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результаты своих действий;</w:t>
      </w:r>
    </w:p>
    <w:p w:rsidR="00752EA1" w:rsidRDefault="000C3A30">
      <w:pPr>
        <w:pStyle w:val="a3"/>
        <w:ind w:left="531" w:right="392"/>
      </w:pPr>
      <w:r>
        <w:t>Понимание различий между исходными фактами и гипотезами для их объяснения, теоретическими моделями и</w:t>
      </w:r>
      <w:r>
        <w:rPr>
          <w:spacing w:val="1"/>
        </w:rPr>
        <w:t xml:space="preserve"> </w:t>
      </w:r>
      <w:r>
        <w:t>реальными объектами, овладение универсальными учебными действиями на примерах гипотез для объяснения</w:t>
      </w:r>
      <w:r>
        <w:rPr>
          <w:spacing w:val="1"/>
        </w:rPr>
        <w:t xml:space="preserve"> </w:t>
      </w:r>
      <w:r>
        <w:t>известных фактов и экспериментальной проверки выдвигаемых гипотез, разработки теоретических моделей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или явлений;</w:t>
      </w:r>
    </w:p>
    <w:p w:rsidR="00752EA1" w:rsidRDefault="000C3A30">
      <w:pPr>
        <w:pStyle w:val="a3"/>
        <w:ind w:left="531" w:right="39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словесной,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его;</w:t>
      </w:r>
    </w:p>
    <w:p w:rsidR="00752EA1" w:rsidRDefault="000C3A30">
      <w:pPr>
        <w:pStyle w:val="a3"/>
        <w:spacing w:before="1"/>
        <w:ind w:left="531" w:right="395"/>
      </w:pPr>
      <w:r>
        <w:t>Приобретение опыта самостоятельного поиска, анализа и отбора информации с использованием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 новых</w:t>
      </w:r>
      <w:r>
        <w:rPr>
          <w:spacing w:val="-1"/>
        </w:rPr>
        <w:t xml:space="preserve"> </w:t>
      </w:r>
      <w:r>
        <w:t>информационных технологий</w:t>
      </w:r>
      <w:r>
        <w:rPr>
          <w:spacing w:val="-5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познавательных задач;</w:t>
      </w:r>
    </w:p>
    <w:p w:rsidR="00752EA1" w:rsidRDefault="000C3A30">
      <w:pPr>
        <w:pStyle w:val="a3"/>
        <w:ind w:left="531" w:right="400"/>
      </w:pPr>
      <w:r>
        <w:t>Развитие монологической и диалогической речи, умения выражать свои мысли и способности выслушивать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признавать право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 иное</w:t>
      </w:r>
      <w:r>
        <w:rPr>
          <w:spacing w:val="-1"/>
        </w:rPr>
        <w:t xml:space="preserve"> </w:t>
      </w:r>
      <w:r>
        <w:t>мнение;</w:t>
      </w:r>
    </w:p>
    <w:p w:rsidR="00752EA1" w:rsidRDefault="000C3A30">
      <w:pPr>
        <w:pStyle w:val="a3"/>
        <w:ind w:left="531" w:right="393" w:firstLine="55"/>
      </w:pP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эвристическими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работать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группе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выполнением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представлять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 свои взгляды и убеждения, вести</w:t>
      </w:r>
      <w:r>
        <w:rPr>
          <w:spacing w:val="-1"/>
        </w:rPr>
        <w:t xml:space="preserve"> </w:t>
      </w:r>
      <w:r>
        <w:t>дискуссию.</w:t>
      </w:r>
    </w:p>
    <w:p w:rsidR="00752EA1" w:rsidRDefault="000C3A30">
      <w:pPr>
        <w:spacing w:line="252" w:lineRule="exact"/>
        <w:ind w:left="587"/>
        <w:jc w:val="both"/>
      </w:pPr>
      <w:r>
        <w:rPr>
          <w:b/>
        </w:rPr>
        <w:t>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представлены:</w:t>
      </w:r>
    </w:p>
    <w:p w:rsidR="00752EA1" w:rsidRDefault="000C3A30">
      <w:pPr>
        <w:pStyle w:val="31"/>
        <w:spacing w:before="5" w:line="240" w:lineRule="auto"/>
        <w:ind w:left="531" w:right="8693"/>
        <w:jc w:val="both"/>
      </w:pPr>
      <w:r>
        <w:t>Механические явления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67"/>
        </w:tabs>
        <w:ind w:left="531" w:right="396" w:firstLine="0"/>
      </w:pPr>
      <w:r>
        <w:t>распознавать механические явления и объяснять на основе имеющихся знаний основные свойства или условия</w:t>
      </w:r>
      <w:r>
        <w:rPr>
          <w:spacing w:val="-52"/>
        </w:rPr>
        <w:t xml:space="preserve"> </w:t>
      </w:r>
      <w:r>
        <w:t>протекания этих явлений: равномерное и равноускоренное прямолинейное движение, свободное падение тел,</w:t>
      </w:r>
      <w:r>
        <w:rPr>
          <w:spacing w:val="1"/>
        </w:rPr>
        <w:t xml:space="preserve"> </w:t>
      </w:r>
      <w:r>
        <w:t>невесомость, равномерное движение по окружности, инерция, взаимодействие тел, передача давления твѐрдыми</w:t>
      </w:r>
      <w:r>
        <w:rPr>
          <w:spacing w:val="-52"/>
        </w:rPr>
        <w:t xml:space="preserve"> </w:t>
      </w:r>
      <w:r>
        <w:t>телами, жидкостями и газами, атмосферное давление, плавание тел, равновесие твѐрдых тел, колебательное</w:t>
      </w:r>
      <w:r>
        <w:rPr>
          <w:spacing w:val="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резонанс, волновое движение;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676"/>
        </w:tabs>
        <w:ind w:left="531" w:right="395" w:firstLine="0"/>
      </w:pPr>
      <w:r>
        <w:t>описывать изученные свойства тел и механические явления, используя физические величины: путь, скорость,</w:t>
      </w:r>
      <w:r>
        <w:rPr>
          <w:spacing w:val="1"/>
        </w:rPr>
        <w:t xml:space="preserve"> </w:t>
      </w:r>
      <w:r>
        <w:t>ускорение, масса тела, плотность вещества, сила, давление, импульс тела, кинетическая энергия, потенциальная</w:t>
      </w:r>
      <w:r>
        <w:rPr>
          <w:spacing w:val="1"/>
        </w:rPr>
        <w:t xml:space="preserve"> </w:t>
      </w:r>
      <w:r>
        <w:t>энергия, механическая работа, механическая мощность, КПД простого механизма, сила трения, амплитуда,</w:t>
      </w:r>
      <w:r>
        <w:rPr>
          <w:spacing w:val="1"/>
        </w:rPr>
        <w:t xml:space="preserve"> </w:t>
      </w:r>
      <w:r>
        <w:t>период и частота колебаний, длина волны и скорость еѐ распространения;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 физическую величину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величинами;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746"/>
        </w:tabs>
        <w:ind w:right="397" w:firstLine="55"/>
      </w:pPr>
      <w:r>
        <w:t>анализировать свойства тел, механические явления и процессы, используя физические законы и принципы:</w:t>
      </w:r>
      <w:r>
        <w:rPr>
          <w:spacing w:val="1"/>
        </w:rPr>
        <w:t xml:space="preserve"> </w:t>
      </w:r>
      <w:r>
        <w:t>закон сохранения энергии, закон всемирного тяготения, равнодействующая сила, I, II и III законы 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4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его математическое выражение;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707"/>
        </w:tabs>
        <w:ind w:right="394" w:firstLine="0"/>
      </w:pPr>
      <w:r>
        <w:t>различать основные признаки изученных физических моделей: материальная точка, инерциальная система</w:t>
      </w:r>
      <w:r>
        <w:rPr>
          <w:spacing w:val="1"/>
        </w:rPr>
        <w:t xml:space="preserve"> </w:t>
      </w:r>
      <w:r>
        <w:t>отсчѐта;</w:t>
      </w:r>
    </w:p>
    <w:p w:rsidR="00752EA1" w:rsidRDefault="000C3A30">
      <w:pPr>
        <w:pStyle w:val="a5"/>
        <w:numPr>
          <w:ilvl w:val="0"/>
          <w:numId w:val="49"/>
        </w:numPr>
        <w:tabs>
          <w:tab w:val="left" w:pos="739"/>
        </w:tabs>
        <w:ind w:right="395" w:firstLine="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 суперпозиции сил, I, II и III законы Ньютона, закон сохранения импульса, закон Гука, закон 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плотность вещества, сила, давление, импульс тела, кинетическая энергия, потенциальная энергия, 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3"/>
        </w:rPr>
        <w:t xml:space="preserve"> </w:t>
      </w:r>
      <w:r>
        <w:t>механическая</w:t>
      </w:r>
      <w:r>
        <w:rPr>
          <w:spacing w:val="2"/>
        </w:rPr>
        <w:t xml:space="preserve"> </w:t>
      </w:r>
      <w:r>
        <w:t>мощность,</w:t>
      </w:r>
      <w:r>
        <w:rPr>
          <w:spacing w:val="2"/>
        </w:rPr>
        <w:t xml:space="preserve"> </w:t>
      </w:r>
      <w:r>
        <w:t>КПД</w:t>
      </w:r>
      <w:r>
        <w:rPr>
          <w:spacing w:val="3"/>
        </w:rPr>
        <w:t xml:space="preserve"> </w:t>
      </w:r>
      <w:r>
        <w:t>простого</w:t>
      </w:r>
      <w:r>
        <w:rPr>
          <w:spacing w:val="54"/>
        </w:rPr>
        <w:t xml:space="preserve"> </w:t>
      </w:r>
      <w:r>
        <w:t>механизма,</w:t>
      </w:r>
      <w:r>
        <w:rPr>
          <w:spacing w:val="2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2"/>
        </w:rPr>
        <w:t xml:space="preserve"> </w:t>
      </w:r>
      <w:r>
        <w:t>амплитуда,</w:t>
      </w:r>
      <w:r>
        <w:rPr>
          <w:spacing w:val="54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и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8"/>
      </w:pPr>
      <w:r>
        <w:lastRenderedPageBreak/>
        <w:t>частота колебаний, длина волны и скорость еѐ распространения): на основе анализа условия задачи 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величины и</w:t>
      </w:r>
      <w:r>
        <w:rPr>
          <w:spacing w:val="-3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решения, и проводить</w:t>
      </w:r>
      <w:r>
        <w:rPr>
          <w:spacing w:val="-1"/>
        </w:rPr>
        <w:t xml:space="preserve"> </w:t>
      </w:r>
      <w:r>
        <w:t>расчѐты.</w:t>
      </w:r>
    </w:p>
    <w:p w:rsidR="00752EA1" w:rsidRDefault="000C3A30">
      <w:pPr>
        <w:spacing w:line="251" w:lineRule="exact"/>
        <w:ind w:left="532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775"/>
        </w:tabs>
        <w:spacing w:before="2"/>
        <w:ind w:right="399" w:firstLine="55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механических</w:t>
      </w:r>
      <w:r>
        <w:rPr>
          <w:i/>
          <w:spacing w:val="1"/>
        </w:rPr>
        <w:t xml:space="preserve"> </w:t>
      </w:r>
      <w:r>
        <w:rPr>
          <w:i/>
        </w:rPr>
        <w:t>явлениях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повседневной жизни для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обращении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приборами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-1"/>
        </w:rPr>
        <w:t xml:space="preserve"> </w:t>
      </w:r>
      <w:r>
        <w:rPr>
          <w:i/>
        </w:rPr>
        <w:t>поведения</w:t>
      </w:r>
      <w:r>
        <w:rPr>
          <w:i/>
          <w:spacing w:val="-2"/>
        </w:rPr>
        <w:t xml:space="preserve"> </w:t>
      </w:r>
      <w:r>
        <w:rPr>
          <w:i/>
        </w:rPr>
        <w:t>в окружающей среде;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688"/>
        </w:tabs>
        <w:ind w:right="399" w:firstLine="0"/>
        <w:rPr>
          <w:i/>
        </w:rPr>
      </w:pPr>
      <w:r>
        <w:rPr>
          <w:i/>
        </w:rPr>
        <w:t>приводить примеры практического использования физических знаний о механических явлениях и физических</w:t>
      </w:r>
      <w:r>
        <w:rPr>
          <w:i/>
          <w:spacing w:val="1"/>
        </w:rPr>
        <w:t xml:space="preserve"> </w:t>
      </w:r>
      <w:r>
        <w:rPr>
          <w:i/>
        </w:rPr>
        <w:t>законах;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1"/>
        </w:rPr>
        <w:t xml:space="preserve"> </w:t>
      </w:r>
      <w:r>
        <w:rPr>
          <w:i/>
        </w:rPr>
        <w:t>возобновляемых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энергии;</w:t>
      </w:r>
      <w:r>
        <w:rPr>
          <w:i/>
          <w:spacing w:val="1"/>
        </w:rPr>
        <w:t xml:space="preserve"> </w:t>
      </w:r>
      <w:r>
        <w:rPr>
          <w:i/>
        </w:rPr>
        <w:t>экологических</w:t>
      </w:r>
      <w:r>
        <w:rPr>
          <w:i/>
          <w:spacing w:val="1"/>
        </w:rPr>
        <w:t xml:space="preserve"> </w:t>
      </w:r>
      <w:r>
        <w:rPr>
          <w:i/>
        </w:rPr>
        <w:t>последствий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rPr>
          <w:i/>
        </w:rPr>
        <w:t>космического</w:t>
      </w:r>
      <w:r>
        <w:rPr>
          <w:i/>
          <w:spacing w:val="-1"/>
        </w:rPr>
        <w:t xml:space="preserve"> </w:t>
      </w:r>
      <w:r>
        <w:rPr>
          <w:i/>
        </w:rPr>
        <w:t>пространства;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772"/>
        </w:tabs>
        <w:ind w:right="399" w:firstLine="55"/>
        <w:rPr>
          <w:i/>
        </w:rPr>
      </w:pPr>
      <w:r>
        <w:rPr>
          <w:i/>
        </w:rPr>
        <w:t>различать границы применимости физических законов, понимать всеобщий характер фундаментальных</w:t>
      </w:r>
      <w:r>
        <w:rPr>
          <w:i/>
          <w:spacing w:val="1"/>
        </w:rPr>
        <w:t xml:space="preserve"> </w:t>
      </w:r>
      <w:r>
        <w:rPr>
          <w:i/>
        </w:rPr>
        <w:t>законов (закон сохранения механической энергии, закон сохранения импульса, закон всемирного тяготения) и</w:t>
      </w:r>
      <w:r>
        <w:rPr>
          <w:i/>
          <w:spacing w:val="1"/>
        </w:rPr>
        <w:t xml:space="preserve"> </w:t>
      </w:r>
      <w:r>
        <w:rPr>
          <w:i/>
        </w:rPr>
        <w:t>ограниченность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частных</w:t>
      </w:r>
      <w:r>
        <w:rPr>
          <w:i/>
          <w:spacing w:val="-1"/>
        </w:rPr>
        <w:t xml:space="preserve"> </w:t>
      </w:r>
      <w:r>
        <w:rPr>
          <w:i/>
        </w:rPr>
        <w:t>законов</w:t>
      </w:r>
      <w:r>
        <w:rPr>
          <w:i/>
          <w:spacing w:val="-2"/>
        </w:rPr>
        <w:t xml:space="preserve"> </w:t>
      </w:r>
      <w:r>
        <w:rPr>
          <w:i/>
        </w:rPr>
        <w:t>(закон Гука, закон Архимеда</w:t>
      </w:r>
      <w:r>
        <w:rPr>
          <w:i/>
          <w:spacing w:val="-1"/>
        </w:rPr>
        <w:t xml:space="preserve"> </w:t>
      </w:r>
      <w:r>
        <w:rPr>
          <w:i/>
        </w:rPr>
        <w:t>и др.);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700"/>
        </w:tabs>
        <w:ind w:right="400" w:firstLine="0"/>
        <w:rPr>
          <w:i/>
        </w:rPr>
      </w:pPr>
      <w:r>
        <w:rPr>
          <w:i/>
        </w:rPr>
        <w:t>приѐмам поиска и формулировки доказательств выдвинутых гипотез и теоретических выводов на основе</w:t>
      </w:r>
      <w:r>
        <w:rPr>
          <w:i/>
          <w:spacing w:val="1"/>
        </w:rPr>
        <w:t xml:space="preserve"> </w:t>
      </w:r>
      <w:r>
        <w:rPr>
          <w:i/>
        </w:rPr>
        <w:t>эмпирически</w:t>
      </w:r>
      <w:r>
        <w:rPr>
          <w:i/>
          <w:spacing w:val="-1"/>
        </w:rPr>
        <w:t xml:space="preserve"> </w:t>
      </w:r>
      <w:r>
        <w:rPr>
          <w:i/>
        </w:rPr>
        <w:t>установленных фактов;</w:t>
      </w:r>
    </w:p>
    <w:p w:rsidR="00752EA1" w:rsidRDefault="000C3A30">
      <w:pPr>
        <w:pStyle w:val="a5"/>
        <w:numPr>
          <w:ilvl w:val="0"/>
          <w:numId w:val="42"/>
        </w:numPr>
        <w:tabs>
          <w:tab w:val="left" w:pos="686"/>
        </w:tabs>
        <w:ind w:right="394" w:firstLine="0"/>
        <w:rPr>
          <w:i/>
        </w:rPr>
      </w:pPr>
      <w:r>
        <w:rPr>
          <w:i/>
        </w:rPr>
        <w:t>находить адекватную предложенной задаче физическую модель, разрешать проблему на основе имеющихся</w:t>
      </w:r>
      <w:r>
        <w:rPr>
          <w:i/>
          <w:spacing w:val="1"/>
        </w:rPr>
        <w:t xml:space="preserve"> </w:t>
      </w:r>
      <w:r>
        <w:rPr>
          <w:i/>
        </w:rPr>
        <w:t>знаний по механике с использованием математического аппарата,оценивать реальность полученного значения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величины.</w:t>
      </w:r>
    </w:p>
    <w:p w:rsidR="00752EA1" w:rsidRDefault="000C3A30">
      <w:pPr>
        <w:pStyle w:val="31"/>
        <w:spacing w:before="10" w:line="235" w:lineRule="auto"/>
        <w:ind w:left="587" w:right="8774" w:hanging="56"/>
        <w:jc w:val="both"/>
        <w:rPr>
          <w:b w:val="0"/>
        </w:rPr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</w:t>
      </w:r>
      <w:r>
        <w:rPr>
          <w:b w:val="0"/>
        </w:rPr>
        <w:t>: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700"/>
        </w:tabs>
        <w:ind w:right="395" w:firstLine="0"/>
      </w:pPr>
      <w:r>
        <w:t>распознавать тепловые явления и объяснять на основе имеющихся знаний основные свойства или 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56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сжимаемость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-2"/>
        </w:rPr>
        <w:t xml:space="preserve"> </w:t>
      </w:r>
      <w:r>
        <w:t>плавление,</w:t>
      </w:r>
      <w:r>
        <w:rPr>
          <w:spacing w:val="-3"/>
        </w:rPr>
        <w:t xml:space="preserve"> </w:t>
      </w:r>
      <w:r>
        <w:t>кристаллизация,</w:t>
      </w:r>
      <w:r>
        <w:rPr>
          <w:spacing w:val="-1"/>
        </w:rPr>
        <w:t xml:space="preserve"> </w:t>
      </w:r>
      <w:r>
        <w:t>кипение,</w:t>
      </w:r>
      <w:r>
        <w:rPr>
          <w:spacing w:val="-3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теплопередачи;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669"/>
        </w:tabs>
        <w:ind w:right="398" w:firstLine="0"/>
      </w:pPr>
      <w:r>
        <w:t>описывать изученные свойства тел и тепловые явления, используя физические величины: количество 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парообразования, удельная теплота сгорания топлива, коэффициент полезного действия теплового двигателя;</w:t>
      </w:r>
      <w:r>
        <w:rPr>
          <w:spacing w:val="1"/>
        </w:rPr>
        <w:t xml:space="preserve"> </w:t>
      </w:r>
      <w:r>
        <w:t>при описании правильно трактовать физический смысл используемых величин, их обозначения и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величинами;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695"/>
        </w:tabs>
        <w:ind w:right="400" w:firstLine="0"/>
      </w:pPr>
      <w:r>
        <w:t>анализировать свойства тел, тепловые явления и процессы, используя закон сохранения энергии; 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3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его математическое выражение;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720"/>
        </w:tabs>
        <w:spacing w:before="1" w:line="252" w:lineRule="exact"/>
        <w:ind w:left="719" w:hanging="133"/>
      </w:pP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газов,</w:t>
      </w:r>
      <w:r>
        <w:rPr>
          <w:spacing w:val="-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твѐрдых</w:t>
      </w:r>
      <w:r>
        <w:rPr>
          <w:spacing w:val="-2"/>
        </w:rPr>
        <w:t xml:space="preserve"> </w:t>
      </w:r>
      <w:r>
        <w:t>тел;</w:t>
      </w:r>
    </w:p>
    <w:p w:rsidR="00752EA1" w:rsidRDefault="000C3A30">
      <w:pPr>
        <w:pStyle w:val="a5"/>
        <w:numPr>
          <w:ilvl w:val="0"/>
          <w:numId w:val="41"/>
        </w:numPr>
        <w:tabs>
          <w:tab w:val="left" w:pos="813"/>
        </w:tabs>
        <w:ind w:right="396" w:firstLine="55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 величины (количество теплоты, внутренняя энергия, температура, удельная теплоѐмкость вещества,</w:t>
      </w:r>
      <w:r>
        <w:rPr>
          <w:spacing w:val="-52"/>
        </w:rPr>
        <w:t xml:space="preserve"> </w:t>
      </w:r>
      <w:r>
        <w:t>удельная теплота плавления и парообразования, удельная теплота сгорания топлива, коэффициент полезного</w:t>
      </w:r>
      <w:r>
        <w:rPr>
          <w:spacing w:val="1"/>
        </w:rPr>
        <w:t xml:space="preserve"> </w:t>
      </w:r>
      <w:r>
        <w:t>действия теплового двигателя): на основе анализа условия задачи выделять физические величины и 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еѐ</w:t>
      </w:r>
      <w:r>
        <w:rPr>
          <w:spacing w:val="-2"/>
        </w:rPr>
        <w:t xml:space="preserve"> </w:t>
      </w:r>
      <w:r>
        <w:t>решения, и проводить расчѐты.</w:t>
      </w:r>
    </w:p>
    <w:p w:rsidR="00752EA1" w:rsidRDefault="000C3A30">
      <w:pPr>
        <w:ind w:left="532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2"/>
        </w:rPr>
        <w:t xml:space="preserve"> </w:t>
      </w:r>
      <w:r>
        <w:rPr>
          <w:i/>
        </w:rPr>
        <w:t>научиться: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755"/>
        </w:tabs>
        <w:spacing w:before="1"/>
        <w:ind w:right="393" w:firstLine="0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тепловых</w:t>
      </w:r>
      <w:r>
        <w:rPr>
          <w:i/>
          <w:spacing w:val="1"/>
        </w:rPr>
        <w:t xml:space="preserve"> </w:t>
      </w:r>
      <w:r>
        <w:rPr>
          <w:i/>
        </w:rPr>
        <w:t>явлениях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повседневной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обращении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приборами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среде;</w:t>
      </w:r>
      <w:r>
        <w:rPr>
          <w:i/>
          <w:spacing w:val="1"/>
        </w:rPr>
        <w:t xml:space="preserve"> </w:t>
      </w:r>
      <w:r>
        <w:rPr>
          <w:i/>
        </w:rPr>
        <w:t>приводить</w:t>
      </w:r>
      <w:r>
        <w:rPr>
          <w:i/>
          <w:spacing w:val="1"/>
        </w:rPr>
        <w:t xml:space="preserve"> </w:t>
      </w: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экологических</w:t>
      </w:r>
      <w:r>
        <w:rPr>
          <w:i/>
          <w:spacing w:val="1"/>
        </w:rPr>
        <w:t xml:space="preserve"> </w:t>
      </w:r>
      <w:r>
        <w:rPr>
          <w:i/>
        </w:rPr>
        <w:t>последствий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двигателей</w:t>
      </w:r>
      <w:r>
        <w:rPr>
          <w:i/>
          <w:spacing w:val="-1"/>
        </w:rPr>
        <w:t xml:space="preserve"> </w:t>
      </w:r>
      <w:r>
        <w:rPr>
          <w:i/>
        </w:rPr>
        <w:t>внутреннего</w:t>
      </w:r>
      <w:r>
        <w:rPr>
          <w:i/>
          <w:spacing w:val="-2"/>
        </w:rPr>
        <w:t xml:space="preserve"> </w:t>
      </w:r>
      <w:r>
        <w:rPr>
          <w:i/>
        </w:rPr>
        <w:t>сгорания (ДВС),</w:t>
      </w:r>
      <w:r>
        <w:rPr>
          <w:i/>
          <w:spacing w:val="-1"/>
        </w:rPr>
        <w:t xml:space="preserve"> </w:t>
      </w:r>
      <w:r>
        <w:rPr>
          <w:i/>
        </w:rPr>
        <w:t>тепловых и гидроэлектростанций;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720"/>
        </w:tabs>
        <w:spacing w:line="251" w:lineRule="exact"/>
        <w:ind w:left="719" w:hanging="133"/>
        <w:rPr>
          <w:i/>
        </w:rPr>
      </w:pPr>
      <w:r>
        <w:rPr>
          <w:i/>
        </w:rPr>
        <w:t>приводить</w:t>
      </w:r>
      <w:r>
        <w:rPr>
          <w:i/>
          <w:spacing w:val="-2"/>
        </w:rPr>
        <w:t xml:space="preserve"> </w:t>
      </w:r>
      <w:r>
        <w:rPr>
          <w:i/>
        </w:rPr>
        <w:t>примеры</w:t>
      </w:r>
      <w:r>
        <w:rPr>
          <w:i/>
          <w:spacing w:val="-1"/>
        </w:rPr>
        <w:t xml:space="preserve"> </w:t>
      </w:r>
      <w:r>
        <w:rPr>
          <w:i/>
        </w:rPr>
        <w:t>практического</w:t>
      </w:r>
      <w:r>
        <w:rPr>
          <w:i/>
          <w:spacing w:val="-2"/>
        </w:rPr>
        <w:t xml:space="preserve"> </w:t>
      </w:r>
      <w:r>
        <w:rPr>
          <w:i/>
        </w:rPr>
        <w:t>использования</w:t>
      </w:r>
      <w:r>
        <w:rPr>
          <w:i/>
          <w:spacing w:val="-1"/>
        </w:rPr>
        <w:t xml:space="preserve"> </w:t>
      </w:r>
      <w:r>
        <w:rPr>
          <w:i/>
        </w:rPr>
        <w:t>физических</w:t>
      </w:r>
      <w:r>
        <w:rPr>
          <w:i/>
          <w:spacing w:val="-2"/>
        </w:rPr>
        <w:t xml:space="preserve"> </w:t>
      </w:r>
      <w:r>
        <w:rPr>
          <w:i/>
        </w:rPr>
        <w:t>знаний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тепловых</w:t>
      </w:r>
      <w:r>
        <w:rPr>
          <w:i/>
          <w:spacing w:val="-5"/>
        </w:rPr>
        <w:t xml:space="preserve"> </w:t>
      </w:r>
      <w:r>
        <w:rPr>
          <w:i/>
        </w:rPr>
        <w:t>явлениях;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772"/>
        </w:tabs>
        <w:spacing w:before="2"/>
        <w:ind w:right="396" w:firstLine="55"/>
        <w:rPr>
          <w:i/>
        </w:rPr>
      </w:pPr>
      <w:r>
        <w:rPr>
          <w:i/>
        </w:rPr>
        <w:t>различать</w:t>
      </w:r>
      <w:r>
        <w:rPr>
          <w:i/>
          <w:spacing w:val="1"/>
        </w:rPr>
        <w:t xml:space="preserve"> </w:t>
      </w:r>
      <w:r>
        <w:rPr>
          <w:i/>
        </w:rPr>
        <w:t>границы применимости физических законов, понимать</w:t>
      </w:r>
      <w:r>
        <w:rPr>
          <w:i/>
          <w:spacing w:val="1"/>
        </w:rPr>
        <w:t xml:space="preserve"> </w:t>
      </w:r>
      <w:r>
        <w:rPr>
          <w:i/>
        </w:rPr>
        <w:t>всеобщий характер</w:t>
      </w:r>
      <w:r>
        <w:rPr>
          <w:i/>
          <w:spacing w:val="1"/>
        </w:rPr>
        <w:t xml:space="preserve"> </w:t>
      </w:r>
      <w:r>
        <w:rPr>
          <w:i/>
        </w:rPr>
        <w:t>фундаментальных</w:t>
      </w:r>
      <w:r>
        <w:rPr>
          <w:i/>
          <w:spacing w:val="1"/>
        </w:rPr>
        <w:t xml:space="preserve"> </w:t>
      </w:r>
      <w:r>
        <w:rPr>
          <w:i/>
        </w:rPr>
        <w:t>физических законов (закон сохранения энергии в тепловых процессах) и ограниченность использования частных</w:t>
      </w:r>
      <w:r>
        <w:rPr>
          <w:i/>
          <w:spacing w:val="-52"/>
        </w:rPr>
        <w:t xml:space="preserve"> </w:t>
      </w:r>
      <w:r>
        <w:rPr>
          <w:i/>
        </w:rPr>
        <w:t>законов;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700"/>
        </w:tabs>
        <w:ind w:right="400" w:firstLine="0"/>
        <w:rPr>
          <w:i/>
        </w:rPr>
      </w:pPr>
      <w:r>
        <w:rPr>
          <w:i/>
        </w:rPr>
        <w:t>приѐмам поиска и формулировки доказательств выдвинутых гипотез и теоретических выводов на основе</w:t>
      </w:r>
      <w:r>
        <w:rPr>
          <w:i/>
          <w:spacing w:val="1"/>
        </w:rPr>
        <w:t xml:space="preserve"> </w:t>
      </w:r>
      <w:r>
        <w:rPr>
          <w:i/>
        </w:rPr>
        <w:t>эмпирически</w:t>
      </w:r>
      <w:r>
        <w:rPr>
          <w:i/>
          <w:spacing w:val="-1"/>
        </w:rPr>
        <w:t xml:space="preserve"> </w:t>
      </w:r>
      <w:r>
        <w:rPr>
          <w:i/>
        </w:rPr>
        <w:t>установленных фактов;</w:t>
      </w:r>
    </w:p>
    <w:p w:rsidR="00752EA1" w:rsidRDefault="000C3A30">
      <w:pPr>
        <w:pStyle w:val="a5"/>
        <w:numPr>
          <w:ilvl w:val="0"/>
          <w:numId w:val="40"/>
        </w:numPr>
        <w:tabs>
          <w:tab w:val="left" w:pos="686"/>
        </w:tabs>
        <w:ind w:right="401" w:firstLine="0"/>
        <w:rPr>
          <w:i/>
        </w:rPr>
      </w:pPr>
      <w:r>
        <w:rPr>
          <w:i/>
        </w:rPr>
        <w:t>находить адекватную предложенной задаче физическую модель, разрешать проблему на основе имеющихся</w:t>
      </w:r>
      <w:r>
        <w:rPr>
          <w:i/>
          <w:spacing w:val="1"/>
        </w:rPr>
        <w:t xml:space="preserve"> </w:t>
      </w:r>
      <w:r>
        <w:rPr>
          <w:i/>
        </w:rPr>
        <w:t>знаний о тепловых явлениях с использованием математического аппаратаи оценивать реальность полученного</w:t>
      </w:r>
      <w:r>
        <w:rPr>
          <w:i/>
          <w:spacing w:val="-52"/>
        </w:rPr>
        <w:t xml:space="preserve"> </w:t>
      </w:r>
      <w:r>
        <w:rPr>
          <w:i/>
        </w:rPr>
        <w:t>значения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2"/>
        </w:rPr>
        <w:t xml:space="preserve"> </w:t>
      </w:r>
      <w:r>
        <w:rPr>
          <w:i/>
        </w:rPr>
        <w:t>величины.</w:t>
      </w:r>
    </w:p>
    <w:p w:rsidR="00752EA1" w:rsidRDefault="000C3A30">
      <w:pPr>
        <w:pStyle w:val="31"/>
        <w:spacing w:before="8" w:line="235" w:lineRule="auto"/>
        <w:ind w:right="7263"/>
        <w:jc w:val="both"/>
        <w:rPr>
          <w:b w:val="0"/>
        </w:rPr>
      </w:pPr>
      <w:r>
        <w:t>Электрические и магнитные явления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752EA1" w:rsidRDefault="000C3A30">
      <w:pPr>
        <w:pStyle w:val="a5"/>
        <w:numPr>
          <w:ilvl w:val="0"/>
          <w:numId w:val="39"/>
        </w:numPr>
        <w:tabs>
          <w:tab w:val="left" w:pos="698"/>
        </w:tabs>
        <w:spacing w:before="2"/>
        <w:ind w:right="393" w:firstLine="0"/>
      </w:pPr>
      <w:r>
        <w:t>распознавать электромагнитные явления и объяснять на основе имеющихся знаний основные свойства или</w:t>
      </w:r>
      <w:r>
        <w:rPr>
          <w:spacing w:val="1"/>
        </w:rPr>
        <w:t xml:space="preserve"> </w:t>
      </w:r>
      <w:r>
        <w:t>условия протекания этих явлений: электризация тел, взаимодействие зарядов, нагревание проводника с током,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-1"/>
        </w:rPr>
        <w:t xml:space="preserve"> </w:t>
      </w:r>
      <w:r>
        <w:t>распространение света, отражение</w:t>
      </w:r>
      <w:r>
        <w:rPr>
          <w:spacing w:val="-3"/>
        </w:rPr>
        <w:t xml:space="preserve"> </w:t>
      </w:r>
      <w:r>
        <w:t>и преломление света,</w:t>
      </w:r>
      <w:r>
        <w:rPr>
          <w:spacing w:val="-3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света;</w:t>
      </w:r>
    </w:p>
    <w:p w:rsidR="00752EA1" w:rsidRDefault="000C3A30">
      <w:pPr>
        <w:pStyle w:val="a5"/>
        <w:numPr>
          <w:ilvl w:val="0"/>
          <w:numId w:val="39"/>
        </w:numPr>
        <w:tabs>
          <w:tab w:val="left" w:pos="832"/>
        </w:tabs>
        <w:ind w:right="396" w:firstLine="5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-5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50"/>
        </w:rPr>
        <w:t xml:space="preserve"> </w:t>
      </w:r>
      <w:r>
        <w:t>вещества,</w:t>
      </w:r>
      <w:r>
        <w:rPr>
          <w:spacing w:val="49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тока,</w:t>
      </w:r>
      <w:r>
        <w:rPr>
          <w:spacing w:val="52"/>
        </w:rPr>
        <w:t xml:space="preserve"> </w:t>
      </w:r>
      <w:r>
        <w:t>мощность</w:t>
      </w:r>
      <w:r>
        <w:rPr>
          <w:spacing w:val="49"/>
        </w:rPr>
        <w:t xml:space="preserve"> </w:t>
      </w:r>
      <w:r>
        <w:t>тока,</w:t>
      </w:r>
      <w:r>
        <w:rPr>
          <w:spacing w:val="52"/>
        </w:rPr>
        <w:t xml:space="preserve"> </w:t>
      </w:r>
      <w:r>
        <w:t>фокусное</w:t>
      </w:r>
      <w:r>
        <w:rPr>
          <w:spacing w:val="52"/>
        </w:rPr>
        <w:t xml:space="preserve"> </w:t>
      </w:r>
      <w:r>
        <w:t>расстояние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оптическая</w:t>
      </w:r>
      <w:r>
        <w:rPr>
          <w:spacing w:val="51"/>
        </w:rPr>
        <w:t xml:space="preserve"> </w:t>
      </w:r>
      <w:r>
        <w:t>сила</w:t>
      </w:r>
      <w:r>
        <w:rPr>
          <w:spacing w:val="49"/>
        </w:rPr>
        <w:t xml:space="preserve"> </w:t>
      </w:r>
      <w:r>
        <w:t>линзы;</w:t>
      </w:r>
      <w:r>
        <w:rPr>
          <w:spacing w:val="53"/>
        </w:rPr>
        <w:t xml:space="preserve"> </w:t>
      </w:r>
      <w:r>
        <w:t>при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7"/>
      </w:pPr>
      <w:r>
        <w:lastRenderedPageBreak/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измерения; указывать</w:t>
      </w:r>
      <w:r>
        <w:rPr>
          <w:spacing w:val="-4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752EA1" w:rsidRDefault="000C3A30">
      <w:pPr>
        <w:pStyle w:val="a5"/>
        <w:numPr>
          <w:ilvl w:val="0"/>
          <w:numId w:val="39"/>
        </w:numPr>
        <w:tabs>
          <w:tab w:val="left" w:pos="765"/>
        </w:tabs>
        <w:ind w:left="531" w:right="393" w:firstLine="55"/>
      </w:pPr>
      <w:r>
        <w:t>анализировать свойства тел, электромагнитные явления и процессы, используя физические законы: закон</w:t>
      </w:r>
      <w:r>
        <w:rPr>
          <w:spacing w:val="1"/>
        </w:rPr>
        <w:t xml:space="preserve"> </w:t>
      </w:r>
      <w:r>
        <w:t>сохранения электрического заряда, закон Ома для участка цепи, закон Джоуля—Ленца, закон 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4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его математическое выражение;</w:t>
      </w:r>
    </w:p>
    <w:p w:rsidR="00752EA1" w:rsidRDefault="000C3A30">
      <w:pPr>
        <w:pStyle w:val="a5"/>
        <w:numPr>
          <w:ilvl w:val="0"/>
          <w:numId w:val="39"/>
        </w:numPr>
        <w:tabs>
          <w:tab w:val="left" w:pos="755"/>
        </w:tabs>
        <w:ind w:right="393" w:firstLine="55"/>
      </w:pPr>
      <w:r>
        <w:t>решать задачи, используя физические законы (закон Ома для участка цепи, закон Джоуля— Ленца, 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 сопротивление вещества, работа тока, мощность тока, фокусное расстояние и оптическая сила линзы,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расчѐта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проводников); на основе анализа условия задачи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еѐ решения, и проводить</w:t>
      </w:r>
      <w:r>
        <w:rPr>
          <w:spacing w:val="-3"/>
        </w:rPr>
        <w:t xml:space="preserve"> </w:t>
      </w:r>
      <w:r>
        <w:t>расчѐты.</w:t>
      </w:r>
    </w:p>
    <w:p w:rsidR="00752EA1" w:rsidRDefault="000C3A30">
      <w:pPr>
        <w:spacing w:line="252" w:lineRule="exact"/>
        <w:ind w:left="532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53"/>
        </w:tabs>
        <w:ind w:right="393" w:firstLine="55"/>
        <w:rPr>
          <w:i/>
        </w:rPr>
      </w:pPr>
      <w:r>
        <w:rPr>
          <w:i/>
        </w:rPr>
        <w:t>использовать</w:t>
      </w:r>
      <w:r>
        <w:rPr>
          <w:i/>
          <w:spacing w:val="31"/>
        </w:rPr>
        <w:t xml:space="preserve"> </w:t>
      </w:r>
      <w:r>
        <w:rPr>
          <w:i/>
        </w:rPr>
        <w:t>знания</w:t>
      </w:r>
      <w:r>
        <w:rPr>
          <w:i/>
          <w:spacing w:val="33"/>
        </w:rPr>
        <w:t xml:space="preserve"> </w:t>
      </w:r>
      <w:r>
        <w:rPr>
          <w:i/>
        </w:rPr>
        <w:t>об</w:t>
      </w:r>
      <w:r>
        <w:rPr>
          <w:i/>
          <w:spacing w:val="31"/>
        </w:rPr>
        <w:t xml:space="preserve"> </w:t>
      </w:r>
      <w:r>
        <w:rPr>
          <w:i/>
        </w:rPr>
        <w:t>электромагнитных</w:t>
      </w:r>
      <w:r>
        <w:rPr>
          <w:i/>
          <w:spacing w:val="33"/>
        </w:rPr>
        <w:t xml:space="preserve"> </w:t>
      </w:r>
      <w:r>
        <w:rPr>
          <w:i/>
        </w:rPr>
        <w:t>явлениях</w:t>
      </w:r>
      <w:r>
        <w:rPr>
          <w:i/>
          <w:spacing w:val="33"/>
        </w:rPr>
        <w:t xml:space="preserve"> </w:t>
      </w:r>
      <w:r>
        <w:rPr>
          <w:i/>
        </w:rPr>
        <w:t>в</w:t>
      </w:r>
      <w:r>
        <w:rPr>
          <w:i/>
          <w:spacing w:val="32"/>
        </w:rPr>
        <w:t xml:space="preserve"> </w:t>
      </w:r>
      <w:r>
        <w:rPr>
          <w:i/>
        </w:rPr>
        <w:t>повседневной</w:t>
      </w:r>
      <w:r>
        <w:rPr>
          <w:i/>
          <w:spacing w:val="30"/>
        </w:rPr>
        <w:t xml:space="preserve"> </w:t>
      </w:r>
      <w:r>
        <w:rPr>
          <w:i/>
        </w:rPr>
        <w:t>жизни</w:t>
      </w:r>
      <w:r>
        <w:rPr>
          <w:i/>
          <w:spacing w:val="32"/>
        </w:rPr>
        <w:t xml:space="preserve"> </w:t>
      </w:r>
      <w:r>
        <w:rPr>
          <w:i/>
        </w:rPr>
        <w:t>для</w:t>
      </w:r>
      <w:r>
        <w:rPr>
          <w:i/>
          <w:spacing w:val="33"/>
        </w:rPr>
        <w:t xml:space="preserve"> </w:t>
      </w:r>
      <w:r>
        <w:rPr>
          <w:i/>
        </w:rPr>
        <w:t>обеспечения</w:t>
      </w:r>
      <w:r>
        <w:rPr>
          <w:i/>
          <w:spacing w:val="33"/>
        </w:rPr>
        <w:t xml:space="preserve"> </w:t>
      </w:r>
      <w:r>
        <w:rPr>
          <w:i/>
        </w:rPr>
        <w:t>безопасности</w:t>
      </w:r>
      <w:r>
        <w:rPr>
          <w:i/>
          <w:spacing w:val="-53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обращении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приборами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техническими</w:t>
      </w:r>
      <w:r>
        <w:rPr>
          <w:i/>
          <w:spacing w:val="1"/>
        </w:rPr>
        <w:t xml:space="preserve"> </w:t>
      </w:r>
      <w:r>
        <w:rPr>
          <w:i/>
        </w:rPr>
        <w:t>устройствами,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-1"/>
        </w:rPr>
        <w:t xml:space="preserve"> </w:t>
      </w:r>
      <w:r>
        <w:rPr>
          <w:i/>
        </w:rPr>
        <w:t>поведения</w:t>
      </w:r>
      <w:r>
        <w:rPr>
          <w:i/>
          <w:spacing w:val="-2"/>
        </w:rPr>
        <w:t xml:space="preserve"> </w:t>
      </w:r>
      <w:r>
        <w:rPr>
          <w:i/>
        </w:rPr>
        <w:t>в окружающей среде;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20"/>
        </w:tabs>
        <w:spacing w:before="2" w:line="252" w:lineRule="exact"/>
        <w:ind w:left="719" w:hanging="133"/>
        <w:rPr>
          <w:i/>
        </w:rPr>
      </w:pPr>
      <w:r>
        <w:rPr>
          <w:i/>
        </w:rPr>
        <w:t>приводить</w:t>
      </w:r>
      <w:r>
        <w:rPr>
          <w:i/>
          <w:spacing w:val="-2"/>
        </w:rPr>
        <w:t xml:space="preserve"> </w:t>
      </w:r>
      <w:r>
        <w:rPr>
          <w:i/>
        </w:rPr>
        <w:t>примеры</w:t>
      </w:r>
      <w:r>
        <w:rPr>
          <w:i/>
          <w:spacing w:val="-2"/>
        </w:rPr>
        <w:t xml:space="preserve"> </w:t>
      </w:r>
      <w:r>
        <w:rPr>
          <w:i/>
        </w:rPr>
        <w:t>практического</w:t>
      </w:r>
      <w:r>
        <w:rPr>
          <w:i/>
          <w:spacing w:val="-2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физических</w:t>
      </w:r>
      <w:r>
        <w:rPr>
          <w:i/>
          <w:spacing w:val="-2"/>
        </w:rPr>
        <w:t xml:space="preserve"> </w:t>
      </w:r>
      <w:r>
        <w:rPr>
          <w:i/>
        </w:rPr>
        <w:t>знаний</w:t>
      </w:r>
      <w:r>
        <w:rPr>
          <w:i/>
          <w:spacing w:val="-5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электромагнитных</w:t>
      </w:r>
      <w:r>
        <w:rPr>
          <w:i/>
          <w:spacing w:val="-2"/>
        </w:rPr>
        <w:t xml:space="preserve"> </w:t>
      </w:r>
      <w:r>
        <w:rPr>
          <w:i/>
        </w:rPr>
        <w:t>явлениях;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72"/>
        </w:tabs>
        <w:ind w:right="399" w:firstLine="55"/>
        <w:rPr>
          <w:i/>
        </w:rPr>
      </w:pPr>
      <w:r>
        <w:rPr>
          <w:i/>
        </w:rPr>
        <w:t>различать границы применимости физических законов, понимать всеобщий характер фундаментальных</w:t>
      </w:r>
      <w:r>
        <w:rPr>
          <w:i/>
          <w:spacing w:val="1"/>
        </w:rPr>
        <w:t xml:space="preserve"> </w:t>
      </w:r>
      <w:r>
        <w:rPr>
          <w:i/>
        </w:rPr>
        <w:t>законов</w:t>
      </w:r>
      <w:r>
        <w:rPr>
          <w:i/>
          <w:spacing w:val="1"/>
        </w:rPr>
        <w:t xml:space="preserve"> </w:t>
      </w:r>
      <w:r>
        <w:rPr>
          <w:i/>
        </w:rPr>
        <w:t>(закон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электрического заряда)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ограниченность использования частных</w:t>
      </w:r>
      <w:r>
        <w:rPr>
          <w:i/>
          <w:spacing w:val="1"/>
        </w:rPr>
        <w:t xml:space="preserve"> </w:t>
      </w:r>
      <w:r>
        <w:rPr>
          <w:i/>
        </w:rPr>
        <w:t>законов</w:t>
      </w:r>
      <w:r>
        <w:rPr>
          <w:i/>
          <w:spacing w:val="55"/>
        </w:rPr>
        <w:t xml:space="preserve"> </w:t>
      </w:r>
      <w:r>
        <w:rPr>
          <w:i/>
        </w:rPr>
        <w:t>(закон</w:t>
      </w:r>
      <w:r>
        <w:rPr>
          <w:i/>
          <w:spacing w:val="-52"/>
        </w:rPr>
        <w:t xml:space="preserve"> </w:t>
      </w:r>
      <w:r>
        <w:rPr>
          <w:i/>
        </w:rPr>
        <w:t>Ома</w:t>
      </w:r>
      <w:r>
        <w:rPr>
          <w:i/>
          <w:spacing w:val="-1"/>
        </w:rPr>
        <w:t xml:space="preserve"> </w:t>
      </w:r>
      <w:r>
        <w:rPr>
          <w:i/>
        </w:rPr>
        <w:t>для участка цепи, закон</w:t>
      </w:r>
      <w:r>
        <w:rPr>
          <w:i/>
          <w:spacing w:val="-2"/>
        </w:rPr>
        <w:t xml:space="preserve"> </w:t>
      </w:r>
      <w:r>
        <w:rPr>
          <w:i/>
        </w:rPr>
        <w:t>Джоуля—Ленца 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65"/>
        </w:tabs>
        <w:ind w:right="397" w:firstLine="55"/>
        <w:rPr>
          <w:i/>
        </w:rPr>
      </w:pPr>
      <w:r>
        <w:rPr>
          <w:i/>
        </w:rPr>
        <w:t>приѐмам построения физических моделей, поиска и формулировки доказательств выдвинутых гипотез и</w:t>
      </w:r>
      <w:r>
        <w:rPr>
          <w:i/>
          <w:spacing w:val="1"/>
        </w:rPr>
        <w:t xml:space="preserve"> </w:t>
      </w:r>
      <w:r>
        <w:rPr>
          <w:i/>
        </w:rPr>
        <w:t>теоретических</w:t>
      </w:r>
      <w:r>
        <w:rPr>
          <w:i/>
          <w:spacing w:val="-1"/>
        </w:rPr>
        <w:t xml:space="preserve"> </w:t>
      </w:r>
      <w:r>
        <w:rPr>
          <w:i/>
        </w:rPr>
        <w:t>выводов на основе</w:t>
      </w:r>
      <w:r>
        <w:rPr>
          <w:i/>
          <w:spacing w:val="-2"/>
        </w:rPr>
        <w:t xml:space="preserve"> </w:t>
      </w:r>
      <w:r>
        <w:rPr>
          <w:i/>
        </w:rPr>
        <w:t>эмпирически установленных</w:t>
      </w:r>
      <w:r>
        <w:rPr>
          <w:i/>
          <w:spacing w:val="-1"/>
        </w:rPr>
        <w:t xml:space="preserve"> </w:t>
      </w:r>
      <w:r>
        <w:rPr>
          <w:i/>
        </w:rPr>
        <w:t>фактов;</w:t>
      </w:r>
    </w:p>
    <w:p w:rsidR="00752EA1" w:rsidRDefault="000C3A30">
      <w:pPr>
        <w:pStyle w:val="a5"/>
        <w:numPr>
          <w:ilvl w:val="0"/>
          <w:numId w:val="38"/>
        </w:numPr>
        <w:tabs>
          <w:tab w:val="left" w:pos="736"/>
        </w:tabs>
        <w:ind w:right="394" w:firstLine="55"/>
        <w:rPr>
          <w:i/>
        </w:rPr>
      </w:pPr>
      <w:r>
        <w:rPr>
          <w:i/>
        </w:rPr>
        <w:t>находить адекватную предложенной задаче физическую модель, разрешать проблему на основе имеющихся</w:t>
      </w:r>
      <w:r>
        <w:rPr>
          <w:i/>
          <w:spacing w:val="1"/>
        </w:rPr>
        <w:t xml:space="preserve"> </w:t>
      </w:r>
      <w:r>
        <w:rPr>
          <w:i/>
        </w:rPr>
        <w:t>знаний об электромагнитных явлениях с использованием математического аппаратаи оценивать реальность</w:t>
      </w:r>
      <w:r>
        <w:rPr>
          <w:i/>
          <w:spacing w:val="1"/>
        </w:rPr>
        <w:t xml:space="preserve"> </w:t>
      </w:r>
      <w:r>
        <w:rPr>
          <w:i/>
        </w:rPr>
        <w:t>полученного</w:t>
      </w:r>
      <w:r>
        <w:rPr>
          <w:i/>
          <w:spacing w:val="-1"/>
        </w:rPr>
        <w:t xml:space="preserve"> </w:t>
      </w:r>
      <w:r>
        <w:rPr>
          <w:i/>
        </w:rPr>
        <w:t>значения</w:t>
      </w:r>
      <w:r>
        <w:rPr>
          <w:i/>
          <w:spacing w:val="-2"/>
        </w:rPr>
        <w:t xml:space="preserve"> </w:t>
      </w:r>
      <w:r>
        <w:rPr>
          <w:i/>
        </w:rPr>
        <w:t>физической</w:t>
      </w:r>
      <w:r>
        <w:rPr>
          <w:i/>
          <w:spacing w:val="-3"/>
        </w:rPr>
        <w:t xml:space="preserve"> </w:t>
      </w:r>
      <w:r>
        <w:rPr>
          <w:i/>
        </w:rPr>
        <w:t>величины.</w:t>
      </w:r>
    </w:p>
    <w:p w:rsidR="00752EA1" w:rsidRDefault="000C3A30">
      <w:pPr>
        <w:pStyle w:val="31"/>
        <w:spacing w:before="5" w:line="237" w:lineRule="auto"/>
        <w:ind w:left="587" w:right="8774"/>
        <w:jc w:val="both"/>
        <w:rPr>
          <w:b w:val="0"/>
        </w:rPr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</w:t>
      </w:r>
      <w:r>
        <w:rPr>
          <w:b w:val="0"/>
        </w:rPr>
        <w:t>: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744"/>
        </w:tabs>
        <w:ind w:right="399" w:firstLine="55"/>
      </w:pPr>
      <w:r>
        <w:t>распознавать квантовые явления и объяснять на основе имеющихся знаний основные свойства или условия</w:t>
      </w:r>
      <w:r>
        <w:rPr>
          <w:spacing w:val="1"/>
        </w:rPr>
        <w:t xml:space="preserve"> </w:t>
      </w:r>
      <w:r>
        <w:t>протекания этих явлений: естественная и искусственная радиоактивность, возникновение линейчатого спектра</w:t>
      </w:r>
      <w:r>
        <w:rPr>
          <w:spacing w:val="1"/>
        </w:rPr>
        <w:t xml:space="preserve"> </w:t>
      </w:r>
      <w:r>
        <w:t>излучения;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676"/>
        </w:tabs>
        <w:ind w:right="396" w:firstLine="0"/>
      </w:pPr>
      <w:r>
        <w:t>описывать изученные квантовые явления, используя физические величины: скорость электромагнитных волн,</w:t>
      </w:r>
      <w:r>
        <w:rPr>
          <w:spacing w:val="1"/>
        </w:rPr>
        <w:t xml:space="preserve"> </w:t>
      </w:r>
      <w:r>
        <w:t>длина волны и частота света, период полураспада;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их обозначения и единицы 9 измерения; указывать формулы, 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величинами, 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763"/>
        </w:tabs>
        <w:ind w:right="396" w:firstLine="55"/>
      </w:pPr>
      <w:r>
        <w:t>анализировать квантовые явления, используя физические законы и постулаты: закон сохранения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поглощения</w:t>
      </w:r>
      <w:r>
        <w:rPr>
          <w:spacing w:val="-2"/>
        </w:rPr>
        <w:t xml:space="preserve"> </w:t>
      </w:r>
      <w:r>
        <w:t>света атомом;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665"/>
        </w:tabs>
        <w:spacing w:line="252" w:lineRule="exact"/>
        <w:ind w:left="664" w:hanging="133"/>
      </w:pP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планетарной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атома,</w:t>
      </w:r>
      <w:r>
        <w:rPr>
          <w:spacing w:val="-2"/>
        </w:rPr>
        <w:t xml:space="preserve"> </w:t>
      </w:r>
      <w:r>
        <w:t>нуклонной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ядра;</w:t>
      </w:r>
    </w:p>
    <w:p w:rsidR="00752EA1" w:rsidRDefault="000C3A30">
      <w:pPr>
        <w:pStyle w:val="a5"/>
        <w:numPr>
          <w:ilvl w:val="0"/>
          <w:numId w:val="37"/>
        </w:numPr>
        <w:tabs>
          <w:tab w:val="left" w:pos="729"/>
        </w:tabs>
        <w:ind w:right="399" w:firstLine="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радиоактивности,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термоядерных</w:t>
      </w:r>
      <w:r>
        <w:rPr>
          <w:spacing w:val="-1"/>
        </w:rPr>
        <w:t xml:space="preserve"> </w:t>
      </w:r>
      <w:r>
        <w:t>реакций, линейчатых спектров.</w:t>
      </w:r>
    </w:p>
    <w:p w:rsidR="00752EA1" w:rsidRDefault="000C3A30">
      <w:pPr>
        <w:ind w:left="532"/>
        <w:jc w:val="both"/>
        <w:rPr>
          <w:i/>
        </w:rPr>
      </w:pPr>
      <w:r>
        <w:rPr>
          <w:i/>
        </w:rPr>
        <w:t>Выпускник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научиться:</w:t>
      </w:r>
    </w:p>
    <w:p w:rsidR="00752EA1" w:rsidRDefault="000C3A30">
      <w:pPr>
        <w:pStyle w:val="a5"/>
        <w:numPr>
          <w:ilvl w:val="0"/>
          <w:numId w:val="36"/>
        </w:numPr>
        <w:tabs>
          <w:tab w:val="left" w:pos="734"/>
        </w:tabs>
        <w:spacing w:before="2"/>
        <w:ind w:right="395" w:firstLine="55"/>
        <w:rPr>
          <w:i/>
        </w:rPr>
      </w:pPr>
      <w:r>
        <w:rPr>
          <w:i/>
        </w:rPr>
        <w:t>использовать полученные знания в повседневной жизни при обращении с приборами (счетчик ионизирующих</w:t>
      </w:r>
      <w:r>
        <w:rPr>
          <w:i/>
          <w:spacing w:val="1"/>
        </w:rPr>
        <w:t xml:space="preserve"> </w:t>
      </w:r>
      <w:r>
        <w:rPr>
          <w:i/>
        </w:rPr>
        <w:t>частиц,</w:t>
      </w:r>
      <w:r>
        <w:rPr>
          <w:i/>
          <w:spacing w:val="1"/>
        </w:rPr>
        <w:t xml:space="preserve"> </w:t>
      </w:r>
      <w:r>
        <w:rPr>
          <w:i/>
        </w:rPr>
        <w:t>дозиметр),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сохранения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соблюдения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55"/>
        </w:rPr>
        <w:t xml:space="preserve"> </w:t>
      </w:r>
      <w:r>
        <w:rPr>
          <w:i/>
        </w:rPr>
        <w:t>в</w:t>
      </w:r>
      <w:r>
        <w:rPr>
          <w:i/>
          <w:spacing w:val="55"/>
        </w:rPr>
        <w:t xml:space="preserve"> </w:t>
      </w:r>
      <w:r>
        <w:rPr>
          <w:i/>
        </w:rPr>
        <w:t>окружающей</w:t>
      </w:r>
      <w:r>
        <w:rPr>
          <w:i/>
          <w:spacing w:val="-52"/>
        </w:rPr>
        <w:t xml:space="preserve"> </w:t>
      </w:r>
      <w:r>
        <w:rPr>
          <w:i/>
        </w:rPr>
        <w:t>среде; •</w:t>
      </w:r>
      <w:r>
        <w:rPr>
          <w:i/>
          <w:spacing w:val="-3"/>
        </w:rPr>
        <w:t xml:space="preserve"> </w:t>
      </w:r>
      <w:r>
        <w:rPr>
          <w:i/>
        </w:rPr>
        <w:t>соотносить</w:t>
      </w:r>
      <w:r>
        <w:rPr>
          <w:i/>
          <w:spacing w:val="-3"/>
        </w:rPr>
        <w:t xml:space="preserve"> </w:t>
      </w:r>
      <w:r>
        <w:rPr>
          <w:i/>
        </w:rPr>
        <w:t>энергию связи атомных</w:t>
      </w:r>
      <w:r>
        <w:rPr>
          <w:i/>
          <w:spacing w:val="-1"/>
        </w:rPr>
        <w:t xml:space="preserve"> </w:t>
      </w:r>
      <w:r>
        <w:rPr>
          <w:i/>
        </w:rPr>
        <w:t>ядер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дефектом массы;</w:t>
      </w:r>
    </w:p>
    <w:p w:rsidR="00752EA1" w:rsidRDefault="000C3A30">
      <w:pPr>
        <w:pStyle w:val="a5"/>
        <w:numPr>
          <w:ilvl w:val="0"/>
          <w:numId w:val="36"/>
        </w:numPr>
        <w:tabs>
          <w:tab w:val="left" w:pos="712"/>
        </w:tabs>
        <w:ind w:right="400" w:firstLine="0"/>
        <w:rPr>
          <w:i/>
        </w:rPr>
      </w:pPr>
      <w:r>
        <w:rPr>
          <w:i/>
        </w:rPr>
        <w:t>приводить примеры влияния радиоактивных излучений на живые организмы; пониматьпринцип действия</w:t>
      </w:r>
      <w:r>
        <w:rPr>
          <w:i/>
          <w:spacing w:val="1"/>
        </w:rPr>
        <w:t xml:space="preserve"> </w:t>
      </w:r>
      <w:r>
        <w:rPr>
          <w:i/>
        </w:rPr>
        <w:t>дозиметра;</w:t>
      </w:r>
    </w:p>
    <w:p w:rsidR="00752EA1" w:rsidRDefault="000C3A30">
      <w:pPr>
        <w:pStyle w:val="a5"/>
        <w:numPr>
          <w:ilvl w:val="0"/>
          <w:numId w:val="36"/>
        </w:numPr>
        <w:tabs>
          <w:tab w:val="left" w:pos="736"/>
        </w:tabs>
        <w:ind w:right="396" w:firstLine="0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проблемы,</w:t>
      </w:r>
      <w:r>
        <w:rPr>
          <w:i/>
          <w:spacing w:val="1"/>
        </w:rPr>
        <w:t xml:space="preserve"> </w:t>
      </w:r>
      <w:r>
        <w:rPr>
          <w:i/>
        </w:rPr>
        <w:t>возникающие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использовании</w:t>
      </w:r>
      <w:r>
        <w:rPr>
          <w:i/>
          <w:spacing w:val="1"/>
        </w:rPr>
        <w:t xml:space="preserve"> </w:t>
      </w:r>
      <w:r>
        <w:rPr>
          <w:i/>
        </w:rPr>
        <w:t>атомных</w:t>
      </w:r>
      <w:r>
        <w:rPr>
          <w:i/>
          <w:spacing w:val="1"/>
        </w:rPr>
        <w:t xml:space="preserve"> </w:t>
      </w:r>
      <w:r>
        <w:rPr>
          <w:i/>
        </w:rPr>
        <w:t>электростанций,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пути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этих проблем,перспективы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управляемого</w:t>
      </w:r>
      <w:r>
        <w:rPr>
          <w:i/>
          <w:spacing w:val="-1"/>
        </w:rPr>
        <w:t xml:space="preserve"> </w:t>
      </w:r>
      <w:r>
        <w:rPr>
          <w:i/>
        </w:rPr>
        <w:t>термоядерного синтеза.</w:t>
      </w:r>
    </w:p>
    <w:p w:rsidR="00752EA1" w:rsidRDefault="000C3A30">
      <w:pPr>
        <w:pStyle w:val="a5"/>
        <w:numPr>
          <w:ilvl w:val="1"/>
          <w:numId w:val="43"/>
        </w:numPr>
        <w:tabs>
          <w:tab w:val="left" w:pos="1241"/>
        </w:tabs>
        <w:spacing w:before="3"/>
        <w:ind w:left="1240" w:hanging="426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«Физика»</w:t>
      </w:r>
    </w:p>
    <w:p w:rsidR="00752EA1" w:rsidRDefault="000C3A30">
      <w:pPr>
        <w:spacing w:line="274" w:lineRule="exact"/>
        <w:ind w:left="1101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</w:p>
    <w:p w:rsidR="00752EA1" w:rsidRDefault="000C3A30">
      <w:pPr>
        <w:ind w:left="815" w:firstLine="286"/>
        <w:rPr>
          <w:sz w:val="24"/>
        </w:rPr>
      </w:pPr>
      <w:r>
        <w:rPr>
          <w:sz w:val="24"/>
        </w:rPr>
        <w:t>Физика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наука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тела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48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эксперимент.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752EA1" w:rsidRDefault="000C3A30">
      <w:pPr>
        <w:ind w:left="815" w:right="402" w:firstLine="286"/>
        <w:rPr>
          <w:sz w:val="24"/>
        </w:rPr>
      </w:pP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единиц.</w:t>
      </w:r>
    </w:p>
    <w:p w:rsidR="00752EA1" w:rsidRDefault="000C3A30">
      <w:pPr>
        <w:spacing w:before="1" w:line="237" w:lineRule="auto"/>
        <w:ind w:left="815" w:right="402" w:firstLine="286"/>
        <w:rPr>
          <w:sz w:val="24"/>
        </w:rPr>
      </w:pPr>
      <w:r>
        <w:rPr>
          <w:sz w:val="24"/>
        </w:rPr>
        <w:t>Физические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техника.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2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 естественнонаучной грамотности.</w:t>
      </w:r>
    </w:p>
    <w:p w:rsidR="00752EA1" w:rsidRDefault="000C3A30">
      <w:pPr>
        <w:pStyle w:val="21"/>
        <w:spacing w:before="5"/>
        <w:ind w:left="1101" w:firstLine="0"/>
        <w:jc w:val="left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5"/>
        <w:ind w:left="815" w:right="400" w:firstLine="286"/>
        <w:jc w:val="both"/>
        <w:rPr>
          <w:sz w:val="24"/>
        </w:rPr>
      </w:pPr>
      <w:r>
        <w:rPr>
          <w:sz w:val="24"/>
        </w:rPr>
        <w:lastRenderedPageBreak/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тела.Относительность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отсчета.Физические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 взаимосвязь между ними (путь, перемещение, скорость, ускорение, время движения).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 и равноускоренное прямолинейное движение. Равномерное движение по окружности.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закон Ньютона и инерция.Масса тела. Плотность вещества. Сила. Единицы силы.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Ньютона. Третий закон Ньютона. Свободное падение тел. Сила тяжести. Закон 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Гука.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Невесомость.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силой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 тела. Динамометр. Равнодействующая сила. Сила трения. Трение скольжения. Трение покоя.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технике.</w:t>
      </w:r>
    </w:p>
    <w:p w:rsidR="00752EA1" w:rsidRDefault="000C3A30">
      <w:pPr>
        <w:ind w:left="815" w:right="398" w:firstLine="286"/>
        <w:jc w:val="both"/>
        <w:rPr>
          <w:sz w:val="24"/>
        </w:rPr>
      </w:pPr>
      <w:r>
        <w:rPr>
          <w:sz w:val="24"/>
        </w:rPr>
        <w:t>Импульс. Закон сохранения импульса. Реактивное движение. Механическая работа. Мощность.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Энергия.</w:t>
      </w:r>
      <w:r>
        <w:rPr>
          <w:spacing w:val="10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энергия.</w:t>
      </w:r>
      <w:r>
        <w:rPr>
          <w:spacing w:val="10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вида</w:t>
      </w:r>
      <w:r>
        <w:rPr>
          <w:spacing w:val="17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другой. Закон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полной механической энергии.</w:t>
      </w:r>
    </w:p>
    <w:p w:rsidR="00752EA1" w:rsidRDefault="000C3A30">
      <w:pPr>
        <w:ind w:left="815" w:right="399" w:firstLine="286"/>
        <w:jc w:val="both"/>
        <w:rPr>
          <w:sz w:val="24"/>
        </w:rPr>
      </w:pPr>
      <w:r>
        <w:rPr>
          <w:sz w:val="24"/>
        </w:rPr>
        <w:t>Простые механизмы. Условия равновесия твердого тела, имеющего закрепленную ось 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Момент силы. </w:t>
      </w:r>
      <w:r>
        <w:rPr>
          <w:i/>
          <w:sz w:val="24"/>
        </w:rPr>
        <w:t xml:space="preserve">Центр тяжести тела. </w:t>
      </w:r>
      <w:r>
        <w:rPr>
          <w:sz w:val="24"/>
        </w:rPr>
        <w:t>Рычаг. Равновесие сил на рычаге. Рычаги в технике, быту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блоки.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(«Золотое 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механики»).</w:t>
      </w:r>
      <w:r>
        <w:rPr>
          <w:spacing w:val="-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механизма.</w:t>
      </w:r>
    </w:p>
    <w:p w:rsidR="00752EA1" w:rsidRDefault="000C3A30">
      <w:pPr>
        <w:ind w:left="815" w:right="401" w:firstLine="286"/>
        <w:jc w:val="both"/>
        <w:rPr>
          <w:sz w:val="24"/>
        </w:rPr>
      </w:pPr>
      <w:r>
        <w:rPr>
          <w:sz w:val="24"/>
        </w:rPr>
        <w:t>Давление твердых тел. Единицы измерения давления. Способы изменения давления. 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 и газов Закон Паскаля. Давление жидкости на дно и стенки сосуда. Сообщающиеся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сосуды.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давления.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Торричелли.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Барометр-анероид.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высотах.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(пресс, насос). Давление жидкости и газа на погруженное в них тело. Архимедова сила.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 и судов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Воздухоплавание.</w:t>
      </w:r>
    </w:p>
    <w:p w:rsidR="00752EA1" w:rsidRDefault="000C3A30">
      <w:pPr>
        <w:ind w:left="815" w:right="402" w:firstLine="286"/>
        <w:jc w:val="both"/>
        <w:rPr>
          <w:sz w:val="24"/>
        </w:rPr>
      </w:pP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Резонанс.</w:t>
      </w:r>
      <w:r>
        <w:rPr>
          <w:spacing w:val="60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 в однородных средах. Длина волны. Звук как механическая волна. Громкость и высота тона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</w:p>
    <w:p w:rsidR="00752EA1" w:rsidRDefault="000C3A30">
      <w:pPr>
        <w:pStyle w:val="21"/>
        <w:spacing w:before="4" w:line="274" w:lineRule="exact"/>
        <w:ind w:left="1101" w:firstLine="0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752EA1" w:rsidRDefault="000C3A30">
      <w:pPr>
        <w:ind w:left="815" w:right="400" w:firstLine="286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52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54"/>
          <w:sz w:val="24"/>
        </w:rPr>
        <w:t xml:space="preserve"> </w:t>
      </w:r>
      <w:r>
        <w:rPr>
          <w:sz w:val="24"/>
        </w:rPr>
        <w:t>Атомы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молекулы.</w:t>
      </w:r>
      <w:r>
        <w:rPr>
          <w:spacing w:val="53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5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молекул.</w:t>
      </w:r>
      <w:r>
        <w:rPr>
          <w:spacing w:val="53"/>
          <w:sz w:val="24"/>
        </w:rPr>
        <w:t xml:space="preserve"> </w:t>
      </w:r>
      <w:r>
        <w:rPr>
          <w:sz w:val="24"/>
        </w:rPr>
        <w:t>Диффузия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газах,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телах.</w:t>
      </w:r>
      <w:r>
        <w:rPr>
          <w:i/>
          <w:sz w:val="24"/>
        </w:rPr>
        <w:t>Броуновское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(притяжение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молекул.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газов.</w:t>
      </w:r>
    </w:p>
    <w:p w:rsidR="00752EA1" w:rsidRDefault="000C3A30">
      <w:pPr>
        <w:ind w:left="815" w:right="396" w:firstLine="286"/>
        <w:jc w:val="both"/>
        <w:rPr>
          <w:i/>
          <w:sz w:val="24"/>
        </w:rPr>
      </w:pPr>
      <w:r>
        <w:rPr>
          <w:sz w:val="24"/>
        </w:rPr>
        <w:t>Тепловое равновесие. Температура. Связь температуры со скоростью хаотического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частиц. Внутренняя энергия. Работа и теплопередача как способы изменения внутренней 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Конвекция.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технике.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теплоты.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топлива.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 энергии при испарении жидкости и выделение ее при конденсации пара. Кипение.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температуры кипения от давления. Удельная теплота парообразования и конденсации.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 воздуха. Работа газа при расширении. Преобразования энергии в тепловых машинах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(пароваятурбина, двигатель внутреннего сгорания, реактивный двигатель). КПД тепловой машины.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 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машин.</w:t>
      </w:r>
    </w:p>
    <w:p w:rsidR="00752EA1" w:rsidRDefault="000C3A30">
      <w:pPr>
        <w:pStyle w:val="21"/>
        <w:spacing w:before="4" w:line="274" w:lineRule="exact"/>
        <w:ind w:left="1101" w:firstLine="0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752EA1" w:rsidRDefault="000C3A30">
      <w:pPr>
        <w:ind w:left="815" w:right="393" w:firstLine="286"/>
        <w:jc w:val="both"/>
        <w:rPr>
          <w:i/>
          <w:sz w:val="24"/>
        </w:rPr>
      </w:pP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60"/>
          <w:sz w:val="24"/>
        </w:rPr>
        <w:t xml:space="preserve"> </w:t>
      </w:r>
      <w:r>
        <w:rPr>
          <w:sz w:val="24"/>
        </w:rPr>
        <w:t>рода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зарядов. Делимость электрического заряда. Элементарный электрический заряд.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полупроводники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Электроскоп.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Напряженность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поля.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Конденсатор.Энергия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конденсатора.</w:t>
      </w:r>
    </w:p>
    <w:p w:rsidR="00752EA1" w:rsidRDefault="000C3A30">
      <w:pPr>
        <w:ind w:left="815" w:right="401" w:firstLine="286"/>
        <w:jc w:val="both"/>
        <w:rPr>
          <w:sz w:val="24"/>
        </w:rPr>
      </w:pPr>
      <w:r>
        <w:rPr>
          <w:sz w:val="24"/>
        </w:rPr>
        <w:t>Электрический ток. Источники электрического тока. Электрическая цепь и ее составные части.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и действия электрического тока. Носители электрических зарядов в металлах. 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сопротивления.</w:t>
      </w:r>
    </w:p>
    <w:p w:rsidR="00752EA1" w:rsidRDefault="000C3A30">
      <w:pPr>
        <w:ind w:left="1101"/>
        <w:jc w:val="both"/>
        <w:rPr>
          <w:sz w:val="24"/>
        </w:rPr>
      </w:pPr>
      <w:r>
        <w:rPr>
          <w:sz w:val="24"/>
        </w:rPr>
        <w:t>Зависимость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силы</w:t>
      </w:r>
      <w:r>
        <w:rPr>
          <w:spacing w:val="27"/>
          <w:sz w:val="24"/>
        </w:rPr>
        <w:t xml:space="preserve"> </w:t>
      </w:r>
      <w:r>
        <w:rPr>
          <w:sz w:val="24"/>
        </w:rPr>
        <w:t>тока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напряжения.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</w:t>
      </w:r>
      <w:r>
        <w:rPr>
          <w:spacing w:val="26"/>
          <w:sz w:val="24"/>
        </w:rPr>
        <w:t xml:space="preserve"> </w:t>
      </w:r>
      <w:r>
        <w:rPr>
          <w:sz w:val="24"/>
        </w:rPr>
        <w:t>Ома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26"/>
          <w:sz w:val="24"/>
        </w:rPr>
        <w:t xml:space="preserve"> </w:t>
      </w:r>
      <w:r>
        <w:rPr>
          <w:sz w:val="24"/>
        </w:rPr>
        <w:t>цепи.</w:t>
      </w:r>
      <w:r>
        <w:rPr>
          <w:spacing w:val="27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сопротивление.</w:t>
      </w:r>
    </w:p>
    <w:p w:rsidR="00752EA1" w:rsidRDefault="000C3A30">
      <w:pPr>
        <w:ind w:left="815"/>
        <w:jc w:val="both"/>
        <w:rPr>
          <w:sz w:val="24"/>
        </w:rPr>
      </w:pPr>
      <w:r>
        <w:rPr>
          <w:sz w:val="24"/>
        </w:rPr>
        <w:t>Реостаты.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проводников.</w:t>
      </w:r>
    </w:p>
    <w:p w:rsidR="00752EA1" w:rsidRDefault="00752EA1">
      <w:pPr>
        <w:jc w:val="both"/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5"/>
        <w:ind w:left="815" w:right="393" w:firstLine="286"/>
        <w:jc w:val="both"/>
        <w:rPr>
          <w:sz w:val="24"/>
        </w:rPr>
      </w:pPr>
      <w:r>
        <w:rPr>
          <w:sz w:val="24"/>
        </w:rPr>
        <w:lastRenderedPageBreak/>
        <w:t>Работа электрического поля по перемещению электрических зарядов. Мощность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током.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Ленца.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осветительные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приборы.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замыкание.</w:t>
      </w:r>
    </w:p>
    <w:p w:rsidR="00752EA1" w:rsidRDefault="000C3A30">
      <w:pPr>
        <w:spacing w:before="1"/>
        <w:ind w:left="815" w:right="397" w:firstLine="286"/>
        <w:jc w:val="both"/>
        <w:rPr>
          <w:sz w:val="24"/>
        </w:rPr>
      </w:pPr>
      <w:r>
        <w:rPr>
          <w:sz w:val="24"/>
        </w:rPr>
        <w:t>Магнитное поле. Индукция магнитного поля. Магнитное поле тока. Опыт Эрстеда. Магнитное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 постоянных магнитов. Магнитное поле Земли. Электромагнит. Магнитное поле катушки 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электромагнитов.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Ампера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Лоренца.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Электродвигатель.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индукция. Опыты Фарадея.</w:t>
      </w:r>
    </w:p>
    <w:p w:rsidR="00752EA1" w:rsidRDefault="000C3A30">
      <w:pPr>
        <w:ind w:left="815" w:right="398" w:firstLine="286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Трансформатор. </w:t>
      </w:r>
      <w:r>
        <w:rPr>
          <w:sz w:val="24"/>
        </w:rPr>
        <w:t>Передача электрической энергии на расстояние. Электромагнитные волны и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свойства. </w:t>
      </w:r>
      <w:r>
        <w:rPr>
          <w:i/>
          <w:sz w:val="24"/>
        </w:rPr>
        <w:t>Принципы радиосвязи и телевидения.Влияние электромагнитных излучений на 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752EA1" w:rsidRDefault="000C3A30">
      <w:pPr>
        <w:ind w:left="815" w:right="399" w:firstLine="286"/>
        <w:jc w:val="both"/>
        <w:rPr>
          <w:i/>
          <w:sz w:val="24"/>
        </w:rPr>
      </w:pPr>
      <w:r>
        <w:rPr>
          <w:sz w:val="24"/>
        </w:rPr>
        <w:t>Свет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света. Закон отражения света. Плоское зеркало. Закон преломления света. Линзы.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линзе.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Оптические приборы. </w:t>
      </w:r>
      <w:r>
        <w:rPr>
          <w:sz w:val="24"/>
        </w:rPr>
        <w:t xml:space="preserve">Глаз как оптическая система. Дисперсия света. </w:t>
      </w:r>
      <w:r>
        <w:rPr>
          <w:i/>
          <w:sz w:val="24"/>
        </w:rPr>
        <w:t>Интерференция и дифракция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света.</w:t>
      </w:r>
    </w:p>
    <w:p w:rsidR="00752EA1" w:rsidRDefault="000C3A30">
      <w:pPr>
        <w:pStyle w:val="21"/>
        <w:spacing w:before="3" w:line="274" w:lineRule="exact"/>
        <w:ind w:left="1101" w:firstLine="0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752EA1" w:rsidRDefault="000C3A30">
      <w:pPr>
        <w:ind w:left="815" w:right="403" w:firstLine="286"/>
        <w:jc w:val="both"/>
        <w:rPr>
          <w:sz w:val="24"/>
        </w:rPr>
      </w:pPr>
      <w:r>
        <w:rPr>
          <w:sz w:val="24"/>
        </w:rPr>
        <w:t>Строение атомов. Планетарная модель атома. Квантовый характер поглощения и испускания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атомами. Линейчатые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спектры.</w:t>
      </w:r>
    </w:p>
    <w:p w:rsidR="00752EA1" w:rsidRDefault="000C3A30">
      <w:pPr>
        <w:ind w:left="1161"/>
        <w:jc w:val="both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Резерфорда.</w:t>
      </w:r>
    </w:p>
    <w:p w:rsidR="00752EA1" w:rsidRDefault="000C3A30">
      <w:pPr>
        <w:ind w:left="815" w:right="396" w:firstLine="286"/>
        <w:jc w:val="both"/>
        <w:rPr>
          <w:i/>
          <w:sz w:val="24"/>
        </w:rPr>
      </w:pPr>
      <w:r>
        <w:rPr>
          <w:sz w:val="24"/>
        </w:rPr>
        <w:t>Состав атомного ядра. Протон, нейтрон и электрон. Закон Эйнштейна о 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Радиоактивность.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полураспада. 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 Гамма-излучение. Ядерные реакции.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электростанций. </w:t>
      </w:r>
      <w:r>
        <w:rPr>
          <w:sz w:val="24"/>
        </w:rPr>
        <w:t xml:space="preserve">Дозиметрия.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752EA1" w:rsidRDefault="000C3A30">
      <w:pPr>
        <w:pStyle w:val="21"/>
        <w:spacing w:before="3" w:line="274" w:lineRule="exact"/>
        <w:ind w:left="1101" w:firstLine="0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752EA1" w:rsidRDefault="000C3A30">
      <w:pPr>
        <w:ind w:left="815" w:right="396" w:firstLine="286"/>
        <w:jc w:val="both"/>
        <w:rPr>
          <w:sz w:val="24"/>
        </w:rPr>
      </w:pPr>
      <w:r>
        <w:rPr>
          <w:sz w:val="24"/>
        </w:rPr>
        <w:t>Геоцентрическая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гелиоцентрическая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 системы. Происхождение Солнечной системы. Физическая природа Солнца и звезд.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Вселенной. Эволюция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Вселенной. Гипотеза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взрыва.</w:t>
      </w:r>
    </w:p>
    <w:p w:rsidR="00752EA1" w:rsidRDefault="000C3A30">
      <w:pPr>
        <w:pStyle w:val="21"/>
        <w:spacing w:before="2" w:line="274" w:lineRule="exact"/>
        <w:ind w:left="1101" w:firstLine="0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лабораторных 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752EA1" w:rsidRDefault="000C3A30">
      <w:pPr>
        <w:spacing w:line="274" w:lineRule="exact"/>
        <w:ind w:left="1101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(независимо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типы: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hanging="46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left="815" w:right="404" w:firstLine="105"/>
        <w:rPr>
          <w:sz w:val="24"/>
        </w:rPr>
      </w:pPr>
      <w:r>
        <w:rPr>
          <w:sz w:val="24"/>
        </w:rPr>
        <w:t>Расчет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6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5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57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них</w:t>
      </w:r>
      <w:r>
        <w:rPr>
          <w:spacing w:val="58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измерения).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left="815" w:right="403" w:firstLine="105"/>
        <w:rPr>
          <w:sz w:val="24"/>
        </w:rPr>
      </w:pPr>
      <w:r>
        <w:rPr>
          <w:sz w:val="24"/>
        </w:rPr>
        <w:t>Наблюдение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6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34"/>
          <w:sz w:val="24"/>
        </w:rPr>
        <w:t xml:space="preserve"> </w:t>
      </w:r>
      <w:r>
        <w:rPr>
          <w:sz w:val="24"/>
        </w:rPr>
        <w:t>(на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left="815" w:right="401" w:firstLine="105"/>
        <w:rPr>
          <w:sz w:val="24"/>
        </w:rPr>
      </w:pP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одной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spacing w:before="1"/>
        <w:ind w:left="815" w:right="401" w:firstLine="105"/>
        <w:rPr>
          <w:sz w:val="24"/>
        </w:rPr>
      </w:pPr>
      <w:r>
        <w:rPr>
          <w:sz w:val="24"/>
        </w:rPr>
        <w:t>Проверка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9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752EA1" w:rsidRDefault="000C3A30">
      <w:pPr>
        <w:pStyle w:val="a5"/>
        <w:numPr>
          <w:ilvl w:val="2"/>
          <w:numId w:val="43"/>
        </w:numPr>
        <w:tabs>
          <w:tab w:val="left" w:pos="1384"/>
          <w:tab w:val="left" w:pos="1385"/>
        </w:tabs>
        <w:ind w:hanging="465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752EA1" w:rsidRDefault="00752EA1">
      <w:pPr>
        <w:pStyle w:val="a3"/>
        <w:spacing w:before="5"/>
        <w:ind w:left="0"/>
        <w:jc w:val="left"/>
        <w:rPr>
          <w:sz w:val="24"/>
        </w:rPr>
      </w:pPr>
    </w:p>
    <w:p w:rsidR="00752EA1" w:rsidRDefault="000C3A30">
      <w:pPr>
        <w:pStyle w:val="a5"/>
        <w:numPr>
          <w:ilvl w:val="0"/>
          <w:numId w:val="35"/>
        </w:numPr>
        <w:tabs>
          <w:tab w:val="left" w:pos="1241"/>
        </w:tabs>
        <w:ind w:hanging="282"/>
        <w:jc w:val="left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«Физика»</w:t>
      </w:r>
    </w:p>
    <w:p w:rsidR="00752EA1" w:rsidRDefault="00752EA1">
      <w:pPr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ind w:left="70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1146" cy="37686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146" cy="37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A1" w:rsidRDefault="00752EA1">
      <w:pPr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2"/>
      </w:pPr>
      <w:r>
        <w:lastRenderedPageBreak/>
        <w:t>Информатика</w:t>
      </w:r>
    </w:p>
    <w:p w:rsidR="00752EA1" w:rsidRDefault="000C3A30">
      <w:pPr>
        <w:pStyle w:val="31"/>
        <w:numPr>
          <w:ilvl w:val="0"/>
          <w:numId w:val="35"/>
        </w:numPr>
        <w:tabs>
          <w:tab w:val="left" w:pos="1948"/>
          <w:tab w:val="left" w:pos="1949"/>
        </w:tabs>
        <w:spacing w:before="1"/>
        <w:ind w:left="1948" w:hanging="851"/>
        <w:jc w:val="both"/>
      </w:pP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</w:t>
      </w:r>
    </w:p>
    <w:p w:rsidR="00752EA1" w:rsidRDefault="000C3A30">
      <w:pPr>
        <w:pStyle w:val="a3"/>
        <w:ind w:left="815" w:right="399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результаты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сформировавшаяся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информатики в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школе, являются: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ind w:right="396" w:firstLine="0"/>
        <w:jc w:val="left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line="252" w:lineRule="exact"/>
        <w:ind w:left="1252"/>
        <w:jc w:val="left"/>
      </w:pP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line="252" w:lineRule="exact"/>
        <w:ind w:left="1252"/>
        <w:jc w:val="left"/>
      </w:pPr>
      <w:r>
        <w:t>владение</w:t>
      </w:r>
      <w:r>
        <w:rPr>
          <w:spacing w:val="-3"/>
        </w:rPr>
        <w:t xml:space="preserve"> </w:t>
      </w:r>
      <w:r>
        <w:t>первичными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критичной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получаемой</w:t>
      </w:r>
      <w:r>
        <w:rPr>
          <w:spacing w:val="-4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line="252" w:lineRule="exact"/>
        <w:ind w:left="1252"/>
        <w:jc w:val="left"/>
      </w:pPr>
      <w:r>
        <w:t>ответственное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информации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ее распространения;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line="252" w:lineRule="exact"/>
        <w:ind w:left="1252"/>
        <w:jc w:val="left"/>
      </w:pPr>
      <w:r>
        <w:t>развитие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ind w:right="397" w:firstLine="0"/>
        <w:jc w:val="left"/>
      </w:pPr>
      <w:r>
        <w:t>способность</w:t>
      </w:r>
      <w:r>
        <w:rPr>
          <w:spacing w:val="27"/>
        </w:rPr>
        <w:t xml:space="preserve"> </w:t>
      </w:r>
      <w:r>
        <w:t>увязать</w:t>
      </w:r>
      <w:r>
        <w:rPr>
          <w:spacing w:val="30"/>
        </w:rPr>
        <w:t xml:space="preserve"> </w:t>
      </w:r>
      <w:r>
        <w:t>учебное</w:t>
      </w:r>
      <w:r>
        <w:rPr>
          <w:spacing w:val="27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собственным</w:t>
      </w:r>
      <w:r>
        <w:rPr>
          <w:spacing w:val="27"/>
        </w:rPr>
        <w:t xml:space="preserve"> </w:t>
      </w:r>
      <w:r>
        <w:t>жизненным</w:t>
      </w:r>
      <w:r>
        <w:rPr>
          <w:spacing w:val="24"/>
        </w:rPr>
        <w:t xml:space="preserve"> </w:t>
      </w:r>
      <w:r>
        <w:t>опытом,</w:t>
      </w:r>
      <w:r>
        <w:rPr>
          <w:spacing w:val="27"/>
        </w:rPr>
        <w:t xml:space="preserve"> </w:t>
      </w:r>
      <w:r>
        <w:t>понять</w:t>
      </w:r>
      <w:r>
        <w:rPr>
          <w:spacing w:val="27"/>
        </w:rPr>
        <w:t xml:space="preserve"> </w:t>
      </w:r>
      <w:r>
        <w:t>значимость</w:t>
      </w:r>
      <w:r>
        <w:rPr>
          <w:spacing w:val="-5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информатики и</w:t>
      </w:r>
      <w:r>
        <w:rPr>
          <w:spacing w:val="-2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ind w:right="398" w:firstLine="0"/>
        <w:jc w:val="left"/>
      </w:pPr>
      <w:r>
        <w:t>готовность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повышению</w:t>
      </w:r>
      <w:r>
        <w:rPr>
          <w:spacing w:val="18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образовательного</w:t>
      </w:r>
      <w:r>
        <w:rPr>
          <w:spacing w:val="18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продолжению</w:t>
      </w:r>
      <w:r>
        <w:rPr>
          <w:spacing w:val="1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информатики и</w:t>
      </w:r>
      <w:r>
        <w:rPr>
          <w:spacing w:val="-1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</w:tabs>
        <w:spacing w:before="1"/>
        <w:ind w:right="397" w:firstLine="0"/>
        <w:jc w:val="left"/>
      </w:pPr>
      <w:r>
        <w:t>способность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общению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сотрудничеству</w:t>
      </w:r>
      <w:r>
        <w:rPr>
          <w:spacing w:val="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сверстниками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взрослыми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образовательной,</w:t>
      </w:r>
      <w:r>
        <w:rPr>
          <w:spacing w:val="-1"/>
        </w:rPr>
        <w:t xml:space="preserve"> </w:t>
      </w:r>
      <w:r>
        <w:t>общественно-полезной,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2"/>
          <w:tab w:val="left" w:pos="1253"/>
          <w:tab w:val="left" w:pos="2084"/>
          <w:tab w:val="left" w:pos="4616"/>
          <w:tab w:val="left" w:pos="6540"/>
          <w:tab w:val="left" w:pos="9742"/>
        </w:tabs>
        <w:ind w:right="398" w:firstLine="0"/>
        <w:jc w:val="left"/>
      </w:pPr>
      <w:r>
        <w:t>способность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готовность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принятию</w:t>
      </w:r>
      <w:r>
        <w:rPr>
          <w:spacing w:val="52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здорового</w:t>
      </w:r>
      <w:r>
        <w:rPr>
          <w:spacing w:val="48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счет</w:t>
      </w:r>
      <w:r>
        <w:rPr>
          <w:spacing w:val="50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гигиенических, эргономических и технических условий безопасной эксплуатации средств ИКТ.</w:t>
      </w:r>
      <w:r>
        <w:rPr>
          <w:spacing w:val="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21"/>
        </w:rPr>
        <w:t xml:space="preserve"> </w:t>
      </w:r>
      <w:r>
        <w:rPr>
          <w:b/>
          <w:i/>
        </w:rPr>
        <w:t xml:space="preserve">результаты </w:t>
      </w:r>
      <w:r>
        <w:t>–</w:t>
      </w:r>
      <w:r>
        <w:rPr>
          <w:spacing w:val="18"/>
        </w:rPr>
        <w:t xml:space="preserve"> </w:t>
      </w:r>
      <w:r>
        <w:t>освоенные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базе</w:t>
      </w:r>
      <w:r>
        <w:rPr>
          <w:spacing w:val="18"/>
        </w:rPr>
        <w:t xml:space="preserve"> </w:t>
      </w:r>
      <w:r>
        <w:t>одного,</w:t>
      </w:r>
      <w:r>
        <w:rPr>
          <w:spacing w:val="19"/>
        </w:rPr>
        <w:t xml:space="preserve"> </w:t>
      </w:r>
      <w:r>
        <w:t>нескольких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применимые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5"/>
        </w:rPr>
        <w:t xml:space="preserve"> </w:t>
      </w:r>
      <w:r>
        <w:t>образовательного</w:t>
      </w:r>
      <w:r>
        <w:rPr>
          <w:spacing w:val="46"/>
        </w:rPr>
        <w:t xml:space="preserve"> </w:t>
      </w:r>
      <w:r>
        <w:t>процесса,</w:t>
      </w:r>
      <w:r>
        <w:rPr>
          <w:spacing w:val="45"/>
        </w:rPr>
        <w:t xml:space="preserve"> </w:t>
      </w:r>
      <w:r>
        <w:t>так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жизненных</w:t>
      </w:r>
      <w:r>
        <w:tab/>
        <w:t xml:space="preserve">ситуациях.  </w:t>
      </w:r>
      <w:r>
        <w:rPr>
          <w:spacing w:val="29"/>
        </w:rPr>
        <w:t xml:space="preserve"> </w:t>
      </w:r>
      <w:r>
        <w:t>Основными</w:t>
      </w:r>
      <w:r>
        <w:tab/>
        <w:t>метапредметными</w:t>
      </w:r>
      <w:r>
        <w:tab/>
        <w:t xml:space="preserve">результатами,  </w:t>
      </w:r>
      <w:r>
        <w:rPr>
          <w:spacing w:val="35"/>
        </w:rPr>
        <w:t xml:space="preserve"> </w:t>
      </w:r>
      <w:r>
        <w:t>формируемыми</w:t>
      </w:r>
      <w:r>
        <w:tab/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-52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школе, являются: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0"/>
          <w:tab w:val="left" w:pos="1241"/>
        </w:tabs>
        <w:ind w:right="400" w:firstLine="0"/>
        <w:jc w:val="left"/>
      </w:pPr>
      <w:r>
        <w:t>владение</w:t>
      </w:r>
      <w:r>
        <w:rPr>
          <w:spacing w:val="30"/>
        </w:rPr>
        <w:t xml:space="preserve"> </w:t>
      </w:r>
      <w:r>
        <w:t>общепредметными</w:t>
      </w:r>
      <w:r>
        <w:rPr>
          <w:spacing w:val="32"/>
        </w:rPr>
        <w:t xml:space="preserve"> </w:t>
      </w:r>
      <w:r>
        <w:t>понятиями</w:t>
      </w:r>
      <w:r>
        <w:rPr>
          <w:spacing w:val="30"/>
        </w:rPr>
        <w:t xml:space="preserve"> </w:t>
      </w:r>
      <w:r>
        <w:t>«объект»,</w:t>
      </w:r>
      <w:r>
        <w:rPr>
          <w:spacing w:val="34"/>
        </w:rPr>
        <w:t xml:space="preserve"> </w:t>
      </w:r>
      <w:r>
        <w:t>«система»,</w:t>
      </w:r>
      <w:r>
        <w:rPr>
          <w:spacing w:val="35"/>
        </w:rPr>
        <w:t xml:space="preserve"> </w:t>
      </w:r>
      <w:r>
        <w:t>«модель»,</w:t>
      </w:r>
      <w:r>
        <w:rPr>
          <w:spacing w:val="31"/>
        </w:rPr>
        <w:t xml:space="preserve"> </w:t>
      </w:r>
      <w:r>
        <w:t>«алгоритм»,</w:t>
      </w:r>
      <w:r>
        <w:rPr>
          <w:spacing w:val="35"/>
        </w:rPr>
        <w:t xml:space="preserve"> </w:t>
      </w:r>
      <w:r>
        <w:t>«исполнитель»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6" w:firstLine="0"/>
      </w:pPr>
      <w:r>
        <w:t>владение</w:t>
      </w:r>
      <w:r>
        <w:rPr>
          <w:spacing w:val="1"/>
        </w:rPr>
        <w:t xml:space="preserve"> </w:t>
      </w:r>
      <w:r>
        <w:t>информационно-логическими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-3"/>
        </w:rPr>
        <w:t xml:space="preserve"> </w:t>
      </w:r>
      <w:r>
        <w:t>(индуктивное, дедуктивное 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аналогии)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spacing w:before="1"/>
        <w:ind w:right="396" w:firstLine="0"/>
      </w:pPr>
      <w:r>
        <w:t>владение умениями самостоятельно планировать пути достижения целей; соотносить свои действия с</w:t>
      </w:r>
      <w:r>
        <w:rPr>
          <w:spacing w:val="1"/>
        </w:rPr>
        <w:t xml:space="preserve"> </w:t>
      </w:r>
      <w:r>
        <w:t>планируемыми результатами, осуществлять контроль своей деятельности,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условий, корректировать свои действия в соответствии с изменяющейся ситуацией;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правильность выполнения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8" w:firstLine="0"/>
      </w:pPr>
      <w:r>
        <w:t>владение основами самоконтроля, самооценки, принятия решений и осуществления осознанного выбора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5" w:firstLine="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информационного поиска; структурирование и визуализация информации; выбор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решении проблем творческого и</w:t>
      </w:r>
      <w:r>
        <w:rPr>
          <w:spacing w:val="-4"/>
        </w:rPr>
        <w:t xml:space="preserve"> </w:t>
      </w:r>
      <w:r>
        <w:t>поискового</w:t>
      </w:r>
      <w:r>
        <w:rPr>
          <w:spacing w:val="-3"/>
        </w:rPr>
        <w:t xml:space="preserve"> </w:t>
      </w:r>
      <w:r>
        <w:t>характера;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2" w:firstLine="0"/>
      </w:pPr>
      <w:r>
        <w:t>владение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пространственно-графическую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символическую модель; умение строить разнообразные информационные структуры для описания объектов;</w:t>
      </w:r>
      <w:r>
        <w:rPr>
          <w:spacing w:val="1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«читать»</w:t>
      </w:r>
      <w:r>
        <w:rPr>
          <w:spacing w:val="14"/>
        </w:rPr>
        <w:t xml:space="preserve"> </w:t>
      </w:r>
      <w:r>
        <w:t>таблицы,</w:t>
      </w:r>
      <w:r>
        <w:rPr>
          <w:spacing w:val="17"/>
        </w:rPr>
        <w:t xml:space="preserve"> </w:t>
      </w:r>
      <w:r>
        <w:t>графики,</w:t>
      </w:r>
      <w:r>
        <w:rPr>
          <w:spacing w:val="14"/>
        </w:rPr>
        <w:t xml:space="preserve"> </w:t>
      </w:r>
      <w:r>
        <w:t>диаграммы,</w:t>
      </w:r>
      <w:r>
        <w:rPr>
          <w:spacing w:val="16"/>
        </w:rPr>
        <w:t xml:space="preserve"> </w:t>
      </w:r>
      <w:r>
        <w:t>схемы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т.д.,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перекодировать</w:t>
      </w:r>
      <w:r>
        <w:rPr>
          <w:spacing w:val="17"/>
        </w:rPr>
        <w:t xml:space="preserve"> </w:t>
      </w:r>
      <w:r>
        <w:t>информацию</w:t>
      </w:r>
      <w:r>
        <w:rPr>
          <w:spacing w:val="-52"/>
        </w:rPr>
        <w:t xml:space="preserve"> </w:t>
      </w:r>
      <w:r>
        <w:t>из одной знаковой системы в другую; умение выбирать форму представления информации в зависимости от</w:t>
      </w:r>
      <w:r>
        <w:rPr>
          <w:spacing w:val="1"/>
        </w:rPr>
        <w:t xml:space="preserve"> </w:t>
      </w:r>
      <w:r>
        <w:t>стоящей</w:t>
      </w:r>
      <w:r>
        <w:rPr>
          <w:spacing w:val="-1"/>
        </w:rPr>
        <w:t xml:space="preserve"> </w:t>
      </w:r>
      <w:r>
        <w:t>задачи, проверять адекватность модели</w:t>
      </w:r>
      <w:r>
        <w:rPr>
          <w:spacing w:val="-4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 цели моделирования;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41"/>
        </w:tabs>
        <w:ind w:right="396" w:firstLine="0"/>
      </w:pPr>
      <w:r>
        <w:t>ИКТ-компетентность – широкий спектр умений и навыков использования средств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навыки создания личного информационного пространства (обращение с устройствами ИКТ;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55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-52"/>
        </w:rPr>
        <w:t xml:space="preserve"> </w:t>
      </w:r>
      <w:r>
        <w:t>гипермедиасообщений;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информации).</w:t>
      </w:r>
    </w:p>
    <w:p w:rsidR="00752EA1" w:rsidRDefault="000C3A30">
      <w:pPr>
        <w:pStyle w:val="a3"/>
        <w:ind w:left="815" w:right="394"/>
      </w:pPr>
      <w:r>
        <w:rPr>
          <w:b/>
          <w:i/>
        </w:rPr>
        <w:t xml:space="preserve">Предметные результаты </w:t>
      </w:r>
      <w:r>
        <w:t>включают в себя: освоенные обучающимися в ходе изучения учебного предмета</w:t>
      </w:r>
      <w:r>
        <w:rPr>
          <w:spacing w:val="1"/>
        </w:rPr>
        <w:t xml:space="preserve"> </w:t>
      </w:r>
      <w:r>
        <w:t>умения специфические для данной предметной области, виды деятельности по получению нового знания в</w:t>
      </w:r>
      <w:r>
        <w:rPr>
          <w:spacing w:val="1"/>
        </w:rPr>
        <w:t xml:space="preserve"> </w:t>
      </w:r>
      <w:r>
        <w:t>рамках учебного предмета, его преобразованию и применению в учебных, учебно-проектных и социально-</w:t>
      </w:r>
      <w:r>
        <w:rPr>
          <w:spacing w:val="1"/>
        </w:rPr>
        <w:t xml:space="preserve"> </w:t>
      </w:r>
      <w:r>
        <w:t>проектных</w:t>
      </w:r>
      <w:r>
        <w:rPr>
          <w:spacing w:val="34"/>
        </w:rPr>
        <w:t xml:space="preserve"> </w:t>
      </w:r>
      <w:r>
        <w:t>ситуациях,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научного</w:t>
      </w:r>
      <w:r>
        <w:rPr>
          <w:spacing w:val="31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мышления,</w:t>
      </w:r>
      <w:r>
        <w:rPr>
          <w:spacing w:val="34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ключевых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815" w:right="395"/>
      </w:pPr>
      <w:r>
        <w:lastRenderedPageBreak/>
        <w:t>теориях, типах и видах отношений, владение научной терминологией, ключевыми понятиями, методами и</w:t>
      </w:r>
      <w:r>
        <w:rPr>
          <w:spacing w:val="1"/>
        </w:rPr>
        <w:t xml:space="preserve"> </w:t>
      </w:r>
      <w:r>
        <w:t>приемами.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отражают: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1253"/>
        </w:tabs>
        <w:ind w:right="397" w:firstLine="0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 как универсальном устройстве обработки информации; развитие основных навыков и умений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компьютерных устройств;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960"/>
        </w:tabs>
        <w:ind w:right="393" w:firstLine="0"/>
      </w:pPr>
      <w:r>
        <w:t>формирование представления об основных изучаемых понятиях: информация, алгоритм, модель – и их</w:t>
      </w:r>
      <w:r>
        <w:rPr>
          <w:spacing w:val="1"/>
        </w:rPr>
        <w:t xml:space="preserve"> </w:t>
      </w:r>
      <w:r>
        <w:t>свойствах;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960"/>
        </w:tabs>
        <w:ind w:right="111" w:firstLine="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соответствующих программных средств</w:t>
      </w:r>
      <w:r>
        <w:rPr>
          <w:spacing w:val="-1"/>
        </w:rPr>
        <w:t xml:space="preserve"> </w:t>
      </w:r>
      <w:r>
        <w:t>обработки данных;</w:t>
      </w:r>
    </w:p>
    <w:p w:rsidR="00752EA1" w:rsidRDefault="000C3A30">
      <w:pPr>
        <w:pStyle w:val="a5"/>
        <w:numPr>
          <w:ilvl w:val="1"/>
          <w:numId w:val="36"/>
        </w:numPr>
        <w:tabs>
          <w:tab w:val="left" w:pos="960"/>
        </w:tabs>
        <w:ind w:left="959" w:right="112" w:hanging="145"/>
      </w:pPr>
      <w:r>
        <w:t>формирование навыков и умений безопасного и целесообразного поведения при работе с компьютерными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 умения</w:t>
      </w:r>
      <w:r>
        <w:rPr>
          <w:spacing w:val="-3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 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752EA1" w:rsidRDefault="000C3A30">
      <w:pPr>
        <w:pStyle w:val="31"/>
        <w:numPr>
          <w:ilvl w:val="0"/>
          <w:numId w:val="35"/>
        </w:numPr>
        <w:tabs>
          <w:tab w:val="left" w:pos="1710"/>
          <w:tab w:val="left" w:pos="1711"/>
        </w:tabs>
        <w:spacing w:before="5"/>
        <w:ind w:left="1710" w:hanging="896"/>
        <w:jc w:val="both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«Информатика»</w:t>
      </w:r>
    </w:p>
    <w:p w:rsidR="00752EA1" w:rsidRDefault="000C3A30">
      <w:pPr>
        <w:pStyle w:val="a3"/>
        <w:spacing w:line="250" w:lineRule="exac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информатику</w:t>
      </w:r>
    </w:p>
    <w:p w:rsidR="00752EA1" w:rsidRDefault="000C3A30">
      <w:pPr>
        <w:pStyle w:val="a3"/>
        <w:spacing w:before="1"/>
        <w:ind w:right="394"/>
      </w:pPr>
      <w:r>
        <w:t>Информация.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объект.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Субъективные</w:t>
      </w:r>
      <w:r>
        <w:rPr>
          <w:spacing w:val="56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зависящие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получателя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обстоятельств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информации:</w:t>
      </w:r>
    </w:p>
    <w:p w:rsidR="00752EA1" w:rsidRDefault="000C3A30">
      <w:pPr>
        <w:pStyle w:val="a3"/>
        <w:spacing w:before="1" w:line="252" w:lineRule="exact"/>
      </w:pPr>
      <w:r>
        <w:t>«важность»,</w:t>
      </w:r>
      <w:r>
        <w:rPr>
          <w:spacing w:val="-2"/>
        </w:rPr>
        <w:t xml:space="preserve"> </w:t>
      </w:r>
      <w:r>
        <w:t>«своевременность»,</w:t>
      </w:r>
      <w:r>
        <w:rPr>
          <w:spacing w:val="-2"/>
        </w:rPr>
        <w:t xml:space="preserve"> </w:t>
      </w:r>
      <w:r>
        <w:t>«достоверность»,</w:t>
      </w:r>
      <w:r>
        <w:rPr>
          <w:spacing w:val="-2"/>
        </w:rPr>
        <w:t xml:space="preserve"> </w:t>
      </w:r>
      <w:r>
        <w:t>«актуальность»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752EA1" w:rsidRDefault="000C3A30">
      <w:pPr>
        <w:pStyle w:val="a3"/>
        <w:ind w:right="398"/>
      </w:pPr>
      <w:r>
        <w:t>Представление информации. Формы представления информации. Язык как способ представления информации:</w:t>
      </w:r>
      <w:r>
        <w:rPr>
          <w:spacing w:val="1"/>
        </w:rPr>
        <w:t xml:space="preserve"> </w:t>
      </w:r>
      <w:r>
        <w:t>естественные</w:t>
      </w:r>
      <w:r>
        <w:rPr>
          <w:spacing w:val="-1"/>
        </w:rPr>
        <w:t xml:space="preserve"> </w:t>
      </w:r>
      <w:r>
        <w:t>и формальные языки. Алфавит, мощность алфавита.</w:t>
      </w:r>
    </w:p>
    <w:p w:rsidR="00752EA1" w:rsidRDefault="000C3A30">
      <w:pPr>
        <w:pStyle w:val="a3"/>
        <w:ind w:right="395"/>
      </w:pPr>
      <w:r>
        <w:t>Кодирование информации. Исторические примеры кодирования. Универсальность дискретного (цифрового, в</w:t>
      </w:r>
      <w:r>
        <w:rPr>
          <w:spacing w:val="1"/>
        </w:rPr>
        <w:t xml:space="preserve"> </w:t>
      </w:r>
      <w:r>
        <w:t>том числе двоичного) кодирования. Двоичный алфавит. Двоичный код. Разрядность двоичного кода. Связь</w:t>
      </w:r>
      <w:r>
        <w:rPr>
          <w:spacing w:val="1"/>
        </w:rPr>
        <w:t xml:space="preserve"> </w:t>
      </w:r>
      <w:r>
        <w:t>разрядности</w:t>
      </w:r>
      <w:r>
        <w:rPr>
          <w:spacing w:val="-2"/>
        </w:rPr>
        <w:t xml:space="preserve"> </w:t>
      </w:r>
      <w:r>
        <w:t>двоичного кода и количества</w:t>
      </w:r>
      <w:r>
        <w:rPr>
          <w:spacing w:val="-2"/>
        </w:rPr>
        <w:t xml:space="preserve"> </w:t>
      </w:r>
      <w:r>
        <w:t>кодовых</w:t>
      </w:r>
      <w:r>
        <w:rPr>
          <w:spacing w:val="-2"/>
        </w:rPr>
        <w:t xml:space="preserve"> </w:t>
      </w:r>
      <w:r>
        <w:t>комбинаций.</w:t>
      </w:r>
    </w:p>
    <w:p w:rsidR="00752EA1" w:rsidRDefault="000C3A30">
      <w:pPr>
        <w:pStyle w:val="a3"/>
        <w:ind w:right="39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двоичной,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256.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целых чисел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десятичную.</w:t>
      </w:r>
      <w:r>
        <w:rPr>
          <w:spacing w:val="-1"/>
        </w:rPr>
        <w:t xml:space="preserve"> </w:t>
      </w:r>
      <w:r>
        <w:t>Двоичная</w:t>
      </w:r>
      <w:r>
        <w:rPr>
          <w:spacing w:val="-1"/>
        </w:rPr>
        <w:t xml:space="preserve"> </w:t>
      </w:r>
      <w:r>
        <w:t>арифметика.</w:t>
      </w:r>
    </w:p>
    <w:p w:rsidR="00752EA1" w:rsidRDefault="000C3A30">
      <w:pPr>
        <w:pStyle w:val="a3"/>
        <w:ind w:right="397"/>
      </w:pPr>
      <w:r>
        <w:t>Компьютерное представление текстовой информации. Кодовые таблицы. Американский стандартный код для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Юникод.</w:t>
      </w:r>
    </w:p>
    <w:p w:rsidR="00752EA1" w:rsidRDefault="000C3A30">
      <w:pPr>
        <w:pStyle w:val="a3"/>
        <w:ind w:right="400"/>
      </w:pPr>
      <w:r>
        <w:t>Возможность дискретного представления аудио-визуальных данных (рисунки, картины, фотографии, устная</w:t>
      </w:r>
      <w:r>
        <w:rPr>
          <w:spacing w:val="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музыка, кинофильмы). Стандарты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аудио-визуальной</w:t>
      </w:r>
      <w:r>
        <w:rPr>
          <w:spacing w:val="-1"/>
        </w:rPr>
        <w:t xml:space="preserve"> </w:t>
      </w:r>
      <w:r>
        <w:t>информации.</w:t>
      </w:r>
    </w:p>
    <w:p w:rsidR="00752EA1" w:rsidRDefault="000C3A30">
      <w:pPr>
        <w:pStyle w:val="a3"/>
        <w:ind w:right="399"/>
      </w:pPr>
      <w:r>
        <w:t>Размер (длина) сообщения как мера количества содержащейся в нѐм информации. Достоинства и недостатки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</w:p>
    <w:p w:rsidR="00752EA1" w:rsidRDefault="000C3A30">
      <w:pPr>
        <w:pStyle w:val="a3"/>
        <w:ind w:right="395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752EA1" w:rsidRDefault="000C3A30">
      <w:pPr>
        <w:pStyle w:val="a3"/>
        <w:ind w:right="395"/>
      </w:pPr>
      <w:r>
        <w:t>Хранение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(бумажные,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56"/>
        </w:rPr>
        <w:t xml:space="preserve"> </w:t>
      </w:r>
      <w:r>
        <w:t>флэш-память).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хранящейся на носителе; скорости записи и чтения информации. Хранилища информации. Сетевое хранение</w:t>
      </w:r>
      <w:r>
        <w:rPr>
          <w:spacing w:val="1"/>
        </w:rPr>
        <w:t xml:space="preserve"> </w:t>
      </w:r>
      <w:r>
        <w:t>информации.</w:t>
      </w:r>
    </w:p>
    <w:p w:rsidR="00752EA1" w:rsidRDefault="000C3A30">
      <w:pPr>
        <w:pStyle w:val="a3"/>
        <w:ind w:right="399"/>
      </w:pP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канал,</w:t>
      </w:r>
      <w:r>
        <w:rPr>
          <w:spacing w:val="1"/>
        </w:rPr>
        <w:t xml:space="preserve"> </w:t>
      </w:r>
      <w:r>
        <w:t>приѐмник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-52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Пропускная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канала. Передача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 системах</w:t>
      </w:r>
      <w:r>
        <w:rPr>
          <w:spacing w:val="-3"/>
        </w:rPr>
        <w:t xml:space="preserve"> </w:t>
      </w:r>
      <w:r>
        <w:t>связи.</w:t>
      </w:r>
    </w:p>
    <w:p w:rsidR="00752EA1" w:rsidRDefault="000C3A30">
      <w:pPr>
        <w:pStyle w:val="a3"/>
        <w:spacing w:before="1"/>
        <w:ind w:right="398"/>
      </w:pP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формы, но не</w:t>
      </w:r>
      <w:r>
        <w:rPr>
          <w:spacing w:val="-4"/>
        </w:rPr>
        <w:t xml:space="preserve"> </w:t>
      </w:r>
      <w:r>
        <w:t>изменяющая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информации. Поиск</w:t>
      </w:r>
      <w:r>
        <w:rPr>
          <w:spacing w:val="-1"/>
        </w:rPr>
        <w:t xml:space="preserve"> </w:t>
      </w:r>
      <w:r>
        <w:t>информации.</w:t>
      </w:r>
    </w:p>
    <w:p w:rsidR="00752EA1" w:rsidRDefault="000C3A30">
      <w:pPr>
        <w:pStyle w:val="a3"/>
        <w:spacing w:before="1"/>
        <w:ind w:right="398"/>
      </w:pPr>
      <w:r>
        <w:t>Управление, управляющая и управляемая системы, прямая и обратная связь. Управление в живой 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технике.</w:t>
      </w:r>
    </w:p>
    <w:p w:rsidR="00752EA1" w:rsidRDefault="000C3A30">
      <w:pPr>
        <w:pStyle w:val="a3"/>
        <w:ind w:right="395"/>
      </w:pPr>
      <w:r>
        <w:t>Модели и моделирование. Понятия натурной и информационной моделей объекта (предмета, процесса или</w:t>
      </w:r>
      <w:r>
        <w:rPr>
          <w:spacing w:val="1"/>
        </w:rPr>
        <w:t xml:space="preserve"> </w:t>
      </w:r>
      <w:r>
        <w:t>явления). Модели в математике, физике, литературе, биологии и т.д. Использование моделей в практической</w:t>
      </w:r>
      <w:r>
        <w:rPr>
          <w:spacing w:val="1"/>
        </w:rPr>
        <w:t xml:space="preserve"> </w:t>
      </w:r>
      <w:r>
        <w:t>деятельности. Виды информационных моделей (словесное описание, таблица, график, диаграмма, формула,</w:t>
      </w:r>
      <w:r>
        <w:rPr>
          <w:spacing w:val="1"/>
        </w:rPr>
        <w:t xml:space="preserve"> </w:t>
      </w:r>
      <w:r>
        <w:t>чертѐж, граф, дерево, список и др.) и их назначение. Оценка адекватности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752EA1" w:rsidRDefault="000C3A30">
      <w:pPr>
        <w:pStyle w:val="a3"/>
        <w:ind w:right="392"/>
        <w:jc w:val="left"/>
      </w:pPr>
      <w:r>
        <w:t>Графы, деревья, списки и их применение при моделировании природных и общественных процессов и явлений.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технических задач. Представление о цикле компьютерного моделирования: построение математической модели,</w:t>
      </w:r>
      <w:r>
        <w:rPr>
          <w:spacing w:val="-52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программная</w:t>
      </w:r>
      <w:r>
        <w:rPr>
          <w:spacing w:val="11"/>
        </w:rPr>
        <w:t xml:space="preserve"> </w:t>
      </w:r>
      <w:r>
        <w:t>реализация,</w:t>
      </w:r>
      <w:r>
        <w:rPr>
          <w:spacing w:val="12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компьютерного</w:t>
      </w:r>
      <w:r>
        <w:rPr>
          <w:spacing w:val="12"/>
        </w:rPr>
        <w:t xml:space="preserve"> </w:t>
      </w:r>
      <w:r>
        <w:t>эксперимента,</w:t>
      </w:r>
      <w:r>
        <w:rPr>
          <w:spacing w:val="9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результатов,</w:t>
      </w:r>
      <w:r>
        <w:rPr>
          <w:spacing w:val="12"/>
        </w:rPr>
        <w:t xml:space="preserve"> </w:t>
      </w:r>
      <w:r>
        <w:t>уточнение</w:t>
      </w:r>
      <w:r>
        <w:rPr>
          <w:spacing w:val="-52"/>
        </w:rPr>
        <w:t xml:space="preserve"> </w:t>
      </w:r>
      <w:r>
        <w:t>модели.</w:t>
      </w:r>
    </w:p>
    <w:p w:rsidR="00752EA1" w:rsidRDefault="000C3A30">
      <w:pPr>
        <w:pStyle w:val="a3"/>
        <w:jc w:val="left"/>
      </w:pPr>
      <w:r>
        <w:t>Логика</w:t>
      </w:r>
      <w:r>
        <w:rPr>
          <w:spacing w:val="4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алгебры</w:t>
      </w:r>
      <w:r>
        <w:rPr>
          <w:spacing w:val="4"/>
        </w:rPr>
        <w:t xml:space="preserve"> </w:t>
      </w:r>
      <w:r>
        <w:t>логики).</w:t>
      </w:r>
      <w:r>
        <w:rPr>
          <w:spacing w:val="4"/>
        </w:rPr>
        <w:t xml:space="preserve"> </w:t>
      </w:r>
      <w:r>
        <w:t>Логические</w:t>
      </w:r>
      <w:r>
        <w:rPr>
          <w:spacing w:val="4"/>
        </w:rPr>
        <w:t xml:space="preserve"> </w:t>
      </w:r>
      <w:r>
        <w:t>значения,</w:t>
      </w:r>
      <w:r>
        <w:rPr>
          <w:spacing w:val="4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отрицание,</w:t>
      </w:r>
      <w:r>
        <w:rPr>
          <w:spacing w:val="-52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умножение, логическое сложение),</w:t>
      </w:r>
      <w:r>
        <w:rPr>
          <w:spacing w:val="-3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таблицы истинности.</w:t>
      </w:r>
    </w:p>
    <w:p w:rsidR="00752EA1" w:rsidRDefault="000C3A30">
      <w:pPr>
        <w:pStyle w:val="a3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программирования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9"/>
      </w:pPr>
      <w:r>
        <w:lastRenderedPageBreak/>
        <w:t>Понятие исполнителя. Неформальные и формальные исполнители. Учебные исполнители (Робот, Чертѐжник,</w:t>
      </w:r>
      <w:r>
        <w:rPr>
          <w:spacing w:val="1"/>
        </w:rPr>
        <w:t xml:space="preserve"> </w:t>
      </w:r>
      <w:r>
        <w:t>Черепаха, Кузнечик, Водолей) как примеры формальных исполнителей. Их назначение, среда, режим работы,</w:t>
      </w:r>
      <w:r>
        <w:rPr>
          <w:spacing w:val="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команд.</w:t>
      </w:r>
    </w:p>
    <w:p w:rsidR="00752EA1" w:rsidRDefault="000C3A30">
      <w:pPr>
        <w:pStyle w:val="a3"/>
        <w:ind w:right="399"/>
      </w:pPr>
      <w:r>
        <w:t>Понятие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данных. Свойства алгоритмов. Способы</w:t>
      </w:r>
      <w:r>
        <w:rPr>
          <w:spacing w:val="-5"/>
        </w:rPr>
        <w:t xml:space="preserve"> </w:t>
      </w:r>
      <w:r>
        <w:t>записи алгоритмов.</w:t>
      </w:r>
    </w:p>
    <w:p w:rsidR="00752EA1" w:rsidRDefault="000C3A30">
      <w:pPr>
        <w:pStyle w:val="a3"/>
        <w:ind w:right="394"/>
      </w:pP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-1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Непосредственное и</w:t>
      </w:r>
      <w:r>
        <w:rPr>
          <w:spacing w:val="-1"/>
        </w:rPr>
        <w:t xml:space="preserve"> </w:t>
      </w:r>
      <w:r>
        <w:t>программное управление</w:t>
      </w:r>
      <w:r>
        <w:rPr>
          <w:spacing w:val="-1"/>
        </w:rPr>
        <w:t xml:space="preserve"> </w:t>
      </w:r>
      <w:r>
        <w:t>исполнителем.</w:t>
      </w:r>
    </w:p>
    <w:p w:rsidR="00752EA1" w:rsidRDefault="000C3A30">
      <w:pPr>
        <w:pStyle w:val="a3"/>
        <w:ind w:right="396"/>
      </w:pPr>
      <w:r>
        <w:t>Линейные алгоритмы. Алгоритмические конструкции, связанные с проверкой условий: ветвление и повторение.</w:t>
      </w:r>
      <w:r>
        <w:rPr>
          <w:spacing w:val="-52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алгоритмов:</w:t>
      </w:r>
      <w:r>
        <w:rPr>
          <w:spacing w:val="-3"/>
        </w:rPr>
        <w:t xml:space="preserve"> </w:t>
      </w:r>
      <w:r>
        <w:t>разбиение задачи</w:t>
      </w:r>
      <w:r>
        <w:rPr>
          <w:spacing w:val="-2"/>
        </w:rPr>
        <w:t xml:space="preserve"> </w:t>
      </w:r>
      <w:r>
        <w:t>на подзадачи,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алгоритма.</w:t>
      </w:r>
    </w:p>
    <w:p w:rsidR="00752EA1" w:rsidRDefault="000C3A30">
      <w:pPr>
        <w:pStyle w:val="a3"/>
        <w:ind w:right="398"/>
      </w:pPr>
      <w:r>
        <w:t>Понятие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строковые,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Переменные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константы.</w:t>
      </w:r>
      <w:r>
        <w:rPr>
          <w:spacing w:val="14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табличными</w:t>
      </w:r>
      <w:r>
        <w:rPr>
          <w:spacing w:val="12"/>
        </w:rPr>
        <w:t xml:space="preserve"> </w:t>
      </w:r>
      <w:r>
        <w:t>величинами</w:t>
      </w:r>
      <w:r>
        <w:rPr>
          <w:spacing w:val="11"/>
        </w:rPr>
        <w:t xml:space="preserve"> </w:t>
      </w:r>
      <w:r>
        <w:t>(массивами).</w:t>
      </w:r>
      <w:r>
        <w:rPr>
          <w:spacing w:val="12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величинами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816"/>
        </w:tabs>
        <w:ind w:right="398" w:firstLine="0"/>
      </w:pPr>
      <w:r>
        <w:t>план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промежуточных результатов.</w:t>
      </w:r>
    </w:p>
    <w:p w:rsidR="00752EA1" w:rsidRDefault="000C3A30">
      <w:pPr>
        <w:pStyle w:val="a3"/>
        <w:ind w:right="396"/>
      </w:pPr>
      <w:r>
        <w:t>Язык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школьный алгоритмический язык и др.): правила представления данных; правила записи основных операторов</w:t>
      </w:r>
      <w:r>
        <w:rPr>
          <w:spacing w:val="1"/>
        </w:rPr>
        <w:t xml:space="preserve"> </w:t>
      </w:r>
      <w:r>
        <w:t>(ввод,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присваивание,</w:t>
      </w:r>
      <w:r>
        <w:rPr>
          <w:spacing w:val="1"/>
        </w:rPr>
        <w:t xml:space="preserve"> </w:t>
      </w:r>
      <w:r>
        <w:t>ветвление,</w:t>
      </w:r>
      <w:r>
        <w:rPr>
          <w:spacing w:val="1"/>
        </w:rPr>
        <w:t xml:space="preserve"> </w:t>
      </w:r>
      <w:r>
        <w:t>цикл)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программы.</w:t>
      </w:r>
    </w:p>
    <w:p w:rsidR="00752EA1" w:rsidRDefault="000C3A30">
      <w:pPr>
        <w:pStyle w:val="a3"/>
        <w:spacing w:before="1"/>
        <w:ind w:right="393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компьютере: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</w:p>
    <w:p w:rsidR="00752EA1" w:rsidRDefault="000C3A30">
      <w:pPr>
        <w:pStyle w:val="a3"/>
        <w:ind w:right="4707"/>
      </w:pPr>
      <w:r>
        <w:t>Раздел 3. Информационные и коммуникационные технологии</w:t>
      </w:r>
      <w:r>
        <w:rPr>
          <w:spacing w:val="1"/>
        </w:rPr>
        <w:t xml:space="preserve"> </w:t>
      </w:r>
      <w:r>
        <w:t>Компьютер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752EA1" w:rsidRDefault="000C3A30">
      <w:pPr>
        <w:pStyle w:val="a3"/>
        <w:ind w:right="392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 ввода и вывода информации), их функции и основные характеристики (по состоянию на текущий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времени).</w:t>
      </w:r>
    </w:p>
    <w:p w:rsidR="00752EA1" w:rsidRDefault="000C3A30">
      <w:pPr>
        <w:pStyle w:val="a3"/>
        <w:spacing w:line="252" w:lineRule="exact"/>
      </w:pPr>
      <w:r>
        <w:t>Программный</w:t>
      </w:r>
      <w:r>
        <w:rPr>
          <w:spacing w:val="-2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компьютера.</w:t>
      </w:r>
    </w:p>
    <w:p w:rsidR="00752EA1" w:rsidRDefault="000C3A30">
      <w:pPr>
        <w:pStyle w:val="a3"/>
        <w:ind w:right="402"/>
      </w:pPr>
      <w:r>
        <w:t>Состав и функции программного обеспечения: системное программное обеспечение, прикладное 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программирования.</w:t>
      </w:r>
      <w:r>
        <w:rPr>
          <w:spacing w:val="-1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752EA1" w:rsidRDefault="000C3A30">
      <w:pPr>
        <w:pStyle w:val="a3"/>
        <w:spacing w:line="253" w:lineRule="exact"/>
      </w:pPr>
      <w:r>
        <w:t>Файл.</w:t>
      </w:r>
      <w:r>
        <w:rPr>
          <w:spacing w:val="-2"/>
        </w:rPr>
        <w:t xml:space="preserve"> </w:t>
      </w:r>
      <w:r>
        <w:t>Каталог</w:t>
      </w:r>
      <w:r>
        <w:rPr>
          <w:spacing w:val="-3"/>
        </w:rPr>
        <w:t xml:space="preserve"> </w:t>
      </w:r>
      <w:r>
        <w:t>(директория).</w:t>
      </w:r>
      <w:r>
        <w:rPr>
          <w:spacing w:val="-2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система.</w:t>
      </w:r>
    </w:p>
    <w:p w:rsidR="00752EA1" w:rsidRDefault="000C3A30">
      <w:pPr>
        <w:pStyle w:val="a3"/>
        <w:ind w:right="395"/>
      </w:pPr>
      <w:r>
        <w:t>Графический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(рабочий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диалоговые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меню).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наглядно-графической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именование,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4"/>
        </w:rPr>
        <w:t xml:space="preserve"> </w:t>
      </w:r>
      <w:r>
        <w:t>компьютера.</w:t>
      </w:r>
    </w:p>
    <w:p w:rsidR="00752EA1" w:rsidRDefault="000C3A30">
      <w:pPr>
        <w:pStyle w:val="a3"/>
        <w:spacing w:before="1" w:line="252" w:lineRule="exact"/>
      </w:pPr>
      <w:r>
        <w:t>Размер</w:t>
      </w:r>
      <w:r>
        <w:rPr>
          <w:spacing w:val="-3"/>
        </w:rPr>
        <w:t xml:space="preserve"> </w:t>
      </w:r>
      <w:r>
        <w:t>файла.</w:t>
      </w:r>
      <w:r>
        <w:rPr>
          <w:spacing w:val="-2"/>
        </w:rPr>
        <w:t xml:space="preserve"> </w:t>
      </w:r>
      <w:r>
        <w:t>Архивирование</w:t>
      </w:r>
      <w:r>
        <w:rPr>
          <w:spacing w:val="-3"/>
        </w:rPr>
        <w:t xml:space="preserve"> </w:t>
      </w:r>
      <w:r>
        <w:t>файлов.</w:t>
      </w:r>
    </w:p>
    <w:p w:rsidR="00752EA1" w:rsidRDefault="000C3A30">
      <w:pPr>
        <w:pStyle w:val="a3"/>
        <w:spacing w:line="252" w:lineRule="exact"/>
      </w:pPr>
      <w:r>
        <w:t>Гигиенические,</w:t>
      </w:r>
      <w:r>
        <w:rPr>
          <w:spacing w:val="-3"/>
        </w:rPr>
        <w:t xml:space="preserve"> </w:t>
      </w:r>
      <w:r>
        <w:t>эргономические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компьютера.</w:t>
      </w:r>
    </w:p>
    <w:p w:rsidR="00752EA1" w:rsidRDefault="000C3A30">
      <w:pPr>
        <w:pStyle w:val="a3"/>
        <w:spacing w:before="1"/>
        <w:ind w:right="394"/>
      </w:pPr>
      <w:r>
        <w:t>Обработка текстов. Текстовые документы и их структурные единицы (раздел, абзац, строка, слово, символ).</w:t>
      </w:r>
      <w:r>
        <w:rPr>
          <w:spacing w:val="1"/>
        </w:rPr>
        <w:t xml:space="preserve"> </w:t>
      </w:r>
      <w:r>
        <w:t>Технологии создания текстовых документов. Создание и редактирование текстовых документов на компьютере</w:t>
      </w:r>
      <w:r>
        <w:rPr>
          <w:spacing w:val="1"/>
        </w:rPr>
        <w:t xml:space="preserve"> </w:t>
      </w:r>
      <w:r>
        <w:t>(вставка, удаление и замена символов, работа с фрагментами текстов, проверка правописания, расстановка</w:t>
      </w:r>
      <w:r>
        <w:rPr>
          <w:spacing w:val="1"/>
        </w:rPr>
        <w:t xml:space="preserve"> </w:t>
      </w:r>
      <w:r>
        <w:t>переносов).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(шрифт,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начертание,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(выравнивание,</w:t>
      </w:r>
      <w:r>
        <w:rPr>
          <w:spacing w:val="1"/>
        </w:rPr>
        <w:t xml:space="preserve"> </w:t>
      </w:r>
      <w:r>
        <w:t>отступ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междустрочный</w:t>
      </w:r>
      <w:r>
        <w:rPr>
          <w:spacing w:val="1"/>
        </w:rPr>
        <w:t xml:space="preserve"> </w:t>
      </w:r>
      <w:r>
        <w:t>интервал).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текстовый документ списков, таблиц, диаграмм, формул и графических объектов. Гипертекст. Создание ссылок:</w:t>
      </w:r>
      <w:r>
        <w:rPr>
          <w:spacing w:val="-52"/>
        </w:rPr>
        <w:t xml:space="preserve"> </w:t>
      </w:r>
      <w:r>
        <w:t>сноски, оглавления, предметные указатели. Инструменты распознавания текстов и компьютерного перевода.</w:t>
      </w:r>
      <w:r>
        <w:rPr>
          <w:spacing w:val="1"/>
        </w:rPr>
        <w:t xml:space="preserve"> </w:t>
      </w:r>
      <w:r>
        <w:t>Коллективная работа над документом. Примечания. Запись и выделение изменений. Форматирование страниц</w:t>
      </w:r>
      <w:r>
        <w:rPr>
          <w:spacing w:val="1"/>
        </w:rPr>
        <w:t xml:space="preserve"> </w:t>
      </w:r>
      <w:r>
        <w:t>документа. Ориентация, размеры страницы, величина полей. Нумерация страниц. Колонтитулы. Сохранение</w:t>
      </w:r>
      <w:r>
        <w:rPr>
          <w:spacing w:val="1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текстовых</w:t>
      </w:r>
      <w:r>
        <w:rPr>
          <w:spacing w:val="-2"/>
        </w:rPr>
        <w:t xml:space="preserve"> </w:t>
      </w:r>
      <w:r>
        <w:t>форматах.</w:t>
      </w:r>
    </w:p>
    <w:p w:rsidR="00752EA1" w:rsidRDefault="000C3A30">
      <w:pPr>
        <w:pStyle w:val="a3"/>
        <w:spacing w:before="1"/>
        <w:ind w:right="393"/>
      </w:pPr>
      <w:r>
        <w:t>Графическая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монитора.</w:t>
      </w:r>
      <w:r>
        <w:rPr>
          <w:spacing w:val="1"/>
        </w:rPr>
        <w:t xml:space="preserve"> </w:t>
      </w:r>
      <w:r>
        <w:t>Компьютерное</w:t>
      </w:r>
      <w:r>
        <w:rPr>
          <w:spacing w:val="55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(растровая,</w:t>
      </w:r>
      <w:r>
        <w:rPr>
          <w:spacing w:val="1"/>
        </w:rPr>
        <w:t xml:space="preserve"> </w:t>
      </w:r>
      <w:r>
        <w:t>векторная).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файлов.</w:t>
      </w:r>
    </w:p>
    <w:p w:rsidR="00752EA1" w:rsidRDefault="000C3A30">
      <w:pPr>
        <w:pStyle w:val="a3"/>
        <w:ind w:right="396"/>
      </w:pPr>
      <w:r>
        <w:t>Мультимедиа. Понятие технологии мультимедиа и области еѐ применения. Звук и видео как составляющие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слайдов.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-52"/>
        </w:rPr>
        <w:t xml:space="preserve"> </w:t>
      </w:r>
      <w:r>
        <w:t>информация.</w:t>
      </w:r>
    </w:p>
    <w:p w:rsidR="00752EA1" w:rsidRDefault="000C3A30">
      <w:pPr>
        <w:pStyle w:val="a3"/>
        <w:ind w:right="396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ссылки.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расчѐтов.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(упорядочивании)</w:t>
      </w:r>
      <w:r>
        <w:rPr>
          <w:spacing w:val="-52"/>
        </w:rPr>
        <w:t xml:space="preserve"> </w:t>
      </w:r>
      <w:r>
        <w:t>данных.</w:t>
      </w:r>
    </w:p>
    <w:p w:rsidR="00752EA1" w:rsidRDefault="000C3A30">
      <w:pPr>
        <w:pStyle w:val="a3"/>
        <w:ind w:right="400"/>
      </w:pPr>
      <w:r>
        <w:t>Реляционные базы данных. Основные понятия, типы данных, системы управления базами данных и 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ними. Ввод и</w:t>
      </w:r>
      <w:r>
        <w:rPr>
          <w:spacing w:val="-1"/>
        </w:rPr>
        <w:t xml:space="preserve"> </w:t>
      </w:r>
      <w:r>
        <w:t>редактирование записей. Поиск, удаление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сортировка данных.</w:t>
      </w:r>
    </w:p>
    <w:p w:rsidR="00752EA1" w:rsidRDefault="000C3A30">
      <w:pPr>
        <w:pStyle w:val="a3"/>
        <w:ind w:right="395"/>
      </w:pPr>
      <w:r>
        <w:t>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Браузеры.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телеконференция,</w:t>
      </w:r>
      <w:r>
        <w:rPr>
          <w:spacing w:val="1"/>
        </w:rPr>
        <w:t xml:space="preserve"> </w:t>
      </w:r>
      <w:r>
        <w:t>сайт.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46"/>
        </w:rPr>
        <w:t xml:space="preserve"> </w:t>
      </w:r>
      <w:r>
        <w:t>ресурсы</w:t>
      </w:r>
      <w:r>
        <w:rPr>
          <w:spacing w:val="46"/>
        </w:rPr>
        <w:t xml:space="preserve"> </w:t>
      </w:r>
      <w:r>
        <w:t>компьютерных</w:t>
      </w:r>
      <w:r>
        <w:rPr>
          <w:spacing w:val="43"/>
        </w:rPr>
        <w:t xml:space="preserve"> </w:t>
      </w:r>
      <w:r>
        <w:t>сетей:</w:t>
      </w:r>
      <w:r>
        <w:rPr>
          <w:spacing w:val="46"/>
        </w:rPr>
        <w:t xml:space="preserve"> </w:t>
      </w:r>
      <w:r>
        <w:t>Всемирная</w:t>
      </w:r>
      <w:r>
        <w:rPr>
          <w:spacing w:val="42"/>
        </w:rPr>
        <w:t xml:space="preserve"> </w:t>
      </w:r>
      <w:r>
        <w:t>паутина,</w:t>
      </w:r>
      <w:r>
        <w:rPr>
          <w:spacing w:val="46"/>
        </w:rPr>
        <w:t xml:space="preserve"> </w:t>
      </w:r>
      <w:r>
        <w:t>файловые</w:t>
      </w:r>
      <w:r>
        <w:rPr>
          <w:spacing w:val="46"/>
        </w:rPr>
        <w:t xml:space="preserve"> </w:t>
      </w:r>
      <w:r>
        <w:t>архивы,</w:t>
      </w:r>
      <w:r>
        <w:rPr>
          <w:spacing w:val="44"/>
        </w:rPr>
        <w:t xml:space="preserve"> </w:t>
      </w:r>
      <w:r>
        <w:t>компьютерные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3"/>
      </w:pPr>
      <w:r>
        <w:lastRenderedPageBreak/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Интернете.</w:t>
      </w:r>
      <w:r>
        <w:rPr>
          <w:spacing w:val="5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 информации: компьютерные каталоги, поисковые машины, запросы по одному и нескольким признакам.</w:t>
      </w:r>
      <w:r>
        <w:rPr>
          <w:spacing w:val="-52"/>
        </w:rPr>
        <w:t xml:space="preserve"> </w:t>
      </w:r>
      <w:r>
        <w:t>Проблема достоверности полученной информация. Возможные неформальные подходы к оценке достоверности</w:t>
      </w:r>
      <w:r>
        <w:rPr>
          <w:spacing w:val="-52"/>
        </w:rPr>
        <w:t xml:space="preserve"> </w:t>
      </w:r>
      <w:r>
        <w:t>информации (оценка надежности источника, сравнение данных из разных источников и в разные моменты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доказательству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предоставляемые</w:t>
      </w:r>
      <w:r>
        <w:rPr>
          <w:spacing w:val="8"/>
        </w:rPr>
        <w:t xml:space="preserve"> </w:t>
      </w:r>
      <w:r>
        <w:t>современными</w:t>
      </w:r>
      <w:r>
        <w:rPr>
          <w:spacing w:val="10"/>
        </w:rPr>
        <w:t xml:space="preserve"> </w:t>
      </w:r>
      <w:r>
        <w:t>ИКТ:</w:t>
      </w:r>
      <w:r>
        <w:rPr>
          <w:spacing w:val="11"/>
        </w:rPr>
        <w:t xml:space="preserve"> </w:t>
      </w:r>
      <w:r>
        <w:t>электронная</w:t>
      </w:r>
      <w:r>
        <w:rPr>
          <w:spacing w:val="10"/>
        </w:rPr>
        <w:t xml:space="preserve"> </w:t>
      </w:r>
      <w:r>
        <w:t>подпись,</w:t>
      </w:r>
      <w:r>
        <w:rPr>
          <w:spacing w:val="10"/>
        </w:rPr>
        <w:t xml:space="preserve"> </w:t>
      </w:r>
      <w:r>
        <w:t>центры</w:t>
      </w:r>
      <w:r>
        <w:rPr>
          <w:spacing w:val="8"/>
        </w:rPr>
        <w:t xml:space="preserve"> </w:t>
      </w:r>
      <w:r>
        <w:t>сертификации,</w:t>
      </w:r>
      <w:r>
        <w:rPr>
          <w:spacing w:val="10"/>
        </w:rPr>
        <w:t xml:space="preserve"> </w:t>
      </w:r>
      <w:r>
        <w:t>сертифицированные</w:t>
      </w:r>
      <w:r>
        <w:rPr>
          <w:spacing w:val="12"/>
        </w:rPr>
        <w:t xml:space="preserve"> </w:t>
      </w:r>
      <w:r>
        <w:t>сайты</w:t>
      </w:r>
      <w:r>
        <w:rPr>
          <w:spacing w:val="-53"/>
        </w:rPr>
        <w:t xml:space="preserve"> </w:t>
      </w:r>
      <w:r>
        <w:t>и документы и др.</w:t>
      </w:r>
    </w:p>
    <w:p w:rsidR="00752EA1" w:rsidRDefault="000C3A30">
      <w:pPr>
        <w:pStyle w:val="a3"/>
        <w:ind w:right="395"/>
      </w:pP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производством и проектирование промышленных изделий, анализ экспериментальных данных, образование</w:t>
      </w:r>
      <w:r>
        <w:rPr>
          <w:spacing w:val="1"/>
        </w:rPr>
        <w:t xml:space="preserve"> </w:t>
      </w:r>
      <w:r>
        <w:t>(дистанционное</w:t>
      </w:r>
      <w:r>
        <w:rPr>
          <w:spacing w:val="-1"/>
        </w:rPr>
        <w:t xml:space="preserve"> </w:t>
      </w:r>
      <w:r>
        <w:t>обучение, образовательные</w:t>
      </w:r>
      <w:r>
        <w:rPr>
          <w:spacing w:val="-2"/>
        </w:rPr>
        <w:t xml:space="preserve"> </w:t>
      </w:r>
      <w:r>
        <w:t>источники).</w:t>
      </w:r>
    </w:p>
    <w:p w:rsidR="00752EA1" w:rsidRDefault="000C3A30">
      <w:pPr>
        <w:pStyle w:val="a3"/>
        <w:spacing w:line="252" w:lineRule="exact"/>
      </w:pP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ИКТ.</w:t>
      </w:r>
    </w:p>
    <w:p w:rsidR="00752EA1" w:rsidRDefault="000C3A30">
      <w:pPr>
        <w:pStyle w:val="a3"/>
        <w:ind w:right="393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 доступа. Компьютерные вирусы. Антивирусная профилактика. Базовые представления о</w:t>
      </w:r>
      <w:r>
        <w:rPr>
          <w:spacing w:val="-52"/>
        </w:rPr>
        <w:t xml:space="preserve"> </w:t>
      </w:r>
      <w:r>
        <w:t>правовых и этических аспектах использования компьютерных программ и работы в сети Интернет. Возможные</w:t>
      </w:r>
      <w:r>
        <w:rPr>
          <w:spacing w:val="1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(медицинские,</w:t>
      </w:r>
      <w:r>
        <w:rPr>
          <w:spacing w:val="-2"/>
        </w:rPr>
        <w:t xml:space="preserve"> </w:t>
      </w:r>
      <w:r>
        <w:t>социальные)</w:t>
      </w:r>
      <w:r>
        <w:rPr>
          <w:spacing w:val="-2"/>
        </w:rPr>
        <w:t xml:space="preserve"> </w:t>
      </w:r>
      <w:r>
        <w:t>повсеместного</w:t>
      </w:r>
      <w:r>
        <w:rPr>
          <w:spacing w:val="-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ИКТ 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752EA1" w:rsidRDefault="000C3A30">
      <w:pPr>
        <w:pStyle w:val="31"/>
        <w:numPr>
          <w:ilvl w:val="0"/>
          <w:numId w:val="35"/>
        </w:numPr>
        <w:tabs>
          <w:tab w:val="left" w:pos="3785"/>
        </w:tabs>
        <w:spacing w:before="5" w:line="240" w:lineRule="auto"/>
        <w:ind w:left="3785" w:hanging="284"/>
        <w:jc w:val="both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«Информатика»</w:t>
      </w:r>
    </w:p>
    <w:p w:rsidR="00752EA1" w:rsidRDefault="000C3A30">
      <w:pPr>
        <w:spacing w:before="2"/>
        <w:ind w:left="1665"/>
        <w:rPr>
          <w:b/>
        </w:rPr>
      </w:pPr>
      <w:r>
        <w:rPr>
          <w:b/>
        </w:rPr>
        <w:t>7-9</w:t>
      </w:r>
      <w:r>
        <w:rPr>
          <w:b/>
          <w:spacing w:val="-1"/>
        </w:rPr>
        <w:t xml:space="preserve"> </w:t>
      </w:r>
      <w:r>
        <w:rPr>
          <w:b/>
        </w:rPr>
        <w:t>классы</w:t>
      </w:r>
    </w:p>
    <w:tbl>
      <w:tblPr>
        <w:tblStyle w:val="TableNormal"/>
        <w:tblW w:w="0" w:type="auto"/>
        <w:tblInd w:w="10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4045"/>
        <w:gridCol w:w="1450"/>
        <w:gridCol w:w="1594"/>
        <w:gridCol w:w="1709"/>
      </w:tblGrid>
      <w:tr w:rsidR="00752EA1">
        <w:trPr>
          <w:trHeight w:val="253"/>
        </w:trPr>
        <w:tc>
          <w:tcPr>
            <w:tcW w:w="790" w:type="dxa"/>
            <w:vMerge w:val="restart"/>
          </w:tcPr>
          <w:p w:rsidR="00752EA1" w:rsidRDefault="000C3A30">
            <w:pPr>
              <w:pStyle w:val="TableParagraph"/>
              <w:spacing w:before="180"/>
              <w:ind w:left="347"/>
            </w:pPr>
            <w:r>
              <w:t>№</w:t>
            </w:r>
          </w:p>
        </w:tc>
        <w:tc>
          <w:tcPr>
            <w:tcW w:w="4045" w:type="dxa"/>
            <w:vMerge w:val="restart"/>
          </w:tcPr>
          <w:p w:rsidR="00752EA1" w:rsidRDefault="000C3A30">
            <w:pPr>
              <w:pStyle w:val="TableParagraph"/>
              <w:spacing w:before="185"/>
              <w:ind w:left="1309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4753" w:type="dxa"/>
            <w:gridSpan w:val="3"/>
          </w:tcPr>
          <w:p w:rsidR="00752EA1" w:rsidRDefault="000C3A30">
            <w:pPr>
              <w:pStyle w:val="TableParagraph"/>
              <w:spacing w:line="234" w:lineRule="exact"/>
              <w:ind w:left="147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462"/>
        </w:trPr>
        <w:tc>
          <w:tcPr>
            <w:tcW w:w="790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4045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before="104"/>
              <w:ind w:left="459" w:right="334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before="104"/>
              <w:ind w:left="491" w:right="364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before="104"/>
              <w:ind w:left="354" w:right="342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752EA1">
        <w:trPr>
          <w:trHeight w:val="505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46" w:lineRule="exact"/>
              <w:ind w:left="126"/>
              <w:jc w:val="center"/>
            </w:pPr>
            <w:r>
              <w:t>1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46" w:lineRule="exact"/>
              <w:ind w:left="112"/>
            </w:pPr>
            <w:r>
              <w:t>Информация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информационные</w:t>
            </w:r>
          </w:p>
          <w:p w:rsidR="00752EA1" w:rsidRDefault="000C3A30">
            <w:pPr>
              <w:pStyle w:val="TableParagraph"/>
              <w:spacing w:line="240" w:lineRule="exact"/>
              <w:ind w:left="112"/>
            </w:pPr>
            <w:r>
              <w:t>процессы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46" w:lineRule="exact"/>
              <w:ind w:left="123"/>
              <w:jc w:val="center"/>
            </w:pPr>
            <w:r>
              <w:t>9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46" w:lineRule="exact"/>
              <w:ind w:left="122"/>
              <w:jc w:val="center"/>
            </w:pPr>
            <w:r>
              <w:t>6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505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46" w:lineRule="exact"/>
              <w:ind w:left="126"/>
              <w:jc w:val="center"/>
            </w:pPr>
            <w:r>
              <w:t>2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46" w:lineRule="exact"/>
              <w:ind w:left="112"/>
            </w:pPr>
            <w:r>
              <w:t>Компьютер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универсальное</w:t>
            </w:r>
          </w:p>
          <w:p w:rsidR="00752EA1" w:rsidRDefault="000C3A30">
            <w:pPr>
              <w:pStyle w:val="TableParagraph"/>
              <w:spacing w:line="240" w:lineRule="exact"/>
              <w:ind w:left="112"/>
            </w:pP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46" w:lineRule="exact"/>
              <w:ind w:left="123"/>
              <w:jc w:val="center"/>
            </w:pPr>
            <w:r>
              <w:t>7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46" w:lineRule="exact"/>
              <w:ind w:left="122"/>
              <w:jc w:val="center"/>
            </w:pPr>
            <w:r>
              <w:t>4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126"/>
              <w:jc w:val="center"/>
            </w:pPr>
            <w:r>
              <w:t>3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графической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4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2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1" w:lineRule="exact"/>
              <w:ind w:left="126"/>
              <w:jc w:val="center"/>
            </w:pPr>
            <w:r>
              <w:t>4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1" w:lineRule="exact"/>
              <w:ind w:left="112"/>
            </w:pPr>
            <w:r>
              <w:t>Обработка</w:t>
            </w:r>
            <w:r>
              <w:rPr>
                <w:spacing w:val="-3"/>
              </w:rPr>
              <w:t xml:space="preserve"> </w:t>
            </w:r>
            <w:r>
              <w:t>текстовой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1" w:lineRule="exact"/>
              <w:ind w:left="123"/>
              <w:jc w:val="center"/>
            </w:pPr>
            <w:r>
              <w:t>9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1" w:lineRule="exact"/>
              <w:ind w:left="122"/>
              <w:jc w:val="center"/>
            </w:pPr>
            <w:r>
              <w:t>3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1" w:lineRule="exact"/>
              <w:ind w:left="12"/>
              <w:jc w:val="center"/>
            </w:pPr>
            <w:r>
              <w:t>6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126"/>
              <w:jc w:val="center"/>
            </w:pPr>
            <w:r>
              <w:t>5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Мультимедиа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4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1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1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1" w:lineRule="exact"/>
              <w:ind w:left="126"/>
              <w:jc w:val="center"/>
            </w:pPr>
            <w:r>
              <w:t>6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1" w:lineRule="exact"/>
              <w:ind w:left="112"/>
            </w:pPr>
            <w:r>
              <w:t>Математические</w:t>
            </w:r>
            <w:r>
              <w:rPr>
                <w:spacing w:val="-4"/>
              </w:rPr>
              <w:t xml:space="preserve"> </w:t>
            </w: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информатики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1" w:lineRule="exact"/>
              <w:ind w:left="457" w:right="334"/>
              <w:jc w:val="center"/>
            </w:pPr>
            <w:r>
              <w:t>13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1" w:lineRule="exact"/>
              <w:ind w:left="486" w:right="364"/>
              <w:jc w:val="center"/>
            </w:pPr>
            <w:r>
              <w:t>10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1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4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126"/>
              <w:jc w:val="center"/>
            </w:pPr>
            <w:r>
              <w:t>7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алгоритмизации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457" w:right="334"/>
              <w:jc w:val="center"/>
            </w:pPr>
            <w:r>
              <w:t>10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6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4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126"/>
              <w:jc w:val="center"/>
            </w:pPr>
            <w:r>
              <w:t>8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Начала</w:t>
            </w:r>
            <w:r>
              <w:rPr>
                <w:spacing w:val="-4"/>
              </w:rPr>
              <w:t xml:space="preserve"> </w:t>
            </w:r>
            <w:r>
              <w:t>программирования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457" w:right="334"/>
              <w:jc w:val="center"/>
            </w:pPr>
            <w:r>
              <w:t>10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2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8</w:t>
            </w:r>
          </w:p>
        </w:tc>
      </w:tr>
      <w:tr w:rsidR="00752EA1">
        <w:trPr>
          <w:trHeight w:val="251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1" w:lineRule="exact"/>
              <w:ind w:left="126"/>
              <w:jc w:val="center"/>
            </w:pPr>
            <w:r>
              <w:t>9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1" w:lineRule="exact"/>
              <w:ind w:left="112"/>
            </w:pPr>
            <w:r>
              <w:t>Моделирование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формализация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1" w:lineRule="exact"/>
              <w:ind w:left="123"/>
              <w:jc w:val="center"/>
            </w:pPr>
            <w:r>
              <w:t>9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1" w:lineRule="exact"/>
              <w:ind w:left="122"/>
              <w:jc w:val="center"/>
            </w:pPr>
            <w:r>
              <w:t>6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1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320" w:right="194"/>
              <w:jc w:val="center"/>
            </w:pPr>
            <w:r>
              <w:t>10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Алгоритмизация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программирование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8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2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6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4" w:lineRule="exact"/>
              <w:ind w:left="320" w:right="194"/>
              <w:jc w:val="center"/>
            </w:pPr>
            <w:r>
              <w:t>11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12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числовой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6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2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4</w:t>
            </w:r>
          </w:p>
        </w:tc>
      </w:tr>
      <w:tr w:rsidR="00752EA1">
        <w:trPr>
          <w:trHeight w:val="251"/>
        </w:trPr>
        <w:tc>
          <w:tcPr>
            <w:tcW w:w="790" w:type="dxa"/>
          </w:tcPr>
          <w:p w:rsidR="00752EA1" w:rsidRDefault="000C3A30">
            <w:pPr>
              <w:pStyle w:val="TableParagraph"/>
              <w:spacing w:line="231" w:lineRule="exact"/>
              <w:ind w:left="320" w:right="194"/>
              <w:jc w:val="center"/>
            </w:pPr>
            <w:r>
              <w:t>12</w:t>
            </w: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1" w:lineRule="exact"/>
              <w:ind w:left="112"/>
            </w:pPr>
            <w:r>
              <w:t>Коммуникационные</w:t>
            </w:r>
            <w:r>
              <w:rPr>
                <w:spacing w:val="-4"/>
              </w:rPr>
              <w:t xml:space="preserve"> </w:t>
            </w:r>
            <w:r>
              <w:t>технологии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1" w:lineRule="exact"/>
              <w:ind w:left="457" w:right="334"/>
              <w:jc w:val="center"/>
            </w:pPr>
            <w:r>
              <w:t>10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1" w:lineRule="exact"/>
              <w:ind w:left="122"/>
              <w:jc w:val="center"/>
            </w:pPr>
            <w:r>
              <w:t>6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1" w:lineRule="exact"/>
              <w:ind w:left="12"/>
              <w:jc w:val="center"/>
            </w:pPr>
            <w:r>
              <w:t>4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719" w:right="1597"/>
              <w:jc w:val="center"/>
            </w:pPr>
            <w:r>
              <w:t>Резерв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123"/>
              <w:jc w:val="center"/>
            </w:pPr>
            <w:r>
              <w:t>3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122"/>
              <w:jc w:val="center"/>
            </w:pPr>
            <w:r>
              <w:t>0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</w:tr>
      <w:tr w:rsidR="00752EA1">
        <w:trPr>
          <w:trHeight w:val="253"/>
        </w:trPr>
        <w:tc>
          <w:tcPr>
            <w:tcW w:w="790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45" w:type="dxa"/>
          </w:tcPr>
          <w:p w:rsidR="00752EA1" w:rsidRDefault="000C3A30">
            <w:pPr>
              <w:pStyle w:val="TableParagraph"/>
              <w:spacing w:line="234" w:lineRule="exact"/>
              <w:ind w:left="1719" w:right="1597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50" w:type="dxa"/>
          </w:tcPr>
          <w:p w:rsidR="00752EA1" w:rsidRDefault="000C3A30">
            <w:pPr>
              <w:pStyle w:val="TableParagraph"/>
              <w:spacing w:line="234" w:lineRule="exact"/>
              <w:ind w:left="457" w:right="33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102</w:t>
            </w:r>
          </w:p>
        </w:tc>
        <w:tc>
          <w:tcPr>
            <w:tcW w:w="1594" w:type="dxa"/>
          </w:tcPr>
          <w:p w:rsidR="00752EA1" w:rsidRDefault="000C3A30">
            <w:pPr>
              <w:pStyle w:val="TableParagraph"/>
              <w:spacing w:line="234" w:lineRule="exact"/>
              <w:ind w:left="486" w:right="36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</w:t>
            </w:r>
          </w:p>
        </w:tc>
        <w:tc>
          <w:tcPr>
            <w:tcW w:w="1709" w:type="dxa"/>
          </w:tcPr>
          <w:p w:rsidR="00752EA1" w:rsidRDefault="000C3A30">
            <w:pPr>
              <w:pStyle w:val="TableParagraph"/>
              <w:spacing w:line="234" w:lineRule="exact"/>
              <w:ind w:left="354" w:right="34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</w:t>
            </w:r>
          </w:p>
        </w:tc>
      </w:tr>
    </w:tbl>
    <w:p w:rsidR="00752EA1" w:rsidRDefault="00752EA1">
      <w:pPr>
        <w:spacing w:line="234" w:lineRule="exact"/>
        <w:jc w:val="center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4"/>
      </w:pPr>
      <w:r>
        <w:lastRenderedPageBreak/>
        <w:t>История.</w:t>
      </w:r>
      <w:r>
        <w:rPr>
          <w:spacing w:val="-4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</w:t>
      </w:r>
    </w:p>
    <w:p w:rsidR="00752EA1" w:rsidRDefault="000C3A30">
      <w:pPr>
        <w:pStyle w:val="31"/>
        <w:numPr>
          <w:ilvl w:val="0"/>
          <w:numId w:val="33"/>
        </w:numPr>
        <w:tabs>
          <w:tab w:val="left" w:pos="753"/>
        </w:tabs>
        <w:spacing w:before="1"/>
        <w:jc w:val="both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«История.</w:t>
      </w:r>
      <w:r>
        <w:rPr>
          <w:spacing w:val="-4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история».</w:t>
      </w:r>
    </w:p>
    <w:p w:rsidR="00752EA1" w:rsidRDefault="000C3A30">
      <w:pPr>
        <w:ind w:left="551" w:right="413" w:firstLine="300"/>
        <w:jc w:val="both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системно-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деятельностный подход, </w:t>
      </w:r>
      <w:r>
        <w:t xml:space="preserve">обеспечивающий достижение </w:t>
      </w:r>
      <w:r>
        <w:rPr>
          <w:i/>
        </w:rPr>
        <w:t xml:space="preserve">личностных, метапредметных </w:t>
      </w:r>
      <w:r>
        <w:t xml:space="preserve">и </w:t>
      </w:r>
      <w:r>
        <w:rPr>
          <w:i/>
        </w:rPr>
        <w:t>предметных образо-</w:t>
      </w:r>
      <w:r>
        <w:rPr>
          <w:i/>
          <w:spacing w:val="1"/>
        </w:rPr>
        <w:t xml:space="preserve"> </w:t>
      </w:r>
      <w:r>
        <w:rPr>
          <w:i/>
        </w:rPr>
        <w:t>вательных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752EA1" w:rsidRDefault="000C3A30">
      <w:pPr>
        <w:ind w:left="532" w:right="393"/>
        <w:jc w:val="both"/>
      </w:pPr>
      <w:r>
        <w:t xml:space="preserve">К важнейшим </w:t>
      </w:r>
      <w:r>
        <w:rPr>
          <w:b/>
        </w:rPr>
        <w:t xml:space="preserve">личностным результатам </w:t>
      </w:r>
      <w:r>
        <w:t>изучения истории в основной школе относятся следующие убеждения</w:t>
      </w:r>
      <w:r>
        <w:rPr>
          <w:spacing w:val="-52"/>
        </w:rPr>
        <w:t xml:space="preserve"> </w:t>
      </w:r>
      <w:r>
        <w:t>и качества: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515"/>
        <w:jc w:val="left"/>
      </w:pPr>
      <w:r>
        <w:t>осознание своей идентичности как гражданина страны, члена семьи, этнической и религиозной группы,</w:t>
      </w:r>
      <w:r>
        <w:rPr>
          <w:spacing w:val="-52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и региональной общности;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979"/>
        <w:jc w:val="left"/>
      </w:pPr>
      <w:r>
        <w:t>освоение гуманистических традиций и ценностей современного общества, уважение прав и свобод</w:t>
      </w:r>
      <w:r>
        <w:rPr>
          <w:spacing w:val="-52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539"/>
        <w:jc w:val="left"/>
      </w:pPr>
      <w:r>
        <w:t>осмысление социально-нравственного опыта предшествующих поколений, способность к определению</w:t>
      </w:r>
      <w:r>
        <w:rPr>
          <w:spacing w:val="-5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ответственному</w:t>
      </w:r>
      <w:r>
        <w:rPr>
          <w:spacing w:val="-3"/>
        </w:rPr>
        <w:t xml:space="preserve"> </w:t>
      </w:r>
      <w:r>
        <w:t>поведению в</w:t>
      </w:r>
      <w:r>
        <w:rPr>
          <w:spacing w:val="-1"/>
        </w:rPr>
        <w:t xml:space="preserve"> </w:t>
      </w:r>
      <w:r>
        <w:t>современном обществе;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1697"/>
        <w:jc w:val="left"/>
      </w:pPr>
      <w:r>
        <w:t>понимание культурного многообразия мира, уважение к культуре своего и других народов,</w:t>
      </w:r>
      <w:r>
        <w:rPr>
          <w:spacing w:val="-52"/>
        </w:rPr>
        <w:t xml:space="preserve"> </w:t>
      </w:r>
      <w:r>
        <w:t>толерантность.</w:t>
      </w:r>
    </w:p>
    <w:p w:rsidR="00752EA1" w:rsidRDefault="000C3A30">
      <w:pPr>
        <w:spacing w:line="251" w:lineRule="exact"/>
        <w:ind w:left="532"/>
      </w:pPr>
      <w:r>
        <w:rPr>
          <w:b/>
        </w:rPr>
        <w:t>Метапредметные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выражаются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качествах: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7"/>
      </w:pPr>
      <w:r>
        <w:t>способность сознательно организовывать и регулировать свою деятельность</w:t>
      </w:r>
      <w:r>
        <w:rPr>
          <w:spacing w:val="55"/>
        </w:rPr>
        <w:t xml:space="preserve"> </w:t>
      </w:r>
      <w:r>
        <w:t>– учебную, общественную</w:t>
      </w:r>
      <w:r>
        <w:rPr>
          <w:spacing w:val="1"/>
        </w:rPr>
        <w:t xml:space="preserve"> </w:t>
      </w:r>
      <w:r>
        <w:t>и др.;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spacing w:before="1"/>
        <w:ind w:right="395"/>
      </w:pPr>
      <w:r>
        <w:t>владение умениями работать с учебной и внешкольной информацией (анализировать и обобщать факты,</w:t>
      </w:r>
      <w:r>
        <w:rPr>
          <w:spacing w:val="1"/>
        </w:rPr>
        <w:t xml:space="preserve"> </w:t>
      </w:r>
      <w:r>
        <w:t>составлять простой и развернутый план, тезисы, конспект, формулировать и обосновывать выводы 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7"/>
      </w:pP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(сообщение, эссе,</w:t>
      </w:r>
      <w:r>
        <w:rPr>
          <w:spacing w:val="-2"/>
        </w:rPr>
        <w:t xml:space="preserve"> </w:t>
      </w:r>
      <w:r>
        <w:t>презентация, реферат и др.);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9"/>
      </w:pPr>
      <w:r>
        <w:t>готовность к</w:t>
      </w:r>
      <w:r>
        <w:rPr>
          <w:spacing w:val="1"/>
        </w:rPr>
        <w:t xml:space="preserve"> </w:t>
      </w:r>
      <w:r>
        <w:t>сотрудничеству с</w:t>
      </w:r>
      <w:r>
        <w:rPr>
          <w:spacing w:val="1"/>
        </w:rPr>
        <w:t xml:space="preserve"> </w:t>
      </w:r>
      <w:r>
        <w:t>соучениками, коллективной работе,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 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социальном</w:t>
      </w:r>
      <w:r>
        <w:rPr>
          <w:spacing w:val="-1"/>
        </w:rPr>
        <w:t xml:space="preserve"> </w:t>
      </w:r>
      <w:r>
        <w:t>окружении</w:t>
      </w:r>
      <w:r>
        <w:rPr>
          <w:spacing w:val="-3"/>
        </w:rPr>
        <w:t xml:space="preserve"> </w:t>
      </w:r>
      <w:r>
        <w:t>и др.</w:t>
      </w:r>
    </w:p>
    <w:p w:rsidR="00752EA1" w:rsidRDefault="000C3A30">
      <w:pPr>
        <w:spacing w:line="252" w:lineRule="exact"/>
        <w:ind w:left="531"/>
        <w:jc w:val="both"/>
      </w:pPr>
      <w:r>
        <w:rPr>
          <w:b/>
        </w:rPr>
        <w:t>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включают: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400"/>
        <w:jc w:val="left"/>
      </w:pPr>
      <w:r>
        <w:t>овладение</w:t>
      </w:r>
      <w:r>
        <w:rPr>
          <w:spacing w:val="28"/>
        </w:rPr>
        <w:t xml:space="preserve"> </w:t>
      </w:r>
      <w:r>
        <w:t>целостными</w:t>
      </w:r>
      <w:r>
        <w:rPr>
          <w:spacing w:val="31"/>
        </w:rPr>
        <w:t xml:space="preserve"> </w:t>
      </w:r>
      <w:r>
        <w:t>представлениями</w:t>
      </w:r>
      <w:r>
        <w:rPr>
          <w:spacing w:val="30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историческом</w:t>
      </w:r>
      <w:r>
        <w:rPr>
          <w:spacing w:val="31"/>
        </w:rPr>
        <w:t xml:space="preserve"> </w:t>
      </w:r>
      <w:r>
        <w:t>пути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человечества</w:t>
      </w:r>
      <w:r>
        <w:rPr>
          <w:spacing w:val="-52"/>
        </w:rPr>
        <w:t xml:space="preserve"> </w:t>
      </w:r>
      <w:r>
        <w:t>как необходимой основой</w:t>
      </w:r>
      <w:r>
        <w:rPr>
          <w:spacing w:val="-3"/>
        </w:rPr>
        <w:t xml:space="preserve"> </w:t>
      </w:r>
      <w:r>
        <w:t>для миропонимания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6"/>
        <w:jc w:val="left"/>
      </w:pPr>
      <w:r>
        <w:t>способность применять понятийный аппарат исторического знания и приемы исторического анализа для</w:t>
      </w:r>
      <w:r>
        <w:rPr>
          <w:spacing w:val="-52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явлений</w:t>
      </w:r>
      <w:r>
        <w:rPr>
          <w:spacing w:val="-2"/>
        </w:rPr>
        <w:t xml:space="preserve"> </w:t>
      </w:r>
      <w:r>
        <w:t>прошлого и современности;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6"/>
        <w:jc w:val="left"/>
      </w:pPr>
      <w:r>
        <w:t>умения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раскрывая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принадлежность и</w:t>
      </w:r>
      <w:r>
        <w:rPr>
          <w:spacing w:val="-1"/>
        </w:rPr>
        <w:t xml:space="preserve"> </w:t>
      </w:r>
      <w:r>
        <w:t>познавательную ценность;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ind w:right="395"/>
        <w:jc w:val="left"/>
      </w:pPr>
      <w:r>
        <w:t>расширение опыта оценочной деятельности на основе осмысления</w:t>
      </w:r>
      <w:r>
        <w:rPr>
          <w:spacing w:val="1"/>
        </w:rPr>
        <w:t xml:space="preserve"> </w:t>
      </w:r>
      <w:r>
        <w:t>жизни и деяний личностей и народов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своей страны и</w:t>
      </w:r>
      <w:r>
        <w:rPr>
          <w:spacing w:val="-3"/>
        </w:rPr>
        <w:t xml:space="preserve"> </w:t>
      </w:r>
      <w:r>
        <w:t>человечества в целом;</w:t>
      </w:r>
    </w:p>
    <w:p w:rsidR="00752EA1" w:rsidRDefault="000C3A30">
      <w:pPr>
        <w:pStyle w:val="a5"/>
        <w:numPr>
          <w:ilvl w:val="1"/>
          <w:numId w:val="33"/>
        </w:numPr>
        <w:tabs>
          <w:tab w:val="left" w:pos="1253"/>
        </w:tabs>
        <w:spacing w:before="1"/>
        <w:ind w:right="400"/>
        <w:jc w:val="left"/>
      </w:pPr>
      <w:r>
        <w:t>готовность</w:t>
      </w:r>
      <w:r>
        <w:rPr>
          <w:spacing w:val="33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исторические</w:t>
      </w:r>
      <w:r>
        <w:rPr>
          <w:spacing w:val="34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сохранения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 мира.</w:t>
      </w:r>
    </w:p>
    <w:p w:rsidR="00752EA1" w:rsidRDefault="000C3A30">
      <w:pPr>
        <w:pStyle w:val="31"/>
        <w:numPr>
          <w:ilvl w:val="0"/>
          <w:numId w:val="33"/>
        </w:numPr>
        <w:tabs>
          <w:tab w:val="left" w:pos="1375"/>
        </w:tabs>
        <w:spacing w:before="3" w:line="240" w:lineRule="auto"/>
        <w:ind w:left="1098" w:right="6023" w:hanging="1"/>
        <w:jc w:val="left"/>
      </w:pPr>
      <w:r>
        <w:t>Содержание учебного предмета История»</w:t>
      </w:r>
      <w:r>
        <w:rPr>
          <w:spacing w:val="-52"/>
        </w:rPr>
        <w:t xml:space="preserve"> </w:t>
      </w:r>
      <w:r>
        <w:t>Всеобщая история</w:t>
      </w:r>
    </w:p>
    <w:p w:rsidR="00752EA1" w:rsidRDefault="000C3A30">
      <w:pPr>
        <w:spacing w:line="251" w:lineRule="exact"/>
        <w:ind w:left="3660"/>
        <w:jc w:val="both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История</w:t>
      </w:r>
      <w:r>
        <w:rPr>
          <w:b/>
          <w:spacing w:val="-1"/>
        </w:rPr>
        <w:t xml:space="preserve"> </w:t>
      </w:r>
      <w:r>
        <w:rPr>
          <w:b/>
        </w:rPr>
        <w:t>Древнего</w:t>
      </w:r>
      <w:r>
        <w:rPr>
          <w:b/>
          <w:spacing w:val="-4"/>
        </w:rPr>
        <w:t xml:space="preserve"> </w:t>
      </w:r>
      <w:r>
        <w:rPr>
          <w:b/>
        </w:rPr>
        <w:t>мира</w:t>
      </w:r>
      <w:r>
        <w:rPr>
          <w:b/>
          <w:spacing w:val="-4"/>
        </w:rPr>
        <w:t xml:space="preserve"> </w:t>
      </w:r>
      <w:r>
        <w:rPr>
          <w:b/>
        </w:rPr>
        <w:t>(68</w:t>
      </w:r>
      <w:r>
        <w:rPr>
          <w:b/>
          <w:spacing w:val="-1"/>
        </w:rPr>
        <w:t xml:space="preserve"> </w:t>
      </w:r>
      <w:r>
        <w:rPr>
          <w:b/>
        </w:rPr>
        <w:t>часов)</w:t>
      </w:r>
    </w:p>
    <w:p w:rsidR="00752EA1" w:rsidRDefault="000C3A30">
      <w:pPr>
        <w:pStyle w:val="a3"/>
        <w:ind w:left="531" w:right="395"/>
      </w:pPr>
      <w:r>
        <w:t>Что изучает история. Историческая хронология (счѐт лет « до н. э.» и «н. э.»). Историческая карта. 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знаний. Вспомогательные исторические науки.</w:t>
      </w:r>
    </w:p>
    <w:p w:rsidR="00752EA1" w:rsidRDefault="000C3A30">
      <w:pPr>
        <w:pStyle w:val="a3"/>
        <w:ind w:left="531" w:right="397"/>
      </w:pPr>
      <w:r>
        <w:rPr>
          <w:b/>
        </w:rPr>
        <w:t xml:space="preserve">Первобытность. </w:t>
      </w:r>
      <w:r>
        <w:t>Расселение древнейшего человека. Человек разумный. Условия жизни и занятия 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 цивилизаций.</w:t>
      </w:r>
    </w:p>
    <w:p w:rsidR="00752EA1" w:rsidRDefault="000C3A30">
      <w:pPr>
        <w:spacing w:line="252" w:lineRule="exact"/>
        <w:ind w:left="531"/>
        <w:jc w:val="both"/>
      </w:pPr>
      <w:r>
        <w:rPr>
          <w:b/>
        </w:rPr>
        <w:t>Древний</w:t>
      </w:r>
      <w:r>
        <w:rPr>
          <w:b/>
          <w:spacing w:val="-5"/>
        </w:rPr>
        <w:t xml:space="preserve"> </w:t>
      </w:r>
      <w:r>
        <w:rPr>
          <w:b/>
        </w:rPr>
        <w:t>мир: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хронология.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 xml:space="preserve">Древний Восток. </w:t>
      </w:r>
      <w:r>
        <w:t>Древние цивилизации Месопотамии. Условия жизни и занятия населения.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55"/>
        </w:rPr>
        <w:t xml:space="preserve"> </w:t>
      </w:r>
      <w:r>
        <w:t>Нововавилонское</w:t>
      </w:r>
      <w:r>
        <w:rPr>
          <w:spacing w:val="1"/>
        </w:rPr>
        <w:t xml:space="preserve"> </w:t>
      </w:r>
      <w:r>
        <w:t>царство: завоевания,</w:t>
      </w:r>
      <w:r>
        <w:rPr>
          <w:spacing w:val="-3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 города Вавилона.</w:t>
      </w:r>
    </w:p>
    <w:p w:rsidR="00752EA1" w:rsidRDefault="000C3A30">
      <w:pPr>
        <w:pStyle w:val="a3"/>
        <w:ind w:left="531" w:right="398" w:firstLine="708"/>
      </w:pPr>
      <w:r>
        <w:rPr>
          <w:b/>
        </w:rPr>
        <w:t xml:space="preserve">Древний Египет. </w:t>
      </w:r>
      <w:r>
        <w:t>Условия жизни и занятия населения. Управление государством (фараон, 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Рабы.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египтян. Письменность. Храмы и пирамиды.</w:t>
      </w:r>
    </w:p>
    <w:p w:rsidR="00752EA1" w:rsidRDefault="000C3A30">
      <w:pPr>
        <w:pStyle w:val="a3"/>
        <w:ind w:right="402" w:firstLine="708"/>
      </w:pPr>
      <w:r>
        <w:t>Восточное Средиземноморье в древности. Финикия: природные условия, занятия жителей. Развитие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Религиозные верования. Ветхозаветные</w:t>
      </w:r>
      <w:r>
        <w:rPr>
          <w:spacing w:val="-2"/>
        </w:rPr>
        <w:t xml:space="preserve"> </w:t>
      </w:r>
      <w:r>
        <w:t>сказания.</w:t>
      </w:r>
    </w:p>
    <w:p w:rsidR="00752EA1" w:rsidRDefault="000C3A30">
      <w:pPr>
        <w:pStyle w:val="a3"/>
        <w:ind w:right="400"/>
      </w:pPr>
      <w:r>
        <w:t>Ассирия: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Ниневии,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Персидская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военные</w:t>
      </w:r>
      <w:r>
        <w:rPr>
          <w:spacing w:val="-1"/>
        </w:rPr>
        <w:t xml:space="preserve"> </w:t>
      </w:r>
      <w:r>
        <w:t>походы, управление империей.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 w:firstLine="708"/>
      </w:pPr>
      <w:r>
        <w:lastRenderedPageBreak/>
        <w:t>Древняя Индия. Природные условия, занятия населения. Древние города-государства. 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55"/>
        </w:rPr>
        <w:t xml:space="preserve"> </w:t>
      </w:r>
      <w:r>
        <w:t>буддизма.</w:t>
      </w:r>
      <w:r>
        <w:rPr>
          <w:spacing w:val="55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752EA1" w:rsidRDefault="000C3A30">
      <w:pPr>
        <w:pStyle w:val="a3"/>
        <w:ind w:left="531" w:right="395" w:firstLine="708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объединѐнного</w:t>
      </w:r>
      <w:r>
        <w:rPr>
          <w:spacing w:val="1"/>
        </w:rPr>
        <w:t xml:space="preserve"> </w:t>
      </w:r>
      <w:r>
        <w:t>государства. Империи Цинь и Хань. Жизнь в империи: правители и подданные, положение различных 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шѐлковый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-1"/>
        </w:rPr>
        <w:t xml:space="preserve"> </w:t>
      </w:r>
      <w:r>
        <w:t>Научные знания</w:t>
      </w:r>
      <w:r>
        <w:rPr>
          <w:spacing w:val="-1"/>
        </w:rPr>
        <w:t xml:space="preserve"> </w:t>
      </w:r>
      <w:r>
        <w:t>и изобретения.</w:t>
      </w:r>
      <w:r>
        <w:rPr>
          <w:spacing w:val="-4"/>
        </w:rPr>
        <w:t xml:space="preserve"> </w:t>
      </w:r>
      <w:r>
        <w:t>Храмы. Великая Китайская</w:t>
      </w:r>
      <w:r>
        <w:rPr>
          <w:spacing w:val="-3"/>
        </w:rPr>
        <w:t xml:space="preserve"> </w:t>
      </w:r>
      <w:r>
        <w:t>стена.</w:t>
      </w:r>
    </w:p>
    <w:p w:rsidR="00752EA1" w:rsidRDefault="000C3A30">
      <w:pPr>
        <w:spacing w:line="251" w:lineRule="exact"/>
        <w:ind w:left="531"/>
        <w:jc w:val="both"/>
      </w:pPr>
      <w:r>
        <w:rPr>
          <w:b/>
        </w:rPr>
        <w:t>Античный</w:t>
      </w:r>
      <w:r>
        <w:rPr>
          <w:b/>
          <w:spacing w:val="-6"/>
        </w:rPr>
        <w:t xml:space="preserve"> </w:t>
      </w:r>
      <w:r>
        <w:rPr>
          <w:b/>
        </w:rPr>
        <w:t xml:space="preserve">мир: </w:t>
      </w:r>
      <w:r>
        <w:t>понятие.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античного</w:t>
      </w:r>
      <w:r>
        <w:rPr>
          <w:spacing w:val="-2"/>
        </w:rPr>
        <w:t xml:space="preserve"> </w:t>
      </w:r>
      <w:r>
        <w:t>мира.</w:t>
      </w:r>
    </w:p>
    <w:p w:rsidR="00752EA1" w:rsidRDefault="000C3A30">
      <w:pPr>
        <w:pStyle w:val="a3"/>
        <w:spacing w:before="1"/>
        <w:ind w:right="397" w:firstLine="708"/>
      </w:pPr>
      <w:r>
        <w:rPr>
          <w:b/>
        </w:rPr>
        <w:t>Древняя Греция</w:t>
      </w:r>
      <w:r>
        <w:t>. Население Древней Греции: условия жизни и занятия. Древнейшие государства 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«Илиада»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древних греков. Сказания</w:t>
      </w:r>
      <w:r>
        <w:rPr>
          <w:spacing w:val="-1"/>
        </w:rPr>
        <w:t xml:space="preserve"> </w:t>
      </w:r>
      <w:r>
        <w:t>о богах и</w:t>
      </w:r>
      <w:r>
        <w:rPr>
          <w:spacing w:val="-3"/>
        </w:rPr>
        <w:t xml:space="preserve"> </w:t>
      </w:r>
      <w:r>
        <w:t>героях.</w:t>
      </w:r>
    </w:p>
    <w:p w:rsidR="00752EA1" w:rsidRDefault="000C3A30">
      <w:pPr>
        <w:pStyle w:val="a3"/>
        <w:ind w:right="396" w:firstLine="708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ремѐсел.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55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дела.</w:t>
      </w:r>
    </w:p>
    <w:p w:rsidR="00752EA1" w:rsidRDefault="000C3A30">
      <w:pPr>
        <w:pStyle w:val="a3"/>
        <w:spacing w:before="1"/>
        <w:ind w:right="396" w:firstLine="708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Рабство. Пелопоннесская война. Возвышение Македонии.</w:t>
      </w:r>
    </w:p>
    <w:p w:rsidR="00752EA1" w:rsidRDefault="000C3A30">
      <w:pPr>
        <w:pStyle w:val="a3"/>
        <w:ind w:right="401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греков.</w:t>
      </w:r>
      <w:r>
        <w:rPr>
          <w:spacing w:val="-4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752EA1" w:rsidRDefault="000C3A30">
      <w:pPr>
        <w:pStyle w:val="a3"/>
        <w:spacing w:line="252" w:lineRule="exact"/>
        <w:ind w:left="1240"/>
      </w:pPr>
      <w:r>
        <w:t>Период</w:t>
      </w:r>
      <w:r>
        <w:rPr>
          <w:spacing w:val="62"/>
        </w:rPr>
        <w:t xml:space="preserve"> </w:t>
      </w:r>
      <w:r>
        <w:t xml:space="preserve">эллинизма.  </w:t>
      </w:r>
      <w:r>
        <w:rPr>
          <w:spacing w:val="6"/>
        </w:rPr>
        <w:t xml:space="preserve"> </w:t>
      </w:r>
      <w:r>
        <w:t xml:space="preserve">Македонские  </w:t>
      </w:r>
      <w:r>
        <w:rPr>
          <w:spacing w:val="6"/>
        </w:rPr>
        <w:t xml:space="preserve"> </w:t>
      </w:r>
      <w:r>
        <w:t xml:space="preserve">завоевания.  </w:t>
      </w:r>
      <w:r>
        <w:rPr>
          <w:spacing w:val="4"/>
        </w:rPr>
        <w:t xml:space="preserve"> </w:t>
      </w:r>
      <w:r>
        <w:t xml:space="preserve">Держава  </w:t>
      </w:r>
      <w:r>
        <w:rPr>
          <w:spacing w:val="6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Македонского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еѐ  </w:t>
      </w:r>
      <w:r>
        <w:rPr>
          <w:spacing w:val="7"/>
        </w:rPr>
        <w:t xml:space="preserve"> </w:t>
      </w:r>
      <w:r>
        <w:t>распад.</w:t>
      </w:r>
    </w:p>
    <w:p w:rsidR="00752EA1" w:rsidRDefault="000C3A30">
      <w:pPr>
        <w:pStyle w:val="a3"/>
        <w:spacing w:line="252" w:lineRule="exact"/>
      </w:pPr>
      <w:r>
        <w:t>Эллинистические</w:t>
      </w:r>
      <w:r>
        <w:rPr>
          <w:spacing w:val="-5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752EA1" w:rsidRDefault="000C3A30">
      <w:pPr>
        <w:pStyle w:val="a3"/>
        <w:spacing w:before="2"/>
        <w:ind w:right="400" w:firstLine="708"/>
      </w:pPr>
      <w:r>
        <w:rPr>
          <w:b/>
        </w:rPr>
        <w:t xml:space="preserve">Древний Рим. </w:t>
      </w: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 Рим эпохи царей. Римская республика. Патриции и плебеи. Управление и законы. Верования древних</w:t>
      </w:r>
      <w:r>
        <w:rPr>
          <w:spacing w:val="1"/>
        </w:rPr>
        <w:t xml:space="preserve"> </w:t>
      </w:r>
      <w:r>
        <w:t>римлян.</w:t>
      </w:r>
    </w:p>
    <w:p w:rsidR="00752EA1" w:rsidRDefault="000C3A30">
      <w:pPr>
        <w:pStyle w:val="a3"/>
        <w:ind w:right="398" w:firstLine="708"/>
      </w:pPr>
      <w:r>
        <w:t>Завоевание Римом Италии. Войны с Карфагеном; Ганнибал. Римская армия. Установление 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Реформы Гракхов. Рабство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Древнем</w:t>
      </w:r>
      <w:r>
        <w:rPr>
          <w:spacing w:val="-1"/>
        </w:rPr>
        <w:t xml:space="preserve"> </w:t>
      </w:r>
      <w:r>
        <w:t>Риме.</w:t>
      </w:r>
    </w:p>
    <w:p w:rsidR="00752EA1" w:rsidRDefault="000C3A30">
      <w:pPr>
        <w:pStyle w:val="a3"/>
        <w:ind w:right="393" w:firstLine="708"/>
      </w:pPr>
      <w:r>
        <w:t>От республики к империи. Гражданские войны в Риме. Гай Юлий Цезарь. Установление 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 Разделение Римской империи на Западную и Восточную части. Рим и варвары. Падение Западной</w:t>
      </w:r>
      <w:r>
        <w:rPr>
          <w:spacing w:val="-52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752EA1" w:rsidRDefault="000C3A30">
      <w:pPr>
        <w:pStyle w:val="a3"/>
        <w:spacing w:line="252" w:lineRule="exact"/>
        <w:ind w:left="1240"/>
      </w:pPr>
      <w:r>
        <w:t>Культура</w:t>
      </w:r>
      <w:r>
        <w:rPr>
          <w:spacing w:val="45"/>
        </w:rPr>
        <w:t xml:space="preserve"> </w:t>
      </w:r>
      <w:r>
        <w:t>Древнего</w:t>
      </w:r>
      <w:r>
        <w:rPr>
          <w:spacing w:val="45"/>
        </w:rPr>
        <w:t xml:space="preserve"> </w:t>
      </w:r>
      <w:r>
        <w:t>Рима.</w:t>
      </w:r>
      <w:r>
        <w:rPr>
          <w:spacing w:val="45"/>
        </w:rPr>
        <w:t xml:space="preserve"> </w:t>
      </w:r>
      <w:r>
        <w:t>Римская</w:t>
      </w:r>
      <w:r>
        <w:rPr>
          <w:spacing w:val="42"/>
        </w:rPr>
        <w:t xml:space="preserve"> </w:t>
      </w:r>
      <w:r>
        <w:t>литература,</w:t>
      </w:r>
      <w:r>
        <w:rPr>
          <w:spacing w:val="46"/>
        </w:rPr>
        <w:t xml:space="preserve"> </w:t>
      </w:r>
      <w:r>
        <w:t>золотой</w:t>
      </w:r>
      <w:r>
        <w:rPr>
          <w:spacing w:val="44"/>
        </w:rPr>
        <w:t xml:space="preserve"> </w:t>
      </w:r>
      <w:r>
        <w:t>век</w:t>
      </w:r>
      <w:r>
        <w:rPr>
          <w:spacing w:val="45"/>
        </w:rPr>
        <w:t xml:space="preserve"> </w:t>
      </w:r>
      <w:r>
        <w:t>поэзии.</w:t>
      </w:r>
      <w:r>
        <w:rPr>
          <w:spacing w:val="45"/>
        </w:rPr>
        <w:t xml:space="preserve"> </w:t>
      </w:r>
      <w:r>
        <w:t>Ораторское</w:t>
      </w:r>
      <w:r>
        <w:rPr>
          <w:spacing w:val="42"/>
        </w:rPr>
        <w:t xml:space="preserve"> </w:t>
      </w:r>
      <w:r>
        <w:t>искусство;</w:t>
      </w:r>
      <w:r>
        <w:rPr>
          <w:spacing w:val="44"/>
        </w:rPr>
        <w:t xml:space="preserve"> </w:t>
      </w:r>
      <w:r>
        <w:t>Цицерон.</w:t>
      </w:r>
    </w:p>
    <w:p w:rsidR="00752EA1" w:rsidRDefault="000C3A30">
      <w:pPr>
        <w:pStyle w:val="a3"/>
        <w:spacing w:before="1"/>
        <w:ind w:right="4158"/>
      </w:pPr>
      <w:r>
        <w:t>Развитие наук. Архитектура и скульптура. Пантеон. Быт и досуг римлян.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 наследие</w:t>
      </w:r>
      <w:r>
        <w:rPr>
          <w:spacing w:val="-4"/>
        </w:rPr>
        <w:t xml:space="preserve"> </w:t>
      </w:r>
      <w:r>
        <w:t>древних цивилизаций.</w:t>
      </w:r>
    </w:p>
    <w:p w:rsidR="00752EA1" w:rsidRDefault="000C3A30">
      <w:pPr>
        <w:pStyle w:val="31"/>
        <w:spacing w:before="3" w:line="251" w:lineRule="exact"/>
        <w:ind w:left="3633"/>
        <w:jc w:val="both"/>
      </w:pPr>
      <w:r>
        <w:t>Раздел II.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</w:t>
      </w:r>
      <w:r>
        <w:rPr>
          <w:spacing w:val="-3"/>
        </w:rPr>
        <w:t xml:space="preserve"> </w:t>
      </w:r>
      <w:r>
        <w:t>(30</w:t>
      </w:r>
      <w:r>
        <w:rPr>
          <w:spacing w:val="-4"/>
        </w:rPr>
        <w:t xml:space="preserve"> </w:t>
      </w:r>
      <w:r>
        <w:t>часов)</w:t>
      </w:r>
    </w:p>
    <w:p w:rsidR="00752EA1" w:rsidRDefault="000C3A30">
      <w:pPr>
        <w:pStyle w:val="a3"/>
        <w:spacing w:line="251" w:lineRule="exact"/>
      </w:pPr>
      <w:r>
        <w:t>Средние</w:t>
      </w:r>
      <w:r>
        <w:rPr>
          <w:spacing w:val="-2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752EA1" w:rsidRDefault="000C3A30">
      <w:pPr>
        <w:ind w:left="531" w:right="397" w:firstLine="708"/>
        <w:jc w:val="both"/>
      </w:pPr>
      <w:r>
        <w:rPr>
          <w:b/>
        </w:rPr>
        <w:t xml:space="preserve">Раннее Средневековье. </w:t>
      </w:r>
      <w:r>
        <w:t>Начало Средневековья. Великое переселение народов. Образование варварских</w:t>
      </w:r>
      <w:r>
        <w:rPr>
          <w:spacing w:val="1"/>
        </w:rPr>
        <w:t xml:space="preserve"> </w:t>
      </w:r>
      <w:r>
        <w:t>королевств.</w:t>
      </w:r>
    </w:p>
    <w:p w:rsidR="00752EA1" w:rsidRDefault="000C3A30">
      <w:pPr>
        <w:pStyle w:val="a3"/>
        <w:ind w:left="531" w:right="394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франков;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правда».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55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 Распад Каролингской империи. Образование государств во Франции, Германии, Италии. Священная</w:t>
      </w:r>
      <w:r>
        <w:rPr>
          <w:spacing w:val="1"/>
        </w:rPr>
        <w:t xml:space="preserve"> </w:t>
      </w:r>
      <w:r>
        <w:t>Римская империя. 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Светские правители и</w:t>
      </w:r>
      <w:r>
        <w:rPr>
          <w:spacing w:val="-1"/>
        </w:rPr>
        <w:t xml:space="preserve"> </w:t>
      </w:r>
      <w:r>
        <w:t>папы. Культура раннего</w:t>
      </w:r>
      <w:r>
        <w:rPr>
          <w:spacing w:val="-1"/>
        </w:rPr>
        <w:t xml:space="preserve"> </w:t>
      </w:r>
      <w:r>
        <w:t>Средневековья.</w:t>
      </w:r>
    </w:p>
    <w:p w:rsidR="00752EA1" w:rsidRDefault="000C3A30">
      <w:pPr>
        <w:pStyle w:val="a3"/>
        <w:spacing w:before="2"/>
        <w:ind w:right="398" w:firstLine="708"/>
      </w:pPr>
      <w:r>
        <w:t>Византийская империя в IV—XI вв.: территория, хозяйство, управление. Византийские императоры;</w:t>
      </w:r>
      <w:r>
        <w:rPr>
          <w:spacing w:val="1"/>
        </w:rPr>
        <w:t xml:space="preserve"> </w:t>
      </w:r>
      <w:r>
        <w:t>Юстиниан. Кодификация законов. Власть императора и церковь. Внешняя политика Византии: отношения с</w:t>
      </w:r>
      <w:r>
        <w:rPr>
          <w:spacing w:val="1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вторжения</w:t>
      </w:r>
      <w:r>
        <w:rPr>
          <w:spacing w:val="-1"/>
        </w:rPr>
        <w:t xml:space="preserve"> </w:t>
      </w:r>
      <w:r>
        <w:t>славян и</w:t>
      </w:r>
      <w:r>
        <w:rPr>
          <w:spacing w:val="-1"/>
        </w:rPr>
        <w:t xml:space="preserve"> </w:t>
      </w:r>
      <w:r>
        <w:t>арабов. Культура Византии.</w:t>
      </w:r>
    </w:p>
    <w:p w:rsidR="00752EA1" w:rsidRDefault="000C3A30">
      <w:pPr>
        <w:pStyle w:val="a3"/>
        <w:ind w:right="1196"/>
      </w:pPr>
      <w:r>
        <w:t>Арабы в VI—ХI вв.: расселение, занятия. Возникновение и распространение ислама. Завоевания арабов.</w:t>
      </w:r>
      <w:r>
        <w:rPr>
          <w:spacing w:val="-52"/>
        </w:rPr>
        <w:t xml:space="preserve"> </w:t>
      </w:r>
      <w:r>
        <w:t>Арабский</w:t>
      </w:r>
      <w:r>
        <w:rPr>
          <w:spacing w:val="-5"/>
        </w:rPr>
        <w:t xml:space="preserve"> </w:t>
      </w:r>
      <w:r>
        <w:t>халифат, его расцвет и распад. Арабская культура.</w:t>
      </w:r>
    </w:p>
    <w:p w:rsidR="00752EA1" w:rsidRDefault="000C3A30">
      <w:pPr>
        <w:pStyle w:val="a3"/>
        <w:ind w:left="531" w:right="833" w:firstLine="708"/>
      </w:pPr>
      <w:r>
        <w:rPr>
          <w:b/>
        </w:rPr>
        <w:t xml:space="preserve">Зрелое Средневековье. </w:t>
      </w:r>
      <w:r>
        <w:t>Средневековое европейское общество. Аграрное производство. Феодальное</w:t>
      </w:r>
      <w:r>
        <w:rPr>
          <w:spacing w:val="-52"/>
        </w:rPr>
        <w:t xml:space="preserve"> </w:t>
      </w:r>
      <w:r>
        <w:t>землевладение.</w:t>
      </w:r>
      <w:r>
        <w:rPr>
          <w:spacing w:val="-3"/>
        </w:rPr>
        <w:t xml:space="preserve"> </w:t>
      </w:r>
      <w:r>
        <w:t>Феодальная иерархия. Знать и рыцарство: социальный</w:t>
      </w:r>
      <w:r>
        <w:rPr>
          <w:spacing w:val="-3"/>
        </w:rPr>
        <w:t xml:space="preserve"> </w:t>
      </w:r>
      <w:r>
        <w:t>статус, образ</w:t>
      </w:r>
      <w:r>
        <w:rPr>
          <w:spacing w:val="-3"/>
        </w:rPr>
        <w:t xml:space="preserve"> </w:t>
      </w:r>
      <w:r>
        <w:t>жизни.</w:t>
      </w:r>
    </w:p>
    <w:p w:rsidR="00752EA1" w:rsidRDefault="000C3A30">
      <w:pPr>
        <w:pStyle w:val="a3"/>
        <w:spacing w:line="251" w:lineRule="exact"/>
        <w:ind w:left="531"/>
      </w:pPr>
      <w:r>
        <w:t>Крестьянство:</w:t>
      </w:r>
      <w:r>
        <w:rPr>
          <w:spacing w:val="-6"/>
        </w:rPr>
        <w:t xml:space="preserve"> </w:t>
      </w:r>
      <w:r>
        <w:t>феодальная</w:t>
      </w:r>
      <w:r>
        <w:rPr>
          <w:spacing w:val="-5"/>
        </w:rPr>
        <w:t xml:space="preserve"> </w:t>
      </w:r>
      <w:r>
        <w:t>зависимость,</w:t>
      </w:r>
      <w:r>
        <w:rPr>
          <w:spacing w:val="-3"/>
        </w:rPr>
        <w:t xml:space="preserve"> </w:t>
      </w:r>
      <w:r>
        <w:t>повинности,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Крестьянская</w:t>
      </w:r>
      <w:r>
        <w:rPr>
          <w:spacing w:val="-4"/>
        </w:rPr>
        <w:t xml:space="preserve"> </w:t>
      </w:r>
      <w:r>
        <w:t>община.</w:t>
      </w:r>
    </w:p>
    <w:p w:rsidR="00752EA1" w:rsidRDefault="000C3A30">
      <w:pPr>
        <w:pStyle w:val="a3"/>
        <w:spacing w:before="1"/>
        <w:ind w:left="531" w:right="401"/>
      </w:pPr>
      <w:r>
        <w:t>Города — центры ремесла, торговли, культуры. Городские сословия. Цехи и гильдии. Городское 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сеньоров.</w:t>
      </w:r>
      <w:r>
        <w:rPr>
          <w:spacing w:val="-2"/>
        </w:rPr>
        <w:t xml:space="preserve"> </w:t>
      </w:r>
      <w:r>
        <w:t>Средневековые</w:t>
      </w:r>
      <w:r>
        <w:rPr>
          <w:spacing w:val="-1"/>
        </w:rPr>
        <w:t xml:space="preserve"> </w:t>
      </w:r>
      <w:r>
        <w:t>города-республики.</w:t>
      </w:r>
      <w:r>
        <w:rPr>
          <w:spacing w:val="-1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горожан.</w:t>
      </w:r>
    </w:p>
    <w:p w:rsidR="00752EA1" w:rsidRDefault="000C3A30">
      <w:pPr>
        <w:pStyle w:val="a3"/>
        <w:spacing w:before="1"/>
        <w:ind w:left="531" w:right="396" w:firstLine="708"/>
      </w:pPr>
      <w:r>
        <w:t>Церковь и духовенство. Разделение христианства на католицизм и православие. Отношения светской</w:t>
      </w:r>
      <w:r>
        <w:rPr>
          <w:spacing w:val="1"/>
        </w:rPr>
        <w:t xml:space="preserve"> </w:t>
      </w:r>
      <w:r>
        <w:t>власти и церкви. Крестовые походы: цели, участники, результаты. Духовно-рыцарские ордены. Ереси: 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 распространения. Преследование</w:t>
      </w:r>
      <w:r>
        <w:rPr>
          <w:spacing w:val="-5"/>
        </w:rPr>
        <w:t xml:space="preserve"> </w:t>
      </w:r>
      <w:r>
        <w:t>еретиков.</w:t>
      </w:r>
    </w:p>
    <w:p w:rsidR="00752EA1" w:rsidRDefault="000C3A30">
      <w:pPr>
        <w:pStyle w:val="a3"/>
        <w:ind w:left="531" w:right="394" w:firstLine="708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ХП—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1"/>
        </w:rPr>
        <w:t xml:space="preserve"> </w:t>
      </w:r>
      <w:r>
        <w:t>монархия.</w:t>
      </w:r>
      <w:r>
        <w:rPr>
          <w:spacing w:val="11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централизованных</w:t>
      </w:r>
      <w:r>
        <w:rPr>
          <w:spacing w:val="9"/>
        </w:rPr>
        <w:t xml:space="preserve"> </w:t>
      </w:r>
      <w:r>
        <w:t>государств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Англии,</w:t>
      </w:r>
      <w:r>
        <w:rPr>
          <w:spacing w:val="9"/>
        </w:rPr>
        <w:t xml:space="preserve"> </w:t>
      </w:r>
      <w:r>
        <w:t>Франции.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7"/>
      </w:pPr>
      <w:r>
        <w:lastRenderedPageBreak/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Экономическое и социальное развитие европейских стран. Обострение социальных противоречий в ХIV в.</w:t>
      </w:r>
      <w:r>
        <w:rPr>
          <w:spacing w:val="1"/>
        </w:rPr>
        <w:t xml:space="preserve"> </w:t>
      </w:r>
      <w:r>
        <w:t>(Жакерия,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УотаТайлера). Гуситское движение в Чехии.</w:t>
      </w:r>
    </w:p>
    <w:p w:rsidR="00752EA1" w:rsidRDefault="000C3A30">
      <w:pPr>
        <w:pStyle w:val="a3"/>
        <w:ind w:right="394" w:firstLine="708"/>
      </w:pPr>
      <w:r>
        <w:t>Византийская империя и славянские государства в ХП — XV вв. Экспансия турок-османов и падение</w:t>
      </w:r>
      <w:r>
        <w:rPr>
          <w:spacing w:val="1"/>
        </w:rPr>
        <w:t xml:space="preserve"> </w:t>
      </w:r>
      <w:r>
        <w:t>Византии.</w:t>
      </w:r>
    </w:p>
    <w:p w:rsidR="00752EA1" w:rsidRDefault="000C3A30">
      <w:pPr>
        <w:pStyle w:val="a3"/>
        <w:ind w:right="394" w:firstLine="708"/>
      </w:pPr>
      <w:r>
        <w:t>Культура</w:t>
      </w:r>
      <w:r>
        <w:rPr>
          <w:spacing w:val="1"/>
        </w:rPr>
        <w:t xml:space="preserve"> </w:t>
      </w:r>
      <w:r>
        <w:t>средневековой Европы. Представления средневекового человека</w:t>
      </w:r>
      <w:r>
        <w:rPr>
          <w:spacing w:val="1"/>
        </w:rPr>
        <w:t xml:space="preserve"> </w:t>
      </w:r>
      <w:r>
        <w:t>о мире. Место религии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 эпос. Рыцарская литература. Городской и крестьянский фольклор. Романский и готический</w:t>
      </w:r>
      <w:r>
        <w:rPr>
          <w:spacing w:val="1"/>
        </w:rPr>
        <w:t xml:space="preserve"> </w:t>
      </w:r>
      <w:r>
        <w:t>стили в художественной культуре. Развитие знаний о природе и человеке. Гуманизм. Раннее 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творения.</w:t>
      </w:r>
    </w:p>
    <w:p w:rsidR="00752EA1" w:rsidRDefault="000C3A30">
      <w:pPr>
        <w:pStyle w:val="a3"/>
        <w:ind w:right="394" w:firstLine="708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 положение покорѐнных народов. Монгольская держава: общественный строй монгольских племѐн,</w:t>
      </w:r>
      <w:r>
        <w:rPr>
          <w:spacing w:val="1"/>
        </w:rPr>
        <w:t xml:space="preserve"> </w:t>
      </w:r>
      <w:r>
        <w:t>завоевания Чингисхана и его потомков, управление подчинѐнными территориями. Китай: империи, правители и</w:t>
      </w:r>
      <w:r>
        <w:rPr>
          <w:spacing w:val="1"/>
        </w:rPr>
        <w:t xml:space="preserve"> </w:t>
      </w:r>
      <w:r>
        <w:t>подданные, борьба против завоевателей. Япония в Средние века. Индия: раздробленность индийских 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ремѐсла.</w:t>
      </w:r>
    </w:p>
    <w:p w:rsidR="00752EA1" w:rsidRDefault="000C3A30">
      <w:pPr>
        <w:spacing w:before="1" w:line="252" w:lineRule="exact"/>
        <w:ind w:left="1240"/>
        <w:jc w:val="both"/>
      </w:pPr>
      <w:r>
        <w:rPr>
          <w:b/>
        </w:rPr>
        <w:t>Государства</w:t>
      </w:r>
      <w:r>
        <w:rPr>
          <w:b/>
          <w:spacing w:val="48"/>
        </w:rPr>
        <w:t xml:space="preserve"> </w:t>
      </w:r>
      <w:r>
        <w:rPr>
          <w:b/>
        </w:rPr>
        <w:t>доколумбовой</w:t>
      </w:r>
      <w:r>
        <w:rPr>
          <w:b/>
          <w:spacing w:val="102"/>
        </w:rPr>
        <w:t xml:space="preserve"> </w:t>
      </w:r>
      <w:r>
        <w:rPr>
          <w:b/>
        </w:rPr>
        <w:t>Америки.</w:t>
      </w:r>
      <w:r>
        <w:rPr>
          <w:b/>
          <w:spacing w:val="100"/>
        </w:rPr>
        <w:t xml:space="preserve"> </w:t>
      </w:r>
      <w:r>
        <w:t>Общественный</w:t>
      </w:r>
      <w:r>
        <w:rPr>
          <w:spacing w:val="97"/>
        </w:rPr>
        <w:t xml:space="preserve"> </w:t>
      </w:r>
      <w:r>
        <w:t>строй.</w:t>
      </w:r>
      <w:r>
        <w:rPr>
          <w:spacing w:val="97"/>
        </w:rPr>
        <w:t xml:space="preserve"> </w:t>
      </w:r>
      <w:r>
        <w:t>Религиозные</w:t>
      </w:r>
      <w:r>
        <w:rPr>
          <w:spacing w:val="98"/>
        </w:rPr>
        <w:t xml:space="preserve"> </w:t>
      </w:r>
      <w:r>
        <w:t>верования</w:t>
      </w:r>
      <w:r>
        <w:rPr>
          <w:spacing w:val="96"/>
        </w:rPr>
        <w:t xml:space="preserve"> </w:t>
      </w:r>
      <w:r>
        <w:t>населения.</w:t>
      </w:r>
    </w:p>
    <w:p w:rsidR="00752EA1" w:rsidRDefault="000C3A30">
      <w:pPr>
        <w:pStyle w:val="a3"/>
        <w:spacing w:line="252" w:lineRule="exact"/>
        <w:jc w:val="left"/>
      </w:pPr>
      <w:r>
        <w:t>Культура.</w:t>
      </w:r>
    </w:p>
    <w:p w:rsidR="00752EA1" w:rsidRDefault="000C3A30">
      <w:pPr>
        <w:pStyle w:val="a3"/>
        <w:spacing w:line="252" w:lineRule="exact"/>
        <w:jc w:val="left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Средневековья.</w:t>
      </w:r>
    </w:p>
    <w:p w:rsidR="00752EA1" w:rsidRDefault="000C3A30">
      <w:pPr>
        <w:pStyle w:val="31"/>
        <w:spacing w:before="6"/>
        <w:ind w:left="4039"/>
      </w:pPr>
      <w:r>
        <w:t>Раздел III.</w:t>
      </w:r>
      <w:r>
        <w:rPr>
          <w:spacing w:val="-3"/>
        </w:rPr>
        <w:t xml:space="preserve"> </w:t>
      </w:r>
      <w:r>
        <w:t>Новая история</w:t>
      </w:r>
      <w:r>
        <w:rPr>
          <w:spacing w:val="-1"/>
        </w:rPr>
        <w:t xml:space="preserve"> </w:t>
      </w:r>
      <w:r>
        <w:t>(56</w:t>
      </w:r>
      <w:r>
        <w:rPr>
          <w:spacing w:val="-3"/>
        </w:rPr>
        <w:t xml:space="preserve"> </w:t>
      </w:r>
      <w:r>
        <w:t>часов)</w:t>
      </w:r>
    </w:p>
    <w:p w:rsidR="00752EA1" w:rsidRDefault="000C3A30">
      <w:pPr>
        <w:pStyle w:val="a3"/>
        <w:spacing w:line="250" w:lineRule="exact"/>
        <w:jc w:val="left"/>
      </w:pPr>
      <w:r>
        <w:t>Новое</w:t>
      </w:r>
      <w:r>
        <w:rPr>
          <w:spacing w:val="-2"/>
        </w:rPr>
        <w:t xml:space="preserve"> </w:t>
      </w:r>
      <w:r>
        <w:t>время: понятие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рамки.</w:t>
      </w:r>
    </w:p>
    <w:p w:rsidR="00752EA1" w:rsidRDefault="000C3A30">
      <w:pPr>
        <w:pStyle w:val="a3"/>
        <w:spacing w:before="2"/>
        <w:ind w:left="531" w:right="394" w:firstLine="708"/>
      </w:pPr>
      <w:r>
        <w:rPr>
          <w:b/>
        </w:rPr>
        <w:t xml:space="preserve">Европа в конце ХV — начале ХVП в. </w:t>
      </w:r>
      <w:r>
        <w:t>Великие географические открытия: предпосылки, 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 Свет. Экономическое и социальное развитие европейских стран в XVI— начале XVIIв. 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товарного производства.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внутреннего и</w:t>
      </w:r>
      <w:r>
        <w:rPr>
          <w:spacing w:val="-1"/>
        </w:rPr>
        <w:t xml:space="preserve"> </w:t>
      </w:r>
      <w:r>
        <w:t>мирового рынка.</w:t>
      </w:r>
    </w:p>
    <w:p w:rsidR="00752EA1" w:rsidRDefault="000C3A30">
      <w:pPr>
        <w:pStyle w:val="a3"/>
        <w:ind w:left="531" w:right="395" w:firstLine="708"/>
      </w:pPr>
      <w:r>
        <w:t>Абсолютные монархии. Англия, Франция, монархия Габсбургов в XVI— начале XVIIв.: внутреннее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 Образование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752EA1" w:rsidRDefault="000C3A30">
      <w:pPr>
        <w:pStyle w:val="a3"/>
        <w:ind w:left="531" w:right="394"/>
      </w:pPr>
      <w:r>
        <w:t>Начало Реформации; М. Лютер. Развитие Реформации и Крестьянская война в Германии. 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 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</w:p>
    <w:p w:rsidR="00752EA1" w:rsidRDefault="000C3A30">
      <w:pPr>
        <w:pStyle w:val="a3"/>
        <w:spacing w:line="252" w:lineRule="exact"/>
        <w:ind w:left="1240"/>
      </w:pPr>
      <w:r>
        <w:t>Нидерландская</w:t>
      </w:r>
      <w:r>
        <w:rPr>
          <w:spacing w:val="-3"/>
        </w:rPr>
        <w:t xml:space="preserve"> </w:t>
      </w:r>
      <w:r>
        <w:t>революция: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участники,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революции.</w:t>
      </w:r>
    </w:p>
    <w:p w:rsidR="00752EA1" w:rsidRDefault="000C3A30">
      <w:pPr>
        <w:pStyle w:val="a3"/>
        <w:spacing w:before="1"/>
        <w:ind w:left="531" w:right="397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-2"/>
        </w:rPr>
        <w:t xml:space="preserve"> </w:t>
      </w:r>
      <w:r>
        <w:t>экспансия.</w:t>
      </w:r>
      <w:r>
        <w:rPr>
          <w:spacing w:val="-3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752EA1" w:rsidRDefault="000C3A30">
      <w:pPr>
        <w:pStyle w:val="a3"/>
        <w:ind w:right="393" w:firstLine="708"/>
      </w:pPr>
      <w:r>
        <w:rPr>
          <w:b/>
        </w:rPr>
        <w:t xml:space="preserve">Страны Европы и Северной Америки в середине ХVII— ХVIIIвв. </w:t>
      </w:r>
      <w:r>
        <w:t>Английская революция XVIIв.:</w:t>
      </w:r>
      <w:r>
        <w:rPr>
          <w:spacing w:val="1"/>
        </w:rPr>
        <w:t xml:space="preserve"> </w:t>
      </w:r>
      <w:r>
        <w:t>причины, участники, этапы. О. Кромвель. Итоги и значение революции. Экономическое и социальное 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ХVII—ХVIII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Просвещения:</w:t>
      </w:r>
      <w:r>
        <w:rPr>
          <w:spacing w:val="5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естественных наук, французские просветители XVIIIв. Война североамериканских колоний за 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Соединѐнных Штатов</w:t>
      </w:r>
      <w:r>
        <w:rPr>
          <w:spacing w:val="-2"/>
        </w:rPr>
        <w:t xml:space="preserve"> </w:t>
      </w:r>
      <w:r>
        <w:t>Америки; «отцы-основатели».</w:t>
      </w:r>
    </w:p>
    <w:p w:rsidR="00752EA1" w:rsidRDefault="000C3A30">
      <w:pPr>
        <w:pStyle w:val="a3"/>
        <w:ind w:right="394" w:firstLine="708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ХУШ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Политические течения и деятели революции. Программные и государственные документы. Революционные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752EA1" w:rsidRDefault="000C3A30">
      <w:pPr>
        <w:pStyle w:val="a3"/>
        <w:ind w:right="393" w:firstLine="708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XVI—XVIIIв.в.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55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учѐные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 Мир человека в литературе раннего Нового времени. Стили художественной культуры XVII—</w:t>
      </w:r>
      <w:r>
        <w:rPr>
          <w:spacing w:val="1"/>
        </w:rPr>
        <w:t xml:space="preserve"> </w:t>
      </w:r>
      <w:r>
        <w:t>XVIIIвв. (барокко, классицизм). Становление театра. Международные отношения середины XVII—XVIIIв.в.</w:t>
      </w:r>
      <w:r>
        <w:rPr>
          <w:spacing w:val="1"/>
        </w:rPr>
        <w:t xml:space="preserve"> </w:t>
      </w:r>
      <w:r>
        <w:t>Европейские конфликты и дипломатия. Семилетняя война. Разделы Речи Посполитой. Колониальные захваты</w:t>
      </w:r>
      <w:r>
        <w:rPr>
          <w:spacing w:val="1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держав.</w:t>
      </w:r>
    </w:p>
    <w:p w:rsidR="00752EA1" w:rsidRDefault="000C3A30">
      <w:pPr>
        <w:pStyle w:val="a3"/>
        <w:spacing w:before="1"/>
        <w:ind w:right="397" w:firstLine="708"/>
      </w:pPr>
      <w:r>
        <w:rPr>
          <w:b/>
        </w:rPr>
        <w:t xml:space="preserve">Страны Востока в XVI—XVIII вв. </w:t>
      </w:r>
      <w:r>
        <w:t>Османская империя: от могущества к упадку. Индия: держава</w:t>
      </w:r>
      <w:r>
        <w:rPr>
          <w:spacing w:val="1"/>
        </w:rPr>
        <w:t xml:space="preserve"> </w:t>
      </w:r>
      <w:r>
        <w:t>Великих Моголов, начало проникновения англичан, британские завоевания. Империя Цин в Китае. Образование</w:t>
      </w:r>
      <w:r>
        <w:rPr>
          <w:spacing w:val="-52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 и установление</w:t>
      </w:r>
      <w:r>
        <w:rPr>
          <w:spacing w:val="-3"/>
        </w:rPr>
        <w:t xml:space="preserve"> </w:t>
      </w:r>
      <w:r>
        <w:t>сѐгуната</w:t>
      </w:r>
      <w:r>
        <w:rPr>
          <w:spacing w:val="-1"/>
        </w:rPr>
        <w:t xml:space="preserve"> </w:t>
      </w:r>
      <w:r>
        <w:t>Токугава в</w:t>
      </w:r>
      <w:r>
        <w:rPr>
          <w:spacing w:val="-2"/>
        </w:rPr>
        <w:t xml:space="preserve"> </w:t>
      </w:r>
      <w:r>
        <w:t>Японии.</w:t>
      </w:r>
    </w:p>
    <w:p w:rsidR="00752EA1" w:rsidRDefault="000C3A30">
      <w:pPr>
        <w:ind w:left="532" w:right="394" w:firstLine="708"/>
        <w:jc w:val="both"/>
      </w:pPr>
      <w:r>
        <w:rPr>
          <w:b/>
        </w:rPr>
        <w:t>Страны Европы и Северной Америки в первой половине</w:t>
      </w:r>
      <w:r>
        <w:rPr>
          <w:b/>
          <w:spacing w:val="1"/>
        </w:rPr>
        <w:t xml:space="preserve"> </w:t>
      </w:r>
      <w:r>
        <w:rPr>
          <w:b/>
        </w:rPr>
        <w:t>ХIХ</w:t>
      </w:r>
      <w:r>
        <w:rPr>
          <w:b/>
          <w:spacing w:val="1"/>
        </w:rPr>
        <w:t xml:space="preserve"> </w:t>
      </w:r>
      <w:r>
        <w:rPr>
          <w:b/>
        </w:rPr>
        <w:t xml:space="preserve">в. </w:t>
      </w:r>
      <w:r>
        <w:t>Империя Наполеона во Франции:</w:t>
      </w:r>
      <w:r>
        <w:rPr>
          <w:spacing w:val="1"/>
        </w:rPr>
        <w:t xml:space="preserve"> </w:t>
      </w:r>
      <w:r>
        <w:t>внутренняя и внешняя политика. Наполеоновские войны. Падение империи. Венский конгресс; Ш. М. Талей-</w:t>
      </w:r>
      <w:r>
        <w:rPr>
          <w:spacing w:val="1"/>
        </w:rPr>
        <w:t xml:space="preserve"> </w:t>
      </w:r>
      <w:r>
        <w:t>ран.</w:t>
      </w:r>
      <w:r>
        <w:rPr>
          <w:spacing w:val="-1"/>
        </w:rPr>
        <w:t xml:space="preserve"> </w:t>
      </w:r>
      <w:r>
        <w:t>Священный союз.</w:t>
      </w:r>
    </w:p>
    <w:p w:rsidR="00752EA1" w:rsidRDefault="000C3A30">
      <w:pPr>
        <w:pStyle w:val="a3"/>
        <w:ind w:right="392" w:firstLine="708"/>
      </w:pPr>
      <w:r>
        <w:t>Развитие индустриального общества. Промышленный переворот, его особенности в странах Европы и</w:t>
      </w:r>
      <w:r>
        <w:rPr>
          <w:spacing w:val="1"/>
        </w:rPr>
        <w:t xml:space="preserve"> </w:t>
      </w:r>
      <w:r>
        <w:t>США. Изменения 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32"/>
        </w:rPr>
        <w:t xml:space="preserve"> </w:t>
      </w:r>
      <w:r>
        <w:t>Выступления</w:t>
      </w:r>
      <w:r>
        <w:rPr>
          <w:spacing w:val="33"/>
        </w:rPr>
        <w:t xml:space="preserve"> </w:t>
      </w:r>
      <w:r>
        <w:t>рабочих.</w:t>
      </w:r>
      <w:r>
        <w:rPr>
          <w:spacing w:val="33"/>
        </w:rPr>
        <w:t xml:space="preserve"> </w:t>
      </w:r>
      <w:r>
        <w:t>Политическое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европейских</w:t>
      </w:r>
      <w:r>
        <w:rPr>
          <w:spacing w:val="3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1815—1849</w:t>
      </w:r>
      <w:r>
        <w:rPr>
          <w:spacing w:val="33"/>
        </w:rPr>
        <w:t xml:space="preserve"> </w:t>
      </w:r>
      <w:r>
        <w:t>гг.:</w:t>
      </w:r>
      <w:r>
        <w:rPr>
          <w:spacing w:val="34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и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8"/>
      </w:pPr>
      <w:r>
        <w:lastRenderedPageBreak/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-5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течений и</w:t>
      </w:r>
      <w:r>
        <w:rPr>
          <w:spacing w:val="-4"/>
        </w:rPr>
        <w:t xml:space="preserve"> </w:t>
      </w:r>
      <w:r>
        <w:t>партий; возникновение марксизма.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>Страны Европы и Северной Америки во второй половине</w:t>
      </w:r>
      <w:r>
        <w:rPr>
          <w:b/>
          <w:spacing w:val="1"/>
        </w:rPr>
        <w:t xml:space="preserve"> </w:t>
      </w:r>
      <w:r>
        <w:rPr>
          <w:b/>
        </w:rPr>
        <w:t xml:space="preserve">ХIХ в. </w:t>
      </w:r>
      <w:r>
        <w:t>Великобритания в Викторианскую</w:t>
      </w:r>
      <w:r>
        <w:rPr>
          <w:spacing w:val="-52"/>
        </w:rPr>
        <w:t xml:space="preserve"> </w:t>
      </w:r>
      <w:r>
        <w:t>эпоху: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империи. Франция — от Второй империи к Третьей республике: внутренняя и внешняя политика, франко-</w:t>
      </w:r>
      <w:r>
        <w:rPr>
          <w:spacing w:val="1"/>
        </w:rPr>
        <w:t xml:space="preserve"> </w:t>
      </w:r>
      <w:r>
        <w:t>германская война, колониальные войны. Образование единого государства в Италии; К. Кавур, Дж. Гарибальди.</w:t>
      </w:r>
      <w:r>
        <w:rPr>
          <w:spacing w:val="-52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империи;</w:t>
      </w:r>
      <w:r>
        <w:rPr>
          <w:spacing w:val="1"/>
        </w:rPr>
        <w:t xml:space="preserve"> </w:t>
      </w:r>
      <w:r>
        <w:t>О. Бисмарк.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монархия: австро-венгерский</w:t>
      </w:r>
      <w:r>
        <w:rPr>
          <w:spacing w:val="-1"/>
        </w:rPr>
        <w:t xml:space="preserve"> </w:t>
      </w:r>
      <w:r>
        <w:t>дуализм.</w:t>
      </w:r>
    </w:p>
    <w:p w:rsidR="00752EA1" w:rsidRDefault="000C3A30">
      <w:pPr>
        <w:pStyle w:val="a3"/>
        <w:ind w:left="531" w:right="398" w:firstLine="708"/>
      </w:pPr>
      <w:r>
        <w:t>Соединѐнные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жизнь. Север и</w:t>
      </w:r>
      <w:r>
        <w:rPr>
          <w:spacing w:val="-1"/>
        </w:rPr>
        <w:t xml:space="preserve"> </w:t>
      </w:r>
      <w:r>
        <w:t>Юг. Гражданская война</w:t>
      </w:r>
      <w:r>
        <w:rPr>
          <w:spacing w:val="-1"/>
        </w:rPr>
        <w:t xml:space="preserve"> </w:t>
      </w:r>
      <w:r>
        <w:t>(1861—1865). А. Линкольн.</w:t>
      </w:r>
    </w:p>
    <w:p w:rsidR="00752EA1" w:rsidRDefault="000C3A30">
      <w:pPr>
        <w:pStyle w:val="a3"/>
        <w:spacing w:before="5"/>
        <w:ind w:left="531" w:right="394" w:firstLine="708"/>
      </w:pPr>
      <w:r>
        <w:rPr>
          <w:b/>
        </w:rPr>
        <w:t>Экономическое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социально-политическое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стран</w:t>
      </w:r>
      <w:r>
        <w:rPr>
          <w:b/>
          <w:spacing w:val="1"/>
        </w:rPr>
        <w:t xml:space="preserve"> </w:t>
      </w:r>
      <w:r>
        <w:rPr>
          <w:b/>
        </w:rPr>
        <w:t>Европы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США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ХIХ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промышленности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сельском</w:t>
      </w:r>
      <w:r>
        <w:rPr>
          <w:spacing w:val="5"/>
        </w:rPr>
        <w:t xml:space="preserve"> </w:t>
      </w:r>
      <w:r>
        <w:t>хозяйстве.</w:t>
      </w:r>
      <w:r>
        <w:rPr>
          <w:spacing w:val="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транспорта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связи.</w:t>
      </w:r>
      <w:r>
        <w:rPr>
          <w:spacing w:val="5"/>
        </w:rPr>
        <w:t xml:space="preserve"> </w:t>
      </w:r>
      <w:r>
        <w:t>Миграция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 Новый Свет. Положение основных социальных групп. Расширение спектра общественных движений. Рабочее</w:t>
      </w:r>
      <w:r>
        <w:rPr>
          <w:spacing w:val="1"/>
        </w:rPr>
        <w:t xml:space="preserve"> </w:t>
      </w:r>
      <w:r>
        <w:t>движение и профсоюзы. Образование социалистических партий; идеологи и руководители социалистического</w:t>
      </w:r>
      <w:r>
        <w:rPr>
          <w:spacing w:val="1"/>
        </w:rPr>
        <w:t xml:space="preserve"> </w:t>
      </w:r>
      <w:r>
        <w:t>движения.</w:t>
      </w:r>
    </w:p>
    <w:p w:rsidR="00752EA1" w:rsidRDefault="000C3A30">
      <w:pPr>
        <w:pStyle w:val="a3"/>
        <w:ind w:left="531" w:right="397" w:firstLine="708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Азии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ХIХ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попытки</w:t>
      </w:r>
      <w:r>
        <w:rPr>
          <w:spacing w:val="55"/>
        </w:rPr>
        <w:t xml:space="preserve"> </w:t>
      </w:r>
      <w:r>
        <w:t>проведения</w:t>
      </w:r>
      <w:r>
        <w:rPr>
          <w:spacing w:val="55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господства,</w:t>
      </w:r>
      <w:r>
        <w:rPr>
          <w:spacing w:val="1"/>
        </w:rPr>
        <w:t xml:space="preserve"> </w:t>
      </w:r>
      <w:r>
        <w:t>освободительные восстания. Китай: империя Цин, «закрытие» страны, «Опиумные войны», движение тайпинов.</w:t>
      </w:r>
      <w:r>
        <w:rPr>
          <w:spacing w:val="-52"/>
        </w:rPr>
        <w:t xml:space="preserve"> </w:t>
      </w:r>
      <w:r>
        <w:t>Япония: внутренняя</w:t>
      </w:r>
      <w:r>
        <w:rPr>
          <w:spacing w:val="-2"/>
        </w:rPr>
        <w:t xml:space="preserve"> </w:t>
      </w:r>
      <w:r>
        <w:t>и внешняя</w:t>
      </w:r>
      <w:r>
        <w:rPr>
          <w:spacing w:val="-2"/>
        </w:rPr>
        <w:t xml:space="preserve"> </w:t>
      </w:r>
      <w:r>
        <w:t>политика сѐгунатаТокугава,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Мэйдзи.</w:t>
      </w:r>
    </w:p>
    <w:p w:rsidR="00752EA1" w:rsidRDefault="000C3A30">
      <w:pPr>
        <w:ind w:left="531" w:right="395" w:firstLine="708"/>
        <w:jc w:val="both"/>
      </w:pPr>
      <w:r>
        <w:rPr>
          <w:b/>
        </w:rPr>
        <w:t xml:space="preserve">Война за независимость в Латинской Америке. </w:t>
      </w:r>
      <w:r>
        <w:t>Колониальное общество. Освободительная 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П. Д. Туссен-Лувертюр,</w:t>
      </w:r>
      <w:r>
        <w:rPr>
          <w:spacing w:val="1"/>
        </w:rPr>
        <w:t xml:space="preserve"> </w:t>
      </w:r>
      <w:r>
        <w:t>С. 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</w:p>
    <w:p w:rsidR="00752EA1" w:rsidRDefault="000C3A30">
      <w:pPr>
        <w:ind w:left="531" w:right="396" w:firstLine="708"/>
        <w:jc w:val="both"/>
      </w:pPr>
      <w:r>
        <w:rPr>
          <w:b/>
        </w:rPr>
        <w:t xml:space="preserve">Народы Африки в Новое время. </w:t>
      </w:r>
      <w:r>
        <w:t>Колониальные империи. Колониальные порядки и 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отношения. Выступления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колонизаторов.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XIXв.</w:t>
      </w:r>
      <w:r>
        <w:rPr>
          <w:b/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культуры: классицизм, романтизм, реализм, импрессионизм. Театр. Рождение 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-4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Международные</w:t>
      </w:r>
      <w:r>
        <w:rPr>
          <w:b/>
          <w:spacing w:val="1"/>
        </w:rPr>
        <w:t xml:space="preserve"> </w:t>
      </w:r>
      <w:r>
        <w:rPr>
          <w:b/>
        </w:rPr>
        <w:t>отношения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Внешнеполитические интересы великих держав и политика</w:t>
      </w:r>
      <w:r>
        <w:rPr>
          <w:spacing w:val="1"/>
        </w:rPr>
        <w:t xml:space="preserve"> </w:t>
      </w:r>
      <w:r>
        <w:t>союзов в Европе. Восточный вопрос. Колониальные захваты и колониальные империи. Старые и новые 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держав.</w:t>
      </w:r>
    </w:p>
    <w:p w:rsidR="00752EA1" w:rsidRDefault="000C3A30">
      <w:pPr>
        <w:pStyle w:val="a3"/>
        <w:ind w:left="531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752EA1" w:rsidRDefault="000C3A30">
      <w:pPr>
        <w:pStyle w:val="31"/>
        <w:spacing w:line="251" w:lineRule="exact"/>
        <w:ind w:left="3648"/>
        <w:jc w:val="both"/>
      </w:pPr>
      <w:r>
        <w:t>Новейшая</w:t>
      </w:r>
      <w:r>
        <w:rPr>
          <w:spacing w:val="-1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Начало ХХ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(26</w:t>
      </w:r>
      <w:r>
        <w:rPr>
          <w:spacing w:val="-1"/>
        </w:rPr>
        <w:t xml:space="preserve"> </w:t>
      </w:r>
      <w:r>
        <w:t>часов)</w:t>
      </w:r>
    </w:p>
    <w:p w:rsidR="00752EA1" w:rsidRDefault="000C3A30">
      <w:pPr>
        <w:pStyle w:val="a3"/>
        <w:spacing w:line="251" w:lineRule="exact"/>
        <w:ind w:left="531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1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периодизация.</w:t>
      </w:r>
    </w:p>
    <w:p w:rsidR="00752EA1" w:rsidRDefault="000C3A30">
      <w:pPr>
        <w:pStyle w:val="a3"/>
        <w:ind w:right="396" w:firstLine="708"/>
      </w:pPr>
      <w:r>
        <w:rPr>
          <w:b/>
        </w:rPr>
        <w:t xml:space="preserve">Мир в 1900—1914 г.г. </w:t>
      </w:r>
      <w:r>
        <w:t>Страны Европы и США в 1900—1914 гг.: технический прогресс, экономическое</w:t>
      </w:r>
      <w:r>
        <w:rPr>
          <w:spacing w:val="1"/>
        </w:rPr>
        <w:t xml:space="preserve"> </w:t>
      </w:r>
      <w:r>
        <w:t>развитие. Урбанизация, миграция. Положение основных групп населения. Социальные движения. Социальные и</w:t>
      </w:r>
      <w:r>
        <w:rPr>
          <w:spacing w:val="-52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реформы;</w:t>
      </w:r>
      <w:r>
        <w:rPr>
          <w:spacing w:val="-2"/>
        </w:rPr>
        <w:t xml:space="preserve"> </w:t>
      </w:r>
      <w:r>
        <w:t>Д. Ллойд</w:t>
      </w:r>
      <w:r>
        <w:rPr>
          <w:spacing w:val="-3"/>
        </w:rPr>
        <w:t xml:space="preserve"> </w:t>
      </w:r>
      <w:r>
        <w:t>Джордж.</w:t>
      </w:r>
    </w:p>
    <w:p w:rsidR="00752EA1" w:rsidRDefault="000C3A30">
      <w:pPr>
        <w:pStyle w:val="a3"/>
        <w:ind w:right="394"/>
      </w:pPr>
      <w:r>
        <w:t>Страны Азии и Латинской Америки в 1900—1917 гг.: традиционные общественные отношения и проблемы</w:t>
      </w:r>
      <w:r>
        <w:rPr>
          <w:spacing w:val="1"/>
        </w:rPr>
        <w:t xml:space="preserve"> </w:t>
      </w:r>
      <w:r>
        <w:t>модернизации. Подъѐм освободительных движений в колониальных и зависимых странах. Революции 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Руководители</w:t>
      </w:r>
      <w:r>
        <w:rPr>
          <w:spacing w:val="-1"/>
        </w:rPr>
        <w:t xml:space="preserve"> </w:t>
      </w:r>
      <w:r>
        <w:t>освободительной</w:t>
      </w:r>
      <w:r>
        <w:rPr>
          <w:spacing w:val="-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(Сунь Ятсен, Э.</w:t>
      </w:r>
      <w:r>
        <w:rPr>
          <w:spacing w:val="2"/>
        </w:rPr>
        <w:t xml:space="preserve"> </w:t>
      </w:r>
      <w:r>
        <w:t>Сапата,</w:t>
      </w:r>
      <w:r>
        <w:rPr>
          <w:spacing w:val="-3"/>
        </w:rPr>
        <w:t xml:space="preserve"> </w:t>
      </w:r>
      <w:r>
        <w:t>Ф. Вилья).</w:t>
      </w:r>
    </w:p>
    <w:p w:rsidR="00752EA1" w:rsidRDefault="000C3A30">
      <w:pPr>
        <w:pStyle w:val="31"/>
        <w:spacing w:before="5" w:line="240" w:lineRule="auto"/>
        <w:ind w:left="4236" w:right="4100" w:firstLine="2"/>
        <w:jc w:val="center"/>
      </w:pPr>
      <w:r>
        <w:rPr>
          <w:i/>
        </w:rPr>
        <w:t xml:space="preserve">Блок 2. </w:t>
      </w:r>
      <w:r>
        <w:t>ИСТОРИЯ 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752EA1" w:rsidRDefault="000C3A30">
      <w:pPr>
        <w:ind w:left="2157" w:right="2024"/>
        <w:jc w:val="center"/>
        <w:rPr>
          <w:b/>
        </w:rPr>
      </w:pP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России с древнейших времѐн до начала XVI века – 6 класс</w:t>
      </w:r>
      <w:r>
        <w:rPr>
          <w:b/>
          <w:spacing w:val="1"/>
        </w:rPr>
        <w:t xml:space="preserve"> </w:t>
      </w:r>
      <w:r>
        <w:rPr>
          <w:b/>
        </w:rPr>
        <w:t>(40 ч)</w:t>
      </w:r>
      <w:r>
        <w:rPr>
          <w:b/>
          <w:spacing w:val="-52"/>
        </w:rPr>
        <w:t xml:space="preserve"> </w:t>
      </w: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Древней</w:t>
      </w:r>
      <w:r>
        <w:rPr>
          <w:b/>
          <w:spacing w:val="-2"/>
        </w:rPr>
        <w:t xml:space="preserve"> </w:t>
      </w:r>
      <w:r>
        <w:rPr>
          <w:b/>
        </w:rPr>
        <w:t>Руси к российскому</w:t>
      </w:r>
      <w:r>
        <w:rPr>
          <w:b/>
          <w:spacing w:val="-1"/>
        </w:rPr>
        <w:t xml:space="preserve"> </w:t>
      </w:r>
      <w:r>
        <w:rPr>
          <w:b/>
        </w:rPr>
        <w:t>государству.</w:t>
      </w:r>
    </w:p>
    <w:p w:rsidR="00752EA1" w:rsidRDefault="000C3A30">
      <w:pPr>
        <w:pStyle w:val="31"/>
        <w:ind w:left="1226" w:right="1094"/>
        <w:jc w:val="center"/>
      </w:pPr>
      <w:r>
        <w:t>Введение</w:t>
      </w:r>
      <w:r>
        <w:rPr>
          <w:spacing w:val="-3"/>
        </w:rPr>
        <w:t xml:space="preserve"> </w:t>
      </w:r>
      <w:r>
        <w:t>(1 ч)</w:t>
      </w:r>
    </w:p>
    <w:p w:rsidR="00752EA1" w:rsidRDefault="000C3A30">
      <w:pPr>
        <w:pStyle w:val="a3"/>
        <w:ind w:left="531" w:right="395"/>
      </w:pPr>
      <w:r>
        <w:t>История России — часть всемирной истории. Хронологические рамки курса «История России с древнейших</w:t>
      </w:r>
      <w:r>
        <w:rPr>
          <w:spacing w:val="1"/>
        </w:rPr>
        <w:t xml:space="preserve"> </w:t>
      </w:r>
      <w:r>
        <w:t>времѐн до начала XVI в.». Принципы периодизации отечественной истории IX—XVвв. Факторы 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 Источники по российской истории.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 xml:space="preserve">термины: </w:t>
      </w:r>
      <w:r>
        <w:t>факторы</w:t>
      </w:r>
      <w:r>
        <w:rPr>
          <w:spacing w:val="-3"/>
        </w:rPr>
        <w:t xml:space="preserve"> </w:t>
      </w:r>
      <w:r>
        <w:t>самобытности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:rsidR="00752EA1" w:rsidRDefault="000C3A30">
      <w:pPr>
        <w:pStyle w:val="31"/>
        <w:spacing w:before="4"/>
        <w:ind w:left="3436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4"/>
        </w:rPr>
        <w:t xml:space="preserve"> </w:t>
      </w:r>
      <w:r>
        <w:rPr>
          <w:spacing w:val="-1"/>
        </w:rPr>
        <w:t>I.</w:t>
      </w:r>
      <w:r>
        <w:t xml:space="preserve"> </w:t>
      </w:r>
      <w:r>
        <w:rPr>
          <w:spacing w:val="-1"/>
        </w:rPr>
        <w:t>Древние</w:t>
      </w:r>
      <w:r>
        <w:t xml:space="preserve"> жители</w:t>
      </w:r>
      <w:r>
        <w:rPr>
          <w:spacing w:val="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(5 ч)</w:t>
      </w:r>
    </w:p>
    <w:p w:rsidR="00752EA1" w:rsidRDefault="000C3A30">
      <w:pPr>
        <w:pStyle w:val="a3"/>
        <w:ind w:right="396" w:firstLine="708"/>
      </w:pPr>
      <w:r>
        <w:rPr>
          <w:b/>
        </w:rPr>
        <w:t>Первобытная</w:t>
      </w:r>
      <w:r>
        <w:rPr>
          <w:b/>
          <w:spacing w:val="1"/>
        </w:rPr>
        <w:t xml:space="preserve"> </w:t>
      </w:r>
      <w:r>
        <w:rPr>
          <w:b/>
        </w:rPr>
        <w:t>эпоха.</w:t>
      </w:r>
      <w:r>
        <w:rPr>
          <w:b/>
          <w:spacing w:val="1"/>
        </w:rPr>
        <w:t xml:space="preserve"> </w:t>
      </w:r>
      <w:r>
        <w:t>Каменный век на территории России: хронологические рамки, орудия труда,</w:t>
      </w:r>
      <w:r>
        <w:rPr>
          <w:spacing w:val="1"/>
        </w:rPr>
        <w:t xml:space="preserve"> </w:t>
      </w:r>
      <w:r>
        <w:t>география расселения и занятия людей, формы их объединения, места археологических раскопок, памятники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Бронзовый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</w:t>
      </w:r>
      <w:r>
        <w:rPr>
          <w:spacing w:val="1"/>
        </w:rPr>
        <w:t xml:space="preserve"> </w:t>
      </w:r>
      <w:r>
        <w:t>хозяйству,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объединения людей, признаки разложения первобытных отношений, археологические находки на территории</w:t>
      </w:r>
      <w:r>
        <w:rPr>
          <w:spacing w:val="1"/>
        </w:rPr>
        <w:t xml:space="preserve"> </w:t>
      </w:r>
      <w:r>
        <w:t>современной России. Земледельческие, скотоводческие и кочевые общества евразийских степей в бронзовом и</w:t>
      </w:r>
      <w:r>
        <w:rPr>
          <w:spacing w:val="1"/>
        </w:rPr>
        <w:t xml:space="preserve"> </w:t>
      </w:r>
      <w:r>
        <w:t>железном</w:t>
      </w:r>
      <w:r>
        <w:rPr>
          <w:spacing w:val="-2"/>
        </w:rPr>
        <w:t xml:space="preserve"> </w:t>
      </w:r>
      <w:r>
        <w:t>веках. Языковые семьи и</w:t>
      </w:r>
      <w:r>
        <w:rPr>
          <w:spacing w:val="-4"/>
        </w:rPr>
        <w:t xml:space="preserve"> </w:t>
      </w:r>
      <w:r>
        <w:t>группы.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3"/>
      </w:pPr>
      <w:r>
        <w:rPr>
          <w:i/>
        </w:rPr>
        <w:lastRenderedPageBreak/>
        <w:t>Основные понятия и термины</w:t>
      </w:r>
      <w:r>
        <w:rPr>
          <w:b/>
        </w:rPr>
        <w:t xml:space="preserve">: </w:t>
      </w:r>
      <w:r>
        <w:t>первобытная эпоха, каменный век, бронзовый век, присваивающее хозяйство,</w:t>
      </w:r>
      <w:r>
        <w:rPr>
          <w:spacing w:val="1"/>
        </w:rPr>
        <w:t xml:space="preserve"> </w:t>
      </w:r>
      <w:r>
        <w:t>производящее</w:t>
      </w:r>
      <w:r>
        <w:rPr>
          <w:spacing w:val="-1"/>
        </w:rPr>
        <w:t xml:space="preserve"> </w:t>
      </w:r>
      <w:r>
        <w:t>хозяйство, община, род,</w:t>
      </w:r>
      <w:r>
        <w:rPr>
          <w:spacing w:val="-1"/>
        </w:rPr>
        <w:t xml:space="preserve"> </w:t>
      </w:r>
      <w:r>
        <w:t>племя, товарный обмен,</w:t>
      </w:r>
      <w:r>
        <w:rPr>
          <w:spacing w:val="-1"/>
        </w:rPr>
        <w:t xml:space="preserve"> </w:t>
      </w:r>
      <w:r>
        <w:t>языковая семья.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Народы и государства нашей страны в древности.</w:t>
      </w:r>
      <w:r>
        <w:rPr>
          <w:b/>
          <w:spacing w:val="1"/>
        </w:rPr>
        <w:t xml:space="preserve"> </w:t>
      </w:r>
      <w:r>
        <w:t>Греческая колонизация северного побережья</w:t>
      </w:r>
      <w:r>
        <w:rPr>
          <w:spacing w:val="1"/>
        </w:rPr>
        <w:t xml:space="preserve"> </w:t>
      </w:r>
      <w:r>
        <w:t>Чѐрного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VII—IVвв.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н.э.:</w:t>
      </w:r>
      <w:r>
        <w:rPr>
          <w:spacing w:val="1"/>
        </w:rPr>
        <w:t xml:space="preserve"> </w:t>
      </w:r>
      <w:r>
        <w:t>топонимика</w:t>
      </w:r>
      <w:r>
        <w:rPr>
          <w:spacing w:val="1"/>
        </w:rPr>
        <w:t xml:space="preserve"> </w:t>
      </w:r>
      <w:r>
        <w:t>природно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Причерноморья. Античные города-государства Северного Причерноморья. Архитектура городов-колоний, их</w:t>
      </w:r>
      <w:r>
        <w:rPr>
          <w:spacing w:val="1"/>
        </w:rPr>
        <w:t xml:space="preserve"> </w:t>
      </w:r>
      <w:r>
        <w:t>экономика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Боспорское</w:t>
      </w:r>
      <w:r>
        <w:rPr>
          <w:spacing w:val="-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Скифы: образ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Дербент.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греческая</w:t>
      </w:r>
      <w:r>
        <w:rPr>
          <w:spacing w:val="-2"/>
        </w:rPr>
        <w:t xml:space="preserve"> </w:t>
      </w:r>
      <w:r>
        <w:t>колонизация,</w:t>
      </w:r>
      <w:r>
        <w:rPr>
          <w:spacing w:val="-1"/>
        </w:rPr>
        <w:t xml:space="preserve"> </w:t>
      </w:r>
      <w:r>
        <w:t>колония,</w:t>
      </w:r>
      <w:r>
        <w:rPr>
          <w:spacing w:val="-2"/>
        </w:rPr>
        <w:t xml:space="preserve"> </w:t>
      </w:r>
      <w:r>
        <w:t>полис,</w:t>
      </w:r>
      <w:r>
        <w:rPr>
          <w:spacing w:val="-2"/>
        </w:rPr>
        <w:t xml:space="preserve"> </w:t>
      </w:r>
      <w:r>
        <w:t>кочевники.</w:t>
      </w:r>
    </w:p>
    <w:p w:rsidR="00752EA1" w:rsidRDefault="000C3A30">
      <w:pPr>
        <w:pStyle w:val="a3"/>
        <w:ind w:right="395" w:firstLine="708"/>
      </w:pPr>
      <w:r>
        <w:rPr>
          <w:b/>
        </w:rPr>
        <w:t>Восточная</w:t>
      </w:r>
      <w:r>
        <w:rPr>
          <w:b/>
          <w:spacing w:val="1"/>
        </w:rPr>
        <w:t xml:space="preserve"> </w:t>
      </w:r>
      <w:r>
        <w:rPr>
          <w:b/>
        </w:rPr>
        <w:t>Европа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середине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тысячелетия.</w:t>
      </w:r>
      <w:r>
        <w:rPr>
          <w:b/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нашествие гуннов. Образование государств кочевников в Северном Причерноморье. Особенности культуры 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Аварского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Тюркского</w:t>
      </w:r>
      <w:r>
        <w:rPr>
          <w:spacing w:val="-1"/>
        </w:rPr>
        <w:t xml:space="preserve"> </w:t>
      </w:r>
      <w:r>
        <w:t>каганатов,</w:t>
      </w:r>
      <w:r>
        <w:rPr>
          <w:spacing w:val="-1"/>
        </w:rPr>
        <w:t xml:space="preserve"> </w:t>
      </w:r>
      <w:r>
        <w:t>Волжской</w:t>
      </w:r>
      <w:r>
        <w:rPr>
          <w:spacing w:val="-4"/>
        </w:rPr>
        <w:t xml:space="preserve"> </w:t>
      </w:r>
      <w:r>
        <w:t>Булгарии,</w:t>
      </w:r>
      <w:r>
        <w:rPr>
          <w:spacing w:val="-1"/>
        </w:rPr>
        <w:t xml:space="preserve"> </w:t>
      </w:r>
      <w:r>
        <w:t>Хазарского</w:t>
      </w:r>
      <w:r>
        <w:rPr>
          <w:spacing w:val="-1"/>
        </w:rPr>
        <w:t xml:space="preserve"> </w:t>
      </w:r>
      <w:r>
        <w:t>каганата.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 xml:space="preserve">: </w:t>
      </w:r>
      <w:r>
        <w:t>Великое</w:t>
      </w:r>
      <w:r>
        <w:rPr>
          <w:spacing w:val="-2"/>
        </w:rPr>
        <w:t xml:space="preserve"> </w:t>
      </w:r>
      <w:r>
        <w:t>переселение</w:t>
      </w:r>
      <w:r>
        <w:rPr>
          <w:spacing w:val="-1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каганат,</w:t>
      </w:r>
      <w:r>
        <w:rPr>
          <w:spacing w:val="-4"/>
        </w:rPr>
        <w:t xml:space="preserve"> </w:t>
      </w:r>
      <w:r>
        <w:t>каган,</w:t>
      </w:r>
      <w:r>
        <w:rPr>
          <w:spacing w:val="-2"/>
        </w:rPr>
        <w:t xml:space="preserve"> </w:t>
      </w:r>
      <w:r>
        <w:t>царь,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иудаизм.</w:t>
      </w:r>
    </w:p>
    <w:p w:rsidR="00752EA1" w:rsidRDefault="000C3A30">
      <w:pPr>
        <w:pStyle w:val="a3"/>
        <w:ind w:right="395" w:firstLine="708"/>
      </w:pPr>
      <w:r>
        <w:rPr>
          <w:b/>
        </w:rPr>
        <w:t>Восточные славяне в древности.</w:t>
      </w:r>
      <w:r>
        <w:rPr>
          <w:b/>
          <w:spacing w:val="1"/>
        </w:rPr>
        <w:t xml:space="preserve"> </w:t>
      </w:r>
      <w:r>
        <w:t>Предполагаемая прародина славян и направления их миграций в</w:t>
      </w:r>
      <w:r>
        <w:rPr>
          <w:spacing w:val="1"/>
        </w:rPr>
        <w:t xml:space="preserve"> </w:t>
      </w:r>
      <w:r>
        <w:t>середине Iтысячелетия. Расселение славян, их разделение на три ветви: восточных, западных и южных. Соседи</w:t>
      </w:r>
      <w:r>
        <w:rPr>
          <w:spacing w:val="1"/>
        </w:rPr>
        <w:t xml:space="preserve"> </w:t>
      </w:r>
      <w:r>
        <w:t>восточных славян: балты и финно - угры. Славянские общности Восточной Европы. «Повесть временных лет»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и обряды</w:t>
      </w:r>
      <w:r>
        <w:rPr>
          <w:spacing w:val="-2"/>
        </w:rPr>
        <w:t xml:space="preserve"> </w:t>
      </w:r>
      <w:r>
        <w:t>восточных славян.</w:t>
      </w:r>
    </w:p>
    <w:p w:rsidR="00752EA1" w:rsidRDefault="000C3A30">
      <w:pPr>
        <w:pStyle w:val="a3"/>
        <w:ind w:right="394"/>
      </w:pPr>
      <w:r>
        <w:rPr>
          <w:i/>
        </w:rPr>
        <w:t xml:space="preserve">Основные понятия и термины: </w:t>
      </w:r>
      <w:r>
        <w:t>славяне, балты, финно-угры, летопись, подсечно-огневая и залежная системы</w:t>
      </w:r>
      <w:r>
        <w:rPr>
          <w:spacing w:val="1"/>
        </w:rPr>
        <w:t xml:space="preserve"> </w:t>
      </w:r>
      <w:r>
        <w:t>земледелия,</w:t>
      </w:r>
      <w:r>
        <w:rPr>
          <w:spacing w:val="-1"/>
        </w:rPr>
        <w:t xml:space="preserve"> </w:t>
      </w:r>
      <w:r>
        <w:t>бортничество, язычники, идол,</w:t>
      </w:r>
      <w:r>
        <w:rPr>
          <w:spacing w:val="-2"/>
        </w:rPr>
        <w:t xml:space="preserve"> </w:t>
      </w:r>
      <w:r>
        <w:t>волхв.</w:t>
      </w:r>
    </w:p>
    <w:p w:rsidR="00752EA1" w:rsidRDefault="000C3A30">
      <w:pPr>
        <w:pStyle w:val="31"/>
        <w:spacing w:before="5"/>
        <w:ind w:left="1226" w:right="1094"/>
        <w:jc w:val="center"/>
      </w:pPr>
      <w:r>
        <w:t>Р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д</w:t>
      </w:r>
      <w:r>
        <w:rPr>
          <w:spacing w:val="-16"/>
        </w:rPr>
        <w:t xml:space="preserve"> </w:t>
      </w:r>
      <w:r>
        <w:t>е</w:t>
      </w:r>
      <w:r>
        <w:rPr>
          <w:spacing w:val="-17"/>
        </w:rPr>
        <w:t xml:space="preserve"> </w:t>
      </w:r>
      <w:r>
        <w:t>л</w:t>
      </w:r>
      <w:r>
        <w:rPr>
          <w:spacing w:val="-13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Русь в</w:t>
      </w:r>
      <w:r>
        <w:rPr>
          <w:spacing w:val="-2"/>
        </w:rPr>
        <w:t xml:space="preserve"> </w:t>
      </w:r>
      <w:r>
        <w:t>IX —</w:t>
      </w:r>
      <w:r>
        <w:rPr>
          <w:spacing w:val="-3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вв. (13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>Образование</w:t>
      </w:r>
      <w:r>
        <w:rPr>
          <w:b/>
          <w:spacing w:val="1"/>
        </w:rPr>
        <w:t xml:space="preserve"> </w:t>
      </w:r>
      <w:r>
        <w:rPr>
          <w:b/>
        </w:rPr>
        <w:t>государства</w:t>
      </w:r>
      <w:r>
        <w:rPr>
          <w:b/>
          <w:spacing w:val="1"/>
        </w:rPr>
        <w:t xml:space="preserve"> </w:t>
      </w:r>
      <w:r>
        <w:rPr>
          <w:b/>
        </w:rPr>
        <w:t>Русь.</w:t>
      </w:r>
      <w:r>
        <w:rPr>
          <w:b/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политические процессы в Европе в конце I тысячелетия. Соседи Руси. Путь «из варяг в греки» как важная</w:t>
      </w:r>
      <w:r>
        <w:rPr>
          <w:spacing w:val="1"/>
        </w:rPr>
        <w:t xml:space="preserve"> </w:t>
      </w:r>
      <w:r>
        <w:t>торговая и культурная коммуникация варягов и славян. Легендарный характер сведений о первых русских</w:t>
      </w:r>
      <w:r>
        <w:rPr>
          <w:spacing w:val="1"/>
        </w:rPr>
        <w:t xml:space="preserve"> </w:t>
      </w:r>
      <w:r>
        <w:t>князьях в «Повести временных лет». «Повесть временных лет» о призвании варягов. Проблема образования</w:t>
      </w:r>
      <w:r>
        <w:rPr>
          <w:spacing w:val="1"/>
        </w:rPr>
        <w:t xml:space="preserve"> </w:t>
      </w:r>
      <w:r>
        <w:t>Древнерусского государства. Первые известия о Руси. Поход князя Олега на Киев, объединение северных и</w:t>
      </w:r>
      <w:r>
        <w:rPr>
          <w:spacing w:val="1"/>
        </w:rPr>
        <w:t xml:space="preserve"> </w:t>
      </w:r>
      <w:r>
        <w:t>южных</w:t>
      </w:r>
      <w:r>
        <w:rPr>
          <w:spacing w:val="-1"/>
        </w:rPr>
        <w:t xml:space="preserve"> </w:t>
      </w:r>
      <w:r>
        <w:t>земель, перенос в</w:t>
      </w:r>
      <w:r>
        <w:rPr>
          <w:spacing w:val="-3"/>
        </w:rPr>
        <w:t xml:space="preserve"> </w:t>
      </w:r>
      <w:r>
        <w:t>Киев</w:t>
      </w:r>
      <w:r>
        <w:rPr>
          <w:spacing w:val="-1"/>
        </w:rPr>
        <w:t xml:space="preserve"> </w:t>
      </w:r>
      <w:r>
        <w:t>столицы государства Русь.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князь,</w:t>
      </w:r>
      <w:r>
        <w:rPr>
          <w:spacing w:val="-1"/>
        </w:rPr>
        <w:t xml:space="preserve"> </w:t>
      </w:r>
      <w:r>
        <w:t>дружина,</w:t>
      </w:r>
      <w:r>
        <w:rPr>
          <w:spacing w:val="-2"/>
        </w:rPr>
        <w:t xml:space="preserve"> </w:t>
      </w:r>
      <w:r>
        <w:t>варяги,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греки»,</w:t>
      </w:r>
      <w:r>
        <w:rPr>
          <w:spacing w:val="-1"/>
        </w:rPr>
        <w:t xml:space="preserve"> </w:t>
      </w:r>
      <w:r>
        <w:t>Русь.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2"/>
        </w:rPr>
        <w:t xml:space="preserve"> </w:t>
      </w:r>
      <w:r>
        <w:t>Рюрик,</w:t>
      </w:r>
      <w:r>
        <w:rPr>
          <w:spacing w:val="-2"/>
        </w:rPr>
        <w:t xml:space="preserve"> </w:t>
      </w:r>
      <w:r>
        <w:t>Олег,</w:t>
      </w:r>
      <w:r>
        <w:rPr>
          <w:spacing w:val="-1"/>
        </w:rPr>
        <w:t xml:space="preserve"> </w:t>
      </w:r>
      <w:r>
        <w:t>Аскольд,</w:t>
      </w:r>
      <w:r>
        <w:rPr>
          <w:spacing w:val="-2"/>
        </w:rPr>
        <w:t xml:space="preserve"> </w:t>
      </w:r>
      <w:r>
        <w:t>Дир.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Первые русские князья. </w:t>
      </w:r>
      <w:r>
        <w:t>Объединение восточнославянских «племѐн» под властью князя Олега. Дань 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Византию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Княжение Игоря: защита Руси от набегов печенегов, походы на Византию и заключение нового договора.</w:t>
      </w:r>
      <w:r>
        <w:rPr>
          <w:spacing w:val="1"/>
        </w:rPr>
        <w:t xml:space="preserve"> </w:t>
      </w:r>
      <w:r>
        <w:t>Отзвуки родовых отношений в конфликте киевского князя с древлянами (945). Княжение Ольги: укрепление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погостов,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Святослава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Хазарский</w:t>
      </w:r>
      <w:r>
        <w:rPr>
          <w:spacing w:val="-5"/>
        </w:rPr>
        <w:t xml:space="preserve"> </w:t>
      </w:r>
      <w:r>
        <w:t>каганат, в</w:t>
      </w:r>
      <w:r>
        <w:rPr>
          <w:spacing w:val="-2"/>
        </w:rPr>
        <w:t xml:space="preserve"> </w:t>
      </w:r>
      <w:r>
        <w:t>Волжскую</w:t>
      </w:r>
      <w:r>
        <w:rPr>
          <w:spacing w:val="-3"/>
        </w:rPr>
        <w:t xml:space="preserve"> </w:t>
      </w:r>
      <w:r>
        <w:t>Булгарию и</w:t>
      </w:r>
      <w:r>
        <w:rPr>
          <w:spacing w:val="-1"/>
        </w:rPr>
        <w:t xml:space="preserve"> </w:t>
      </w:r>
      <w:r>
        <w:t>Византию;</w:t>
      </w:r>
      <w:r>
        <w:rPr>
          <w:spacing w:val="1"/>
        </w:rPr>
        <w:t xml:space="preserve"> </w:t>
      </w:r>
      <w:r>
        <w:t>расширение территории</w:t>
      </w:r>
      <w:r>
        <w:rPr>
          <w:spacing w:val="-2"/>
        </w:rPr>
        <w:t xml:space="preserve"> </w:t>
      </w:r>
      <w:r>
        <w:t>государства Русь.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 xml:space="preserve">: </w:t>
      </w:r>
      <w:r>
        <w:t>дань,</w:t>
      </w:r>
      <w:r>
        <w:rPr>
          <w:spacing w:val="-2"/>
        </w:rPr>
        <w:t xml:space="preserve"> </w:t>
      </w:r>
      <w:r>
        <w:t>полюдье,</w:t>
      </w:r>
      <w:r>
        <w:rPr>
          <w:spacing w:val="-4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погосты.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Олег,</w:t>
      </w:r>
      <w:r>
        <w:rPr>
          <w:spacing w:val="-2"/>
        </w:rPr>
        <w:t xml:space="preserve"> </w:t>
      </w:r>
      <w:r>
        <w:t>Игорь,</w:t>
      </w:r>
      <w:r>
        <w:rPr>
          <w:spacing w:val="-3"/>
        </w:rPr>
        <w:t xml:space="preserve"> </w:t>
      </w:r>
      <w:r>
        <w:t>Ольга,</w:t>
      </w:r>
      <w:r>
        <w:rPr>
          <w:spacing w:val="-2"/>
        </w:rPr>
        <w:t xml:space="preserve"> </w:t>
      </w:r>
      <w:r>
        <w:t>Святослав,</w:t>
      </w:r>
      <w:r>
        <w:rPr>
          <w:spacing w:val="-2"/>
        </w:rPr>
        <w:t xml:space="preserve"> </w:t>
      </w:r>
      <w:r>
        <w:t>Константин</w:t>
      </w:r>
      <w:r>
        <w:rPr>
          <w:spacing w:val="-2"/>
        </w:rPr>
        <w:t xml:space="preserve"> </w:t>
      </w:r>
      <w:r>
        <w:t>Багрянородный,</w:t>
      </w:r>
      <w:r>
        <w:rPr>
          <w:spacing w:val="-3"/>
        </w:rPr>
        <w:t xml:space="preserve"> </w:t>
      </w:r>
      <w:r>
        <w:t>Иоанн</w:t>
      </w:r>
      <w:r>
        <w:rPr>
          <w:spacing w:val="-3"/>
        </w:rPr>
        <w:t xml:space="preserve"> </w:t>
      </w:r>
      <w:r>
        <w:t>Цимисхий,</w:t>
      </w:r>
      <w:r>
        <w:rPr>
          <w:spacing w:val="-5"/>
        </w:rPr>
        <w:t xml:space="preserve"> </w:t>
      </w:r>
      <w:r>
        <w:t>хан</w:t>
      </w:r>
      <w:r>
        <w:rPr>
          <w:spacing w:val="-2"/>
        </w:rPr>
        <w:t xml:space="preserve"> </w:t>
      </w:r>
      <w:r>
        <w:t>Куря.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Князь Владимир и Крещение Руси. </w:t>
      </w:r>
      <w:r>
        <w:t>Начало правления князя Владимира. Легенда о выборе веры 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православия.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слоях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Русью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безопасности государственных границ, строительству храмов, распространению грамотности. Создание 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междоусобиц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Владимира.</w:t>
      </w:r>
      <w:r>
        <w:rPr>
          <w:spacing w:val="-5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 легендах и преданиях.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христианство,</w:t>
      </w:r>
      <w:r>
        <w:rPr>
          <w:spacing w:val="-2"/>
        </w:rPr>
        <w:t xml:space="preserve"> </w:t>
      </w:r>
      <w:r>
        <w:t>православие.</w:t>
      </w:r>
    </w:p>
    <w:p w:rsidR="00752EA1" w:rsidRDefault="000C3A30">
      <w:pPr>
        <w:pStyle w:val="a3"/>
        <w:ind w:left="531" w:right="397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Святославич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сыновья:</w:t>
      </w:r>
      <w:r>
        <w:rPr>
          <w:spacing w:val="1"/>
        </w:rPr>
        <w:t xml:space="preserve"> </w:t>
      </w:r>
      <w:r>
        <w:t>Вышеслав,</w:t>
      </w:r>
      <w:r>
        <w:rPr>
          <w:spacing w:val="1"/>
        </w:rPr>
        <w:t xml:space="preserve"> </w:t>
      </w:r>
      <w:r>
        <w:t>Изяслав,</w:t>
      </w:r>
      <w:r>
        <w:rPr>
          <w:spacing w:val="1"/>
        </w:rPr>
        <w:t xml:space="preserve"> </w:t>
      </w:r>
      <w:r>
        <w:t>Святополк,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Владимировичи.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Русь при Ярославе Мудром. </w:t>
      </w:r>
      <w:r>
        <w:t>Борьба за власть между сыновьями князя Владимира Святого. Гибель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и Глеба. Ярослав Мудрый на киевском престоле:</w:t>
      </w:r>
      <w:r>
        <w:rPr>
          <w:spacing w:val="1"/>
        </w:rPr>
        <w:t xml:space="preserve"> </w:t>
      </w:r>
      <w:r>
        <w:t>личность князя, расширение границ государства,</w:t>
      </w:r>
      <w:r>
        <w:rPr>
          <w:spacing w:val="1"/>
        </w:rPr>
        <w:t xml:space="preserve"> </w:t>
      </w:r>
      <w:r>
        <w:t>основание новых городов, укрепление международных связей, покровительство Церкви и просвещению. Правда</w:t>
      </w:r>
      <w:r>
        <w:rPr>
          <w:spacing w:val="-52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расцвета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-4"/>
        </w:rPr>
        <w:t xml:space="preserve"> </w:t>
      </w:r>
      <w:r>
        <w:t>государства в правление Ярослава</w:t>
      </w:r>
      <w:r>
        <w:rPr>
          <w:spacing w:val="-3"/>
        </w:rPr>
        <w:t xml:space="preserve"> </w:t>
      </w:r>
      <w:r>
        <w:t>Мудрого.</w:t>
      </w:r>
    </w:p>
    <w:p w:rsidR="00752EA1" w:rsidRDefault="000C3A30">
      <w:pPr>
        <w:ind w:left="531" w:right="393"/>
        <w:jc w:val="both"/>
      </w:pPr>
      <w:r>
        <w:rPr>
          <w:i/>
        </w:rPr>
        <w:t>Основные понятия и термины</w:t>
      </w:r>
      <w:r>
        <w:rPr>
          <w:b/>
        </w:rPr>
        <w:t xml:space="preserve">: </w:t>
      </w:r>
      <w:r>
        <w:t>усобица, Правда Русская, Пространная Правда, Краткая Правда, кровная месть,</w:t>
      </w:r>
      <w:r>
        <w:rPr>
          <w:spacing w:val="1"/>
        </w:rPr>
        <w:t xml:space="preserve"> </w:t>
      </w:r>
      <w:r>
        <w:t>вира,</w:t>
      </w:r>
      <w:r>
        <w:rPr>
          <w:spacing w:val="-1"/>
        </w:rPr>
        <w:t xml:space="preserve"> </w:t>
      </w:r>
      <w:r>
        <w:t>гривна.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Борис,</w:t>
      </w:r>
      <w:r>
        <w:rPr>
          <w:spacing w:val="-3"/>
        </w:rPr>
        <w:t xml:space="preserve"> </w:t>
      </w:r>
      <w:r>
        <w:t>Глеб,</w:t>
      </w:r>
      <w:r>
        <w:rPr>
          <w:spacing w:val="-3"/>
        </w:rPr>
        <w:t xml:space="preserve"> </w:t>
      </w:r>
      <w:r>
        <w:t>Святослав,</w:t>
      </w:r>
      <w:r>
        <w:rPr>
          <w:spacing w:val="-3"/>
        </w:rPr>
        <w:t xml:space="preserve"> </w:t>
      </w:r>
      <w:r>
        <w:t>Святополк</w:t>
      </w:r>
      <w:r>
        <w:rPr>
          <w:spacing w:val="-2"/>
        </w:rPr>
        <w:t xml:space="preserve"> </w:t>
      </w:r>
      <w:r>
        <w:t>Окаянный,</w:t>
      </w:r>
      <w:r>
        <w:rPr>
          <w:spacing w:val="-3"/>
        </w:rPr>
        <w:t xml:space="preserve"> </w:t>
      </w:r>
      <w:r>
        <w:t>Ярослав</w:t>
      </w:r>
      <w:r>
        <w:rPr>
          <w:spacing w:val="-4"/>
        </w:rPr>
        <w:t xml:space="preserve"> </w:t>
      </w:r>
      <w:r>
        <w:t>Владимирович.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Преемники Ярослава Мудрого и борьба за киевский престол. </w:t>
      </w:r>
      <w:r>
        <w:t>Лествичная система престолонаследия.</w:t>
      </w:r>
      <w:r>
        <w:rPr>
          <w:spacing w:val="-52"/>
        </w:rPr>
        <w:t xml:space="preserve"> </w:t>
      </w:r>
      <w:r>
        <w:t>Борьба за киевский престол между преемниками Ярослава Мудрого. Любечский съезд 1097 г. и новая система</w:t>
      </w:r>
      <w:r>
        <w:rPr>
          <w:spacing w:val="1"/>
        </w:rPr>
        <w:t xml:space="preserve"> </w:t>
      </w:r>
      <w:r>
        <w:t>княжеской власти 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Владимир Мономах.</w:t>
      </w:r>
      <w:r>
        <w:rPr>
          <w:spacing w:val="1"/>
        </w:rPr>
        <w:t xml:space="preserve"> </w:t>
      </w:r>
      <w:r>
        <w:t>«Поучение» Владимира</w:t>
      </w:r>
      <w:r>
        <w:rPr>
          <w:spacing w:val="1"/>
        </w:rPr>
        <w:t xml:space="preserve"> </w:t>
      </w:r>
      <w:r>
        <w:t>Мономаха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55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жизни князя, его семьи и знати, об идеалах воспитания детей и др. Нарастание тенденции распада Руси на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княжества.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t>лествичная</w:t>
      </w:r>
      <w:r>
        <w:rPr>
          <w:spacing w:val="-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престолонаследия,</w:t>
      </w:r>
      <w:r>
        <w:rPr>
          <w:spacing w:val="-2"/>
        </w:rPr>
        <w:t xml:space="preserve"> </w:t>
      </w:r>
      <w:r>
        <w:t>Любечский</w:t>
      </w:r>
      <w:r>
        <w:rPr>
          <w:spacing w:val="-3"/>
        </w:rPr>
        <w:t xml:space="preserve"> </w:t>
      </w:r>
      <w:r>
        <w:t>съезд</w:t>
      </w:r>
      <w:r>
        <w:rPr>
          <w:spacing w:val="-5"/>
        </w:rPr>
        <w:t xml:space="preserve"> </w:t>
      </w:r>
      <w:r>
        <w:t>князей.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9"/>
      </w:pPr>
      <w:r>
        <w:rPr>
          <w:i/>
        </w:rPr>
        <w:lastRenderedPageBreak/>
        <w:t xml:space="preserve">Основные персоналии: </w:t>
      </w:r>
      <w:r>
        <w:t>Изяслав, Всеволод и Святослав Ярославичи; Святополк Изяславич, Владимир Мономах,</w:t>
      </w:r>
      <w:r>
        <w:rPr>
          <w:spacing w:val="1"/>
        </w:rPr>
        <w:t xml:space="preserve"> </w:t>
      </w:r>
      <w:r>
        <w:t>Мстислав</w:t>
      </w:r>
      <w:r>
        <w:rPr>
          <w:spacing w:val="-1"/>
        </w:rPr>
        <w:t xml:space="preserve"> </w:t>
      </w:r>
      <w:r>
        <w:t>Великий.</w:t>
      </w:r>
    </w:p>
    <w:p w:rsidR="00752EA1" w:rsidRDefault="000C3A30">
      <w:pPr>
        <w:pStyle w:val="a3"/>
        <w:ind w:right="393" w:firstLine="708"/>
      </w:pPr>
      <w:r>
        <w:rPr>
          <w:b/>
        </w:rPr>
        <w:t xml:space="preserve">Древняя Русь: общество и государство. </w:t>
      </w:r>
      <w:r>
        <w:t>Территория и население государства Русь. Территориально-</w:t>
      </w:r>
      <w:r>
        <w:rPr>
          <w:spacing w:val="1"/>
        </w:rPr>
        <w:t xml:space="preserve"> </w:t>
      </w:r>
      <w:r>
        <w:t>политическая структура Руси: волости. Общественный строй Руси. Категории рядового и зависимого населения.</w:t>
      </w:r>
      <w:r>
        <w:rPr>
          <w:spacing w:val="-52"/>
        </w:rPr>
        <w:t xml:space="preserve"> </w:t>
      </w:r>
      <w:r>
        <w:t>Князья,</w:t>
      </w:r>
      <w:r>
        <w:rPr>
          <w:spacing w:val="-1"/>
        </w:rPr>
        <w:t xml:space="preserve"> </w:t>
      </w:r>
      <w:r>
        <w:t>дружина. Вотчинное землевладение.</w:t>
      </w:r>
    </w:p>
    <w:p w:rsidR="00752EA1" w:rsidRDefault="000C3A30">
      <w:pPr>
        <w:ind w:left="531" w:right="395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волость,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староста,</w:t>
      </w:r>
      <w:r>
        <w:rPr>
          <w:spacing w:val="1"/>
        </w:rPr>
        <w:t xml:space="preserve"> </w:t>
      </w:r>
      <w:r>
        <w:t>смерды,</w:t>
      </w:r>
      <w:r>
        <w:rPr>
          <w:spacing w:val="1"/>
        </w:rPr>
        <w:t xml:space="preserve"> </w:t>
      </w:r>
      <w:r>
        <w:t>закупы,</w:t>
      </w:r>
      <w:r>
        <w:rPr>
          <w:spacing w:val="1"/>
        </w:rPr>
        <w:t xml:space="preserve"> </w:t>
      </w:r>
      <w:r>
        <w:t>бояре,</w:t>
      </w:r>
      <w:r>
        <w:rPr>
          <w:spacing w:val="1"/>
        </w:rPr>
        <w:t xml:space="preserve"> </w:t>
      </w:r>
      <w:r>
        <w:t>вотчина,</w:t>
      </w:r>
      <w:r>
        <w:rPr>
          <w:spacing w:val="-52"/>
        </w:rPr>
        <w:t xml:space="preserve"> </w:t>
      </w:r>
      <w:r>
        <w:t>холопы, отроки,</w:t>
      </w:r>
      <w:r>
        <w:rPr>
          <w:spacing w:val="-3"/>
        </w:rPr>
        <w:t xml:space="preserve"> </w:t>
      </w:r>
      <w:r>
        <w:t>гриди.</w:t>
      </w:r>
    </w:p>
    <w:p w:rsidR="00752EA1" w:rsidRDefault="000C3A30">
      <w:pPr>
        <w:pStyle w:val="a3"/>
        <w:ind w:left="531" w:right="397" w:firstLine="708"/>
      </w:pPr>
      <w:r>
        <w:rPr>
          <w:b/>
        </w:rPr>
        <w:t xml:space="preserve">Развитие городов и быт жителей Руси. </w:t>
      </w:r>
      <w:r>
        <w:t>Предпосылки роста и развития городов, ремесла и торговли в</w:t>
      </w:r>
      <w:r>
        <w:rPr>
          <w:spacing w:val="1"/>
        </w:rPr>
        <w:t xml:space="preserve"> </w:t>
      </w:r>
      <w:r>
        <w:t>XI—XIIвв. Общие принципы строительства и планировки русских городов. Вече и формы самоуправления в</w:t>
      </w:r>
      <w:r>
        <w:rPr>
          <w:spacing w:val="1"/>
        </w:rPr>
        <w:t xml:space="preserve"> </w:t>
      </w:r>
      <w:r>
        <w:t>городах Руси. Развитие ремѐсел и торговли. Городское население. Купцы. Быт жителей Древней Руси: жильѐ,</w:t>
      </w:r>
      <w:r>
        <w:rPr>
          <w:spacing w:val="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обихода, одежда, досуг.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детинец</w:t>
      </w:r>
      <w:r>
        <w:rPr>
          <w:spacing w:val="-5"/>
        </w:rPr>
        <w:t xml:space="preserve"> </w:t>
      </w:r>
      <w:r>
        <w:t>(кремль),</w:t>
      </w:r>
      <w:r>
        <w:rPr>
          <w:spacing w:val="-4"/>
        </w:rPr>
        <w:t xml:space="preserve"> </w:t>
      </w:r>
      <w:r>
        <w:t>посад,</w:t>
      </w:r>
      <w:r>
        <w:rPr>
          <w:spacing w:val="-2"/>
        </w:rPr>
        <w:t xml:space="preserve"> </w:t>
      </w:r>
      <w:r>
        <w:t>торг,</w:t>
      </w:r>
      <w:r>
        <w:rPr>
          <w:spacing w:val="-5"/>
        </w:rPr>
        <w:t xml:space="preserve"> </w:t>
      </w:r>
      <w:r>
        <w:t>купцы,</w:t>
      </w:r>
      <w:r>
        <w:rPr>
          <w:spacing w:val="-1"/>
        </w:rPr>
        <w:t xml:space="preserve"> </w:t>
      </w:r>
      <w:r>
        <w:t>вече.</w:t>
      </w:r>
    </w:p>
    <w:p w:rsidR="00752EA1" w:rsidRDefault="000C3A30">
      <w:pPr>
        <w:pStyle w:val="a3"/>
        <w:ind w:right="393" w:firstLine="708"/>
      </w:pPr>
      <w:r>
        <w:rPr>
          <w:b/>
        </w:rPr>
        <w:t xml:space="preserve">Православная церковь в Древней Руси. </w:t>
      </w:r>
      <w:r>
        <w:t>Влияние православия на повседневную жизнь и духовную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языческих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вере.</w:t>
      </w:r>
      <w:r>
        <w:rPr>
          <w:spacing w:val="1"/>
        </w:rPr>
        <w:t xml:space="preserve"> </w:t>
      </w:r>
      <w:r>
        <w:t>Организация</w:t>
      </w:r>
      <w:r>
        <w:rPr>
          <w:spacing w:val="55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насельники.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монастырь</w:t>
      </w:r>
      <w:r>
        <w:rPr>
          <w:spacing w:val="-4"/>
        </w:rPr>
        <w:t xml:space="preserve"> </w:t>
      </w:r>
      <w:r>
        <w:t>как центр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и культурной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</w:t>
      </w:r>
    </w:p>
    <w:p w:rsidR="00752EA1" w:rsidRDefault="000C3A30">
      <w:pPr>
        <w:ind w:left="531" w:right="393"/>
        <w:jc w:val="both"/>
      </w:pPr>
      <w:r>
        <w:rPr>
          <w:i/>
        </w:rPr>
        <w:t>Основные понятия и термины</w:t>
      </w:r>
      <w:r>
        <w:rPr>
          <w:b/>
        </w:rPr>
        <w:t xml:space="preserve">: </w:t>
      </w:r>
      <w:r>
        <w:t>Православная церковь, митрополит, епископ, священник, приход, десятина,</w:t>
      </w:r>
      <w:r>
        <w:rPr>
          <w:spacing w:val="1"/>
        </w:rPr>
        <w:t xml:space="preserve"> </w:t>
      </w:r>
      <w:r>
        <w:t>монастырь,</w:t>
      </w:r>
      <w:r>
        <w:rPr>
          <w:spacing w:val="-4"/>
        </w:rPr>
        <w:t xml:space="preserve"> </w:t>
      </w:r>
      <w:r>
        <w:t>монах</w:t>
      </w:r>
      <w:r>
        <w:rPr>
          <w:spacing w:val="-2"/>
        </w:rPr>
        <w:t xml:space="preserve"> </w:t>
      </w:r>
      <w:r>
        <w:t>(инок),</w:t>
      </w:r>
      <w:r>
        <w:rPr>
          <w:spacing w:val="-3"/>
        </w:rPr>
        <w:t xml:space="preserve"> </w:t>
      </w:r>
      <w:r>
        <w:t>игумен.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Антоний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Феодосий</w:t>
      </w:r>
      <w:r>
        <w:rPr>
          <w:spacing w:val="-2"/>
        </w:rPr>
        <w:t xml:space="preserve"> </w:t>
      </w:r>
      <w:r>
        <w:t>Печерские,</w:t>
      </w:r>
      <w:r>
        <w:rPr>
          <w:spacing w:val="-2"/>
        </w:rPr>
        <w:t xml:space="preserve"> </w:t>
      </w:r>
      <w:r>
        <w:t>Нестор-летописец,</w:t>
      </w:r>
      <w:r>
        <w:rPr>
          <w:spacing w:val="-2"/>
        </w:rPr>
        <w:t xml:space="preserve"> </w:t>
      </w:r>
      <w:r>
        <w:t>Алипий</w:t>
      </w:r>
      <w:r>
        <w:rPr>
          <w:spacing w:val="-2"/>
        </w:rPr>
        <w:t xml:space="preserve"> </w:t>
      </w:r>
      <w:r>
        <w:t>Печерский.</w:t>
      </w:r>
    </w:p>
    <w:p w:rsidR="00752EA1" w:rsidRDefault="000C3A30">
      <w:pPr>
        <w:pStyle w:val="a3"/>
        <w:ind w:right="396" w:firstLine="708"/>
      </w:pPr>
      <w:r>
        <w:rPr>
          <w:b/>
        </w:rPr>
        <w:t xml:space="preserve">Литература Древней Руси. </w:t>
      </w:r>
      <w:r>
        <w:t>Кирилло-мефодиевская традиция на Руси. Письменность и книжное дело.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«Новгородская</w:t>
      </w:r>
      <w:r>
        <w:rPr>
          <w:spacing w:val="1"/>
        </w:rPr>
        <w:t xml:space="preserve"> </w:t>
      </w:r>
      <w:r>
        <w:t>Псалтырь» и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 грамоты. Появление древнерусской литературы. Литературные жанры Древней Руси. Выдающиеся</w:t>
      </w:r>
      <w:r>
        <w:rPr>
          <w:spacing w:val="1"/>
        </w:rPr>
        <w:t xml:space="preserve"> </w:t>
      </w:r>
      <w:r>
        <w:t>памятники древнерусской литературы, их культурно-историческое значение: «Повесть временных лет», «Слово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законе и</w:t>
      </w:r>
      <w:r>
        <w:rPr>
          <w:spacing w:val="-3"/>
        </w:rPr>
        <w:t xml:space="preserve"> </w:t>
      </w:r>
      <w:r>
        <w:t>благодати», произведения</w:t>
      </w:r>
      <w:r>
        <w:rPr>
          <w:spacing w:val="-1"/>
        </w:rPr>
        <w:t xml:space="preserve"> </w:t>
      </w:r>
      <w:r>
        <w:t>Владимира</w:t>
      </w:r>
      <w:r>
        <w:rPr>
          <w:spacing w:val="-3"/>
        </w:rPr>
        <w:t xml:space="preserve"> </w:t>
      </w:r>
      <w:r>
        <w:t>Мономаха.</w:t>
      </w:r>
    </w:p>
    <w:p w:rsidR="00752EA1" w:rsidRDefault="000C3A30">
      <w:pPr>
        <w:ind w:left="531" w:right="397"/>
        <w:jc w:val="both"/>
      </w:pPr>
      <w:r>
        <w:rPr>
          <w:i/>
        </w:rPr>
        <w:t>Основные понятия и термины</w:t>
      </w:r>
      <w:r>
        <w:rPr>
          <w:b/>
        </w:rPr>
        <w:t xml:space="preserve">: </w:t>
      </w:r>
      <w:r>
        <w:t>кириллица, пергамен, берестяные грамоты, устав, былины, летопись, жития,</w:t>
      </w:r>
      <w:r>
        <w:rPr>
          <w:spacing w:val="1"/>
        </w:rPr>
        <w:t xml:space="preserve"> </w:t>
      </w:r>
      <w:r>
        <w:t>хождение.</w:t>
      </w:r>
    </w:p>
    <w:p w:rsidR="00752EA1" w:rsidRDefault="000C3A30">
      <w:pPr>
        <w:pStyle w:val="a3"/>
        <w:ind w:left="531"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Кирилл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Мефодий,</w:t>
      </w:r>
      <w:r>
        <w:rPr>
          <w:spacing w:val="1"/>
        </w:rPr>
        <w:t xml:space="preserve"> </w:t>
      </w:r>
      <w:r>
        <w:t>Нестор-летописец,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Иларион,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Мономах,</w:t>
      </w:r>
      <w:r>
        <w:rPr>
          <w:spacing w:val="1"/>
        </w:rPr>
        <w:t xml:space="preserve"> </w:t>
      </w:r>
      <w:r>
        <w:t>игумен</w:t>
      </w:r>
      <w:r>
        <w:rPr>
          <w:spacing w:val="-2"/>
        </w:rPr>
        <w:t xml:space="preserve"> </w:t>
      </w:r>
      <w:r>
        <w:t>Даниил.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Искусство Древней Руси. </w:t>
      </w:r>
      <w:r>
        <w:t>Начало храмового строительства на Руси. Крестово-купольная форма храма.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Становление на Руси собственной архитектурной школы. Гражданские постройки (Золотые ворота в Киеве,</w:t>
      </w:r>
      <w:r>
        <w:rPr>
          <w:spacing w:val="1"/>
        </w:rPr>
        <w:t xml:space="preserve"> </w:t>
      </w:r>
      <w:r>
        <w:t>крепостные башни и др.). Развитие живописи: древнерусские иконы и фрески. Влияние византийских мастеров</w:t>
      </w:r>
      <w:r>
        <w:rPr>
          <w:spacing w:val="1"/>
        </w:rPr>
        <w:t xml:space="preserve"> </w:t>
      </w:r>
      <w:r>
        <w:t>иконописи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древнерусские</w:t>
      </w:r>
      <w:r>
        <w:rPr>
          <w:spacing w:val="-2"/>
        </w:rPr>
        <w:t xml:space="preserve"> </w:t>
      </w:r>
      <w:r>
        <w:t>иконы.</w:t>
      </w:r>
      <w:r>
        <w:rPr>
          <w:spacing w:val="-1"/>
        </w:rPr>
        <w:t xml:space="preserve"> </w:t>
      </w: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Оружейное</w:t>
      </w:r>
      <w:r>
        <w:rPr>
          <w:spacing w:val="-2"/>
        </w:rPr>
        <w:t xml:space="preserve"> </w:t>
      </w:r>
      <w:r>
        <w:t>дело.</w:t>
      </w:r>
    </w:p>
    <w:p w:rsidR="00752EA1" w:rsidRDefault="000C3A30">
      <w:pPr>
        <w:pStyle w:val="a3"/>
        <w:ind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зодчество,</w:t>
      </w:r>
      <w:r>
        <w:rPr>
          <w:spacing w:val="1"/>
        </w:rPr>
        <w:t xml:space="preserve"> </w:t>
      </w:r>
      <w:r>
        <w:t>крестово-купольный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базилика,</w:t>
      </w:r>
      <w:r>
        <w:rPr>
          <w:spacing w:val="1"/>
        </w:rPr>
        <w:t xml:space="preserve"> </w:t>
      </w:r>
      <w:r>
        <w:t>плинфа,</w:t>
      </w:r>
      <w:r>
        <w:rPr>
          <w:spacing w:val="1"/>
        </w:rPr>
        <w:t xml:space="preserve"> </w:t>
      </w:r>
      <w:r>
        <w:t>мозаика,</w:t>
      </w:r>
      <w:r>
        <w:rPr>
          <w:spacing w:val="55"/>
        </w:rPr>
        <w:t xml:space="preserve"> </w:t>
      </w:r>
      <w:r>
        <w:t>фреска,</w:t>
      </w:r>
      <w:r>
        <w:rPr>
          <w:spacing w:val="1"/>
        </w:rPr>
        <w:t xml:space="preserve"> </w:t>
      </w:r>
      <w:r>
        <w:t>иконы,</w:t>
      </w:r>
      <w:r>
        <w:rPr>
          <w:spacing w:val="-1"/>
        </w:rPr>
        <w:t xml:space="preserve"> </w:t>
      </w:r>
      <w:r>
        <w:t>зернь, скань, перегородчатая эмаль.</w:t>
      </w:r>
    </w:p>
    <w:p w:rsidR="00752EA1" w:rsidRDefault="000C3A30">
      <w:pPr>
        <w:pStyle w:val="31"/>
        <w:spacing w:before="6"/>
        <w:ind w:left="2596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29"/>
        </w:rPr>
        <w:t xml:space="preserve"> </w:t>
      </w:r>
      <w:r>
        <w:rPr>
          <w:spacing w:val="-1"/>
        </w:rPr>
        <w:t>III.</w:t>
      </w:r>
      <w:r>
        <w:rPr>
          <w:spacing w:val="-2"/>
        </w:rPr>
        <w:t xml:space="preserve"> </w:t>
      </w:r>
      <w:r>
        <w:t>Русские земли</w:t>
      </w:r>
      <w:r>
        <w:rPr>
          <w:spacing w:val="-3"/>
        </w:rPr>
        <w:t xml:space="preserve"> </w:t>
      </w:r>
      <w:r>
        <w:t>в середине XII</w:t>
      </w:r>
      <w:r>
        <w:rPr>
          <w:spacing w:val="2"/>
        </w:rPr>
        <w:t xml:space="preserve"> </w:t>
      </w:r>
      <w:r>
        <w:t>— начале XIII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(6 ч)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Образование самостоятельных русских земель. </w:t>
      </w:r>
      <w:r>
        <w:t>Причины распада Руси на самостоятельные 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 сохранения единства русских земель в хозяйственной, политической и культурной жизни страны.</w:t>
      </w:r>
      <w:r>
        <w:rPr>
          <w:spacing w:val="1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раздробленности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экономическое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Руси.</w:t>
      </w:r>
      <w:r>
        <w:rPr>
          <w:spacing w:val="24"/>
        </w:rPr>
        <w:t xml:space="preserve"> </w:t>
      </w:r>
      <w:r>
        <w:t>«Слово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погибели</w:t>
      </w:r>
      <w:r>
        <w:rPr>
          <w:spacing w:val="24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земли»</w:t>
      </w:r>
      <w:r>
        <w:rPr>
          <w:spacing w:val="-53"/>
        </w:rPr>
        <w:t xml:space="preserve"> </w:t>
      </w:r>
      <w:r>
        <w:t>как реакция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на княжеские междоусобицы.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натуральное</w:t>
      </w:r>
      <w:r>
        <w:rPr>
          <w:spacing w:val="-1"/>
        </w:rPr>
        <w:t xml:space="preserve"> </w:t>
      </w:r>
      <w:r>
        <w:t>хозяйство,</w:t>
      </w:r>
      <w:r>
        <w:rPr>
          <w:spacing w:val="-2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князь,</w:t>
      </w:r>
      <w:r>
        <w:rPr>
          <w:spacing w:val="-1"/>
        </w:rPr>
        <w:t xml:space="preserve"> </w:t>
      </w:r>
      <w:r>
        <w:t>удельный</w:t>
      </w:r>
      <w:r>
        <w:rPr>
          <w:spacing w:val="-2"/>
        </w:rPr>
        <w:t xml:space="preserve"> </w:t>
      </w:r>
      <w:r>
        <w:t>князь.</w:t>
      </w:r>
    </w:p>
    <w:p w:rsidR="00752EA1" w:rsidRDefault="000C3A30">
      <w:pPr>
        <w:pStyle w:val="a3"/>
        <w:ind w:right="394" w:firstLine="708"/>
      </w:pPr>
      <w:r>
        <w:rPr>
          <w:b/>
        </w:rPr>
        <w:t>Земли</w:t>
      </w:r>
      <w:r>
        <w:rPr>
          <w:b/>
          <w:spacing w:val="1"/>
        </w:rPr>
        <w:t xml:space="preserve"> </w:t>
      </w:r>
      <w:r>
        <w:rPr>
          <w:b/>
        </w:rPr>
        <w:t>Южной</w:t>
      </w:r>
      <w:r>
        <w:rPr>
          <w:b/>
          <w:spacing w:val="1"/>
        </w:rPr>
        <w:t xml:space="preserve"> </w:t>
      </w:r>
      <w:r>
        <w:rPr>
          <w:b/>
        </w:rPr>
        <w:t>Руси.</w:t>
      </w:r>
      <w:r>
        <w:rPr>
          <w:b/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ослабления</w:t>
      </w:r>
      <w:r>
        <w:rPr>
          <w:spacing w:val="55"/>
        </w:rPr>
        <w:t xml:space="preserve"> </w:t>
      </w:r>
      <w:r>
        <w:t>Киевского</w:t>
      </w:r>
      <w:r>
        <w:rPr>
          <w:spacing w:val="55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киевский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половцы: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Русью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Половецкой</w:t>
      </w:r>
      <w:r>
        <w:rPr>
          <w:spacing w:val="1"/>
        </w:rPr>
        <w:t xml:space="preserve"> </w:t>
      </w:r>
      <w:r>
        <w:t>степью.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Игореве»: историческая основа и литературное осмысление.</w:t>
      </w:r>
    </w:p>
    <w:p w:rsidR="00752EA1" w:rsidRDefault="000C3A30">
      <w:pPr>
        <w:ind w:left="531" w:right="397"/>
        <w:jc w:val="both"/>
      </w:pPr>
      <w:r>
        <w:rPr>
          <w:i/>
        </w:rPr>
        <w:t xml:space="preserve">Основные персоналии и термины: </w:t>
      </w:r>
      <w:r>
        <w:t>Изяслав Мстиславич, Юрий Долгорукий, Святослав Всеволодович, Игорь</w:t>
      </w:r>
      <w:r>
        <w:rPr>
          <w:spacing w:val="1"/>
        </w:rPr>
        <w:t xml:space="preserve"> </w:t>
      </w:r>
      <w:r>
        <w:t>Святославич,</w:t>
      </w:r>
      <w:r>
        <w:rPr>
          <w:spacing w:val="-1"/>
        </w:rPr>
        <w:t xml:space="preserve"> </w:t>
      </w:r>
      <w:r>
        <w:t>хан Кончак.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Юго-Западная Русь. </w:t>
      </w:r>
      <w:r>
        <w:t>Территория, природа и население Юго-Западной Руси. Особенности социально-</w:t>
      </w:r>
      <w:r>
        <w:rPr>
          <w:spacing w:val="1"/>
        </w:rPr>
        <w:t xml:space="preserve"> </w:t>
      </w:r>
      <w:r>
        <w:t>экономического и политического развития юго-западных земель; формирование боярского землевладения, роль</w:t>
      </w:r>
      <w:r>
        <w:rPr>
          <w:spacing w:val="1"/>
        </w:rPr>
        <w:t xml:space="preserve"> </w:t>
      </w:r>
      <w:r>
        <w:t>бояр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Галицкая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Ярослава</w:t>
      </w:r>
      <w:r>
        <w:rPr>
          <w:spacing w:val="1"/>
        </w:rPr>
        <w:t xml:space="preserve"> </w:t>
      </w:r>
      <w:r>
        <w:t>Осмомысла.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Галицкой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Волынской</w:t>
      </w:r>
      <w:r>
        <w:rPr>
          <w:spacing w:val="-1"/>
        </w:rPr>
        <w:t xml:space="preserve"> </w:t>
      </w:r>
      <w:r>
        <w:t>земель.</w:t>
      </w:r>
      <w:r>
        <w:rPr>
          <w:spacing w:val="-2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Мстиславич</w:t>
      </w:r>
      <w:r>
        <w:rPr>
          <w:spacing w:val="-2"/>
        </w:rPr>
        <w:t xml:space="preserve"> </w:t>
      </w:r>
      <w:r>
        <w:t>и Даниил Романович. Культура Юго-Западной Руси.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</w:t>
      </w:r>
      <w:r>
        <w:rPr>
          <w:b/>
        </w:rPr>
        <w:t xml:space="preserve">: </w:t>
      </w:r>
      <w:r>
        <w:t>усобицы,</w:t>
      </w:r>
      <w:r>
        <w:rPr>
          <w:spacing w:val="-1"/>
        </w:rPr>
        <w:t xml:space="preserve"> </w:t>
      </w:r>
      <w:r>
        <w:t>боярское</w:t>
      </w:r>
      <w:r>
        <w:rPr>
          <w:spacing w:val="-3"/>
        </w:rPr>
        <w:t xml:space="preserve"> </w:t>
      </w:r>
      <w:r>
        <w:t>землевладение,</w:t>
      </w:r>
      <w:r>
        <w:rPr>
          <w:spacing w:val="-2"/>
        </w:rPr>
        <w:t xml:space="preserve"> </w:t>
      </w:r>
      <w:r>
        <w:t>витраж.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Ярослав</w:t>
      </w:r>
      <w:r>
        <w:rPr>
          <w:spacing w:val="-3"/>
        </w:rPr>
        <w:t xml:space="preserve"> </w:t>
      </w:r>
      <w:r>
        <w:t>Осмомысл,</w:t>
      </w:r>
      <w:r>
        <w:rPr>
          <w:spacing w:val="-3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Мстиславич,</w:t>
      </w:r>
      <w:r>
        <w:rPr>
          <w:spacing w:val="-2"/>
        </w:rPr>
        <w:t xml:space="preserve"> </w:t>
      </w:r>
      <w:r>
        <w:t>Даниил</w:t>
      </w:r>
      <w:r>
        <w:rPr>
          <w:spacing w:val="-3"/>
        </w:rPr>
        <w:t xml:space="preserve"> </w:t>
      </w:r>
      <w:r>
        <w:t>Романович</w:t>
      </w:r>
      <w:r>
        <w:rPr>
          <w:spacing w:val="-3"/>
        </w:rPr>
        <w:t xml:space="preserve"> </w:t>
      </w:r>
      <w:r>
        <w:t>Галицкий.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Новгородская земля. </w:t>
      </w:r>
      <w:r>
        <w:t>Природные условия и хозяйственная жизнь Новгородской земли. Новгород как</w:t>
      </w:r>
      <w:r>
        <w:rPr>
          <w:spacing w:val="1"/>
        </w:rPr>
        <w:t xml:space="preserve"> </w:t>
      </w:r>
      <w:r>
        <w:t>перекрѐсток важнейших торговых путей в эпоху Средневековья. Особенности государственного устройства</w:t>
      </w:r>
      <w:r>
        <w:rPr>
          <w:spacing w:val="1"/>
        </w:rPr>
        <w:t xml:space="preserve"> </w:t>
      </w:r>
      <w:r>
        <w:t>Новгорода. «Господин Великий Новгород»: облик города, его планировка и благоустройство. Особенности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Берестяные</w:t>
      </w:r>
      <w:r>
        <w:rPr>
          <w:spacing w:val="-1"/>
        </w:rPr>
        <w:t xml:space="preserve"> </w:t>
      </w:r>
      <w:r>
        <w:t>грамоты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 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новгородцев.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1" w:right="394"/>
        <w:jc w:val="both"/>
      </w:pPr>
      <w:r>
        <w:rPr>
          <w:i/>
        </w:rPr>
        <w:lastRenderedPageBreak/>
        <w:t xml:space="preserve">Основные понятия и термины: </w:t>
      </w:r>
      <w:r>
        <w:t>вече, ряд, кончанские и уличанские старосты, посадник, тысяцкий, архиепископ,</w:t>
      </w:r>
      <w:r>
        <w:rPr>
          <w:spacing w:val="-52"/>
        </w:rPr>
        <w:t xml:space="preserve"> </w:t>
      </w:r>
      <w:r>
        <w:t>гости,</w:t>
      </w:r>
      <w:r>
        <w:rPr>
          <w:spacing w:val="-1"/>
        </w:rPr>
        <w:t xml:space="preserve"> </w:t>
      </w:r>
      <w:r>
        <w:t>берестяные грамоты.</w:t>
      </w:r>
    </w:p>
    <w:p w:rsidR="00752EA1" w:rsidRDefault="000C3A30">
      <w:pPr>
        <w:pStyle w:val="a3"/>
        <w:ind w:left="531" w:right="389" w:firstLine="708"/>
      </w:pPr>
      <w:r>
        <w:rPr>
          <w:b/>
        </w:rPr>
        <w:t>Северо-Восточная</w:t>
      </w:r>
      <w:r>
        <w:rPr>
          <w:b/>
          <w:spacing w:val="1"/>
        </w:rPr>
        <w:t xml:space="preserve"> </w:t>
      </w:r>
      <w:r>
        <w:rPr>
          <w:b/>
        </w:rPr>
        <w:t>Русь.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 населения Северо-Восточной Руси. Предпосылки роста численности населения,</w:t>
      </w:r>
      <w:r>
        <w:rPr>
          <w:spacing w:val="1"/>
        </w:rPr>
        <w:t xml:space="preserve"> </w:t>
      </w:r>
      <w:r>
        <w:t>строительства новых городов, формирования боярского землевладения и усиления княжеской власти в конце</w:t>
      </w:r>
      <w:r>
        <w:rPr>
          <w:spacing w:val="1"/>
        </w:rPr>
        <w:t xml:space="preserve"> </w:t>
      </w:r>
      <w:r>
        <w:t>XII— начале XIIIв. Личности Юрия Долгорукого, Андрея Боголюбского и Всеволода Большое Гнездо, их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Северо-</w:t>
      </w:r>
      <w:r>
        <w:rPr>
          <w:spacing w:val="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Руси. Выдающиеся памятники</w:t>
      </w:r>
      <w:r>
        <w:rPr>
          <w:spacing w:val="-4"/>
        </w:rPr>
        <w:t xml:space="preserve"> </w:t>
      </w:r>
      <w:r>
        <w:t>культуры Владимиро-Суздальской Руси.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Юрий</w:t>
      </w:r>
      <w:r>
        <w:rPr>
          <w:spacing w:val="-3"/>
        </w:rPr>
        <w:t xml:space="preserve"> </w:t>
      </w:r>
      <w:r>
        <w:t>Долгорукий,</w:t>
      </w:r>
      <w:r>
        <w:rPr>
          <w:spacing w:val="-3"/>
        </w:rPr>
        <w:t xml:space="preserve"> </w:t>
      </w:r>
      <w:r>
        <w:t>Андрей</w:t>
      </w:r>
      <w:r>
        <w:rPr>
          <w:spacing w:val="-5"/>
        </w:rPr>
        <w:t xml:space="preserve"> </w:t>
      </w:r>
      <w:r>
        <w:t>Боголюбский,</w:t>
      </w:r>
      <w:r>
        <w:rPr>
          <w:spacing w:val="-2"/>
        </w:rPr>
        <w:t xml:space="preserve"> </w:t>
      </w:r>
      <w:r>
        <w:t>Всеволод</w:t>
      </w:r>
      <w:r>
        <w:rPr>
          <w:spacing w:val="-4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Гнездо.</w:t>
      </w:r>
    </w:p>
    <w:p w:rsidR="00752EA1" w:rsidRDefault="000C3A30">
      <w:pPr>
        <w:pStyle w:val="31"/>
        <w:spacing w:before="4" w:line="251" w:lineRule="exact"/>
        <w:ind w:left="3359"/>
        <w:jc w:val="both"/>
      </w:pPr>
      <w:r>
        <w:t>Р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д</w:t>
      </w:r>
      <w:r>
        <w:rPr>
          <w:spacing w:val="-16"/>
        </w:rPr>
        <w:t xml:space="preserve"> </w:t>
      </w:r>
      <w:r>
        <w:t>е</w:t>
      </w:r>
      <w:r>
        <w:rPr>
          <w:spacing w:val="-17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Русь</w:t>
      </w:r>
      <w:r>
        <w:rPr>
          <w:spacing w:val="-2"/>
        </w:rPr>
        <w:t xml:space="preserve"> </w:t>
      </w:r>
      <w:r>
        <w:t>между Востоком</w:t>
      </w:r>
      <w:r>
        <w:rPr>
          <w:spacing w:val="-2"/>
        </w:rPr>
        <w:t xml:space="preserve"> </w:t>
      </w:r>
      <w:r>
        <w:t>и Западом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Монгольское</w:t>
      </w:r>
      <w:r>
        <w:rPr>
          <w:b/>
          <w:spacing w:val="1"/>
        </w:rPr>
        <w:t xml:space="preserve"> </w:t>
      </w:r>
      <w:r>
        <w:rPr>
          <w:b/>
        </w:rPr>
        <w:t>нашествие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Русь.</w:t>
      </w:r>
      <w:r>
        <w:rPr>
          <w:b/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войска.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монголов к</w:t>
      </w:r>
      <w:r>
        <w:rPr>
          <w:spacing w:val="1"/>
        </w:rPr>
        <w:t xml:space="preserve"> </w:t>
      </w:r>
      <w:r>
        <w:t>границам</w:t>
      </w:r>
      <w:r>
        <w:rPr>
          <w:spacing w:val="1"/>
        </w:rPr>
        <w:t xml:space="preserve"> </w:t>
      </w:r>
      <w:r>
        <w:t>южных русских княжеств и первое столкновение на реке Калке (1223). Причины поражения. Походы Батыя 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(1237—1241).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городов.</w:t>
      </w:r>
      <w:r>
        <w:rPr>
          <w:spacing w:val="55"/>
        </w:rPr>
        <w:t xml:space="preserve"> </w:t>
      </w:r>
      <w:r>
        <w:t>Летописи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 сказания о защитниках Русской земли. Экономические, политические и культурные последствия</w:t>
      </w:r>
      <w:r>
        <w:rPr>
          <w:spacing w:val="1"/>
        </w:rPr>
        <w:t xml:space="preserve"> </w:t>
      </w:r>
      <w:r>
        <w:t>нашествия.</w:t>
      </w:r>
    </w:p>
    <w:p w:rsidR="00752EA1" w:rsidRDefault="000C3A30">
      <w:pPr>
        <w:spacing w:line="253" w:lineRule="exact"/>
        <w:ind w:left="531"/>
        <w:jc w:val="both"/>
        <w:rPr>
          <w:i/>
        </w:rPr>
      </w:pPr>
      <w:r>
        <w:rPr>
          <w:b/>
          <w:i/>
        </w:rPr>
        <w:t>Основные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понятия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термины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хан, улус.</w:t>
      </w:r>
    </w:p>
    <w:p w:rsidR="00752EA1" w:rsidRDefault="000C3A30">
      <w:pPr>
        <w:pStyle w:val="a3"/>
        <w:ind w:right="394"/>
      </w:pPr>
      <w:r>
        <w:rPr>
          <w:i/>
        </w:rPr>
        <w:t xml:space="preserve">Основные персоналии: </w:t>
      </w:r>
      <w:r>
        <w:t>Чингисхан, Батый, Мстислав Удатный, Мстислав Киевский, Мстислав Черниговский,</w:t>
      </w:r>
      <w:r>
        <w:rPr>
          <w:spacing w:val="1"/>
        </w:rPr>
        <w:t xml:space="preserve"> </w:t>
      </w:r>
      <w:r>
        <w:t>Юрий</w:t>
      </w:r>
      <w:r>
        <w:rPr>
          <w:spacing w:val="-2"/>
        </w:rPr>
        <w:t xml:space="preserve"> </w:t>
      </w:r>
      <w:r>
        <w:t>Всеволодович, воевода Дмитр.</w:t>
      </w:r>
    </w:p>
    <w:p w:rsidR="00752EA1" w:rsidRDefault="000C3A30">
      <w:pPr>
        <w:pStyle w:val="a3"/>
        <w:ind w:right="396" w:firstLine="708"/>
      </w:pPr>
      <w:r>
        <w:rPr>
          <w:b/>
        </w:rPr>
        <w:t>Натиск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Запада.</w:t>
      </w:r>
      <w:r>
        <w:rPr>
          <w:b/>
          <w:spacing w:val="1"/>
        </w:rPr>
        <w:t xml:space="preserve"> </w:t>
      </w:r>
      <w:r>
        <w:t>Прибалтийский</w:t>
      </w:r>
      <w:r>
        <w:rPr>
          <w:spacing w:val="1"/>
        </w:rPr>
        <w:t xml:space="preserve"> </w:t>
      </w:r>
      <w:r>
        <w:t>регион:</w:t>
      </w:r>
      <w:r>
        <w:rPr>
          <w:spacing w:val="1"/>
        </w:rPr>
        <w:t xml:space="preserve"> </w:t>
      </w:r>
      <w:r>
        <w:t>геополитическое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Предпосылки и причины крестовых походов в Прибалтику. Ордены крестоносцев и угроза западным границам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шведов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новгородские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новгородцами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Ярославича.</w:t>
      </w:r>
      <w:r>
        <w:rPr>
          <w:spacing w:val="1"/>
        </w:rPr>
        <w:t xml:space="preserve"> </w:t>
      </w:r>
      <w:r>
        <w:t>Невская битва (1240). Вторжение немецких рыцарей в новгородские земли. Ледовое побоище (1242). Личность</w:t>
      </w:r>
      <w:r>
        <w:rPr>
          <w:spacing w:val="1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Невского.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монашеские</w:t>
      </w:r>
      <w:r>
        <w:rPr>
          <w:spacing w:val="-1"/>
        </w:rPr>
        <w:t xml:space="preserve"> </w:t>
      </w:r>
      <w:r>
        <w:t>ордены, крестоносцы,</w:t>
      </w:r>
      <w:r>
        <w:rPr>
          <w:spacing w:val="-3"/>
        </w:rPr>
        <w:t xml:space="preserve"> </w:t>
      </w:r>
      <w:r>
        <w:t>Невская</w:t>
      </w:r>
      <w:r>
        <w:rPr>
          <w:spacing w:val="-2"/>
        </w:rPr>
        <w:t xml:space="preserve"> </w:t>
      </w:r>
      <w:r>
        <w:t>битва,</w:t>
      </w:r>
      <w:r>
        <w:rPr>
          <w:spacing w:val="-1"/>
        </w:rPr>
        <w:t xml:space="preserve"> </w:t>
      </w:r>
      <w:r>
        <w:t>Ледовое</w:t>
      </w:r>
      <w:r>
        <w:rPr>
          <w:spacing w:val="-1"/>
        </w:rPr>
        <w:t xml:space="preserve"> </w:t>
      </w:r>
      <w:r>
        <w:t>побоище.</w:t>
      </w:r>
    </w:p>
    <w:p w:rsidR="00752EA1" w:rsidRDefault="000C3A30">
      <w:pPr>
        <w:ind w:left="532"/>
        <w:jc w:val="both"/>
        <w:rPr>
          <w:i/>
        </w:rPr>
      </w:pPr>
      <w:r>
        <w:rPr>
          <w:b/>
          <w:i/>
        </w:rPr>
        <w:t>Основные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персоналии:</w:t>
      </w:r>
      <w:r>
        <w:rPr>
          <w:b/>
          <w:i/>
          <w:spacing w:val="-1"/>
        </w:rPr>
        <w:t xml:space="preserve"> </w:t>
      </w:r>
      <w:r>
        <w:rPr>
          <w:i/>
        </w:rPr>
        <w:t>Александр</w:t>
      </w:r>
      <w:r>
        <w:rPr>
          <w:i/>
          <w:spacing w:val="-3"/>
        </w:rPr>
        <w:t xml:space="preserve"> </w:t>
      </w:r>
      <w:r>
        <w:rPr>
          <w:i/>
        </w:rPr>
        <w:t>Невский.</w:t>
      </w:r>
    </w:p>
    <w:p w:rsidR="00752EA1" w:rsidRDefault="000C3A30">
      <w:pPr>
        <w:pStyle w:val="31"/>
        <w:spacing w:before="3" w:line="251" w:lineRule="exact"/>
        <w:ind w:left="1240"/>
        <w:jc w:val="both"/>
      </w:pPr>
      <w:r>
        <w:t>Золотая</w:t>
      </w:r>
      <w:r>
        <w:rPr>
          <w:spacing w:val="-4"/>
        </w:rPr>
        <w:t xml:space="preserve"> </w:t>
      </w:r>
      <w:r>
        <w:t>Орда.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евразийской</w:t>
      </w:r>
      <w:r>
        <w:rPr>
          <w:spacing w:val="-1"/>
        </w:rPr>
        <w:t xml:space="preserve"> </w:t>
      </w:r>
      <w:r>
        <w:t>степи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XIII—XVвв.</w:t>
      </w:r>
    </w:p>
    <w:p w:rsidR="00752EA1" w:rsidRDefault="000C3A30">
      <w:pPr>
        <w:pStyle w:val="a3"/>
        <w:ind w:right="394"/>
      </w:pPr>
      <w:r>
        <w:t>Золотая Орда: государственный строй, население, экономика, культура. Города Золотой Орды и кочевые 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55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 и Северного Кавказа. Крым после монгольского нашествия. Итальянские фактории Причерноморья</w:t>
      </w:r>
      <w:r>
        <w:rPr>
          <w:spacing w:val="1"/>
        </w:rPr>
        <w:t xml:space="preserve"> </w:t>
      </w:r>
      <w:r>
        <w:t>(Кафа, Воспоро, Тана, Солдайя), их роль в системе торговых и политических связей Руси с Западом и Востоком.</w:t>
      </w:r>
      <w:r>
        <w:rPr>
          <w:spacing w:val="-52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3"/>
        </w:rPr>
        <w:t xml:space="preserve"> </w:t>
      </w:r>
      <w:r>
        <w:rPr>
          <w:i/>
        </w:rPr>
        <w:t>и термины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Золотая Орда,</w:t>
      </w:r>
      <w:r>
        <w:rPr>
          <w:spacing w:val="-3"/>
        </w:rPr>
        <w:t xml:space="preserve"> </w:t>
      </w:r>
      <w:r>
        <w:t>курултай, ислам,</w:t>
      </w:r>
      <w:r>
        <w:rPr>
          <w:spacing w:val="-3"/>
        </w:rPr>
        <w:t xml:space="preserve"> </w:t>
      </w:r>
      <w:r>
        <w:t>десятник, сотник,</w:t>
      </w:r>
      <w:r>
        <w:rPr>
          <w:spacing w:val="-1"/>
        </w:rPr>
        <w:t xml:space="preserve"> </w:t>
      </w:r>
      <w:r>
        <w:t>ясак.</w:t>
      </w:r>
    </w:p>
    <w:p w:rsidR="00752EA1" w:rsidRDefault="000C3A30">
      <w:pPr>
        <w:spacing w:line="252" w:lineRule="exact"/>
        <w:ind w:left="532"/>
        <w:jc w:val="both"/>
        <w:rPr>
          <w:i/>
        </w:rPr>
      </w:pPr>
      <w:r>
        <w:rPr>
          <w:b/>
          <w:i/>
        </w:rPr>
        <w:t>Основные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персоналии:</w:t>
      </w:r>
      <w:r>
        <w:rPr>
          <w:b/>
          <w:i/>
          <w:spacing w:val="-1"/>
        </w:rPr>
        <w:t xml:space="preserve"> </w:t>
      </w:r>
      <w:r>
        <w:rPr>
          <w:i/>
        </w:rPr>
        <w:t>Чингизиды.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Русские земли под властью Золотой Орды. </w:t>
      </w:r>
      <w:r>
        <w:t>Система зависимости русских земель от ордынских ханов.</w:t>
      </w:r>
      <w:r>
        <w:rPr>
          <w:spacing w:val="1"/>
        </w:rPr>
        <w:t xml:space="preserve"> </w:t>
      </w:r>
      <w:r>
        <w:t>Религиозная политика монголов. Политика русских князей в отношении Орды и еѐ правителей в конкретных</w:t>
      </w:r>
      <w:r>
        <w:rPr>
          <w:spacing w:val="1"/>
        </w:rPr>
        <w:t xml:space="preserve"> </w:t>
      </w:r>
      <w:r>
        <w:t>историко-политических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Даниил</w:t>
      </w:r>
      <w:r>
        <w:rPr>
          <w:spacing w:val="1"/>
        </w:rPr>
        <w:t xml:space="preserve"> </w:t>
      </w:r>
      <w:r>
        <w:t>Галицкий,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Ярославич,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оценка отношений между</w:t>
      </w:r>
      <w:r>
        <w:rPr>
          <w:spacing w:val="-2"/>
        </w:rPr>
        <w:t xml:space="preserve"> </w:t>
      </w:r>
      <w:r>
        <w:t>Ордой и удельными</w:t>
      </w:r>
      <w:r>
        <w:rPr>
          <w:spacing w:val="-5"/>
        </w:rPr>
        <w:t xml:space="preserve"> </w:t>
      </w:r>
      <w:r>
        <w:t>князьями.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Золотая</w:t>
      </w:r>
      <w:r>
        <w:rPr>
          <w:spacing w:val="-1"/>
        </w:rPr>
        <w:t xml:space="preserve"> </w:t>
      </w:r>
      <w:r>
        <w:t>Орда,</w:t>
      </w:r>
      <w:r>
        <w:rPr>
          <w:spacing w:val="-2"/>
        </w:rPr>
        <w:t xml:space="preserve"> </w:t>
      </w:r>
      <w:r>
        <w:t>ярлык,</w:t>
      </w:r>
      <w:r>
        <w:rPr>
          <w:spacing w:val="-2"/>
        </w:rPr>
        <w:t xml:space="preserve"> </w:t>
      </w:r>
      <w:r>
        <w:t>пайцза,</w:t>
      </w:r>
      <w:r>
        <w:rPr>
          <w:spacing w:val="-4"/>
        </w:rPr>
        <w:t xml:space="preserve"> </w:t>
      </w:r>
      <w:r>
        <w:t>баскаки,</w:t>
      </w:r>
      <w:r>
        <w:rPr>
          <w:spacing w:val="-1"/>
        </w:rPr>
        <w:t xml:space="preserve"> </w:t>
      </w:r>
      <w:r>
        <w:t>выход,</w:t>
      </w:r>
      <w:r>
        <w:rPr>
          <w:spacing w:val="-2"/>
        </w:rPr>
        <w:t xml:space="preserve"> </w:t>
      </w:r>
      <w:r>
        <w:t>численники.</w:t>
      </w:r>
    </w:p>
    <w:p w:rsidR="00752EA1" w:rsidRDefault="000C3A30">
      <w:pPr>
        <w:ind w:left="531" w:right="394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Батый,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Черниговский,</w:t>
      </w:r>
      <w:r>
        <w:rPr>
          <w:spacing w:val="1"/>
        </w:rPr>
        <w:t xml:space="preserve"> </w:t>
      </w:r>
      <w:r>
        <w:t>Даниил</w:t>
      </w:r>
      <w:r>
        <w:rPr>
          <w:spacing w:val="1"/>
        </w:rPr>
        <w:t xml:space="preserve"> </w:t>
      </w:r>
      <w:r>
        <w:t>Галицкий,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Ярославич,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Великое княжество Литовское и русские земли. </w:t>
      </w:r>
      <w:r>
        <w:t>Возникновение Литовского государства и рост его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XIII—XVв.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Литовского.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Литовского.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Литвы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Польшей.</w:t>
      </w:r>
      <w:r>
        <w:rPr>
          <w:spacing w:val="-4"/>
        </w:rPr>
        <w:t xml:space="preserve"> </w:t>
      </w:r>
      <w:r>
        <w:t>Борьба с</w:t>
      </w:r>
      <w:r>
        <w:rPr>
          <w:spacing w:val="-2"/>
        </w:rPr>
        <w:t xml:space="preserve"> </w:t>
      </w:r>
      <w:r>
        <w:t>крестоносцами.</w:t>
      </w:r>
      <w:r>
        <w:rPr>
          <w:spacing w:val="-1"/>
        </w:rPr>
        <w:t xml:space="preserve"> </w:t>
      </w:r>
      <w:r>
        <w:t>Грюнвальдская</w:t>
      </w:r>
      <w:r>
        <w:rPr>
          <w:spacing w:val="-3"/>
        </w:rPr>
        <w:t xml:space="preserve"> </w:t>
      </w:r>
      <w:r>
        <w:t>битва, еѐ</w:t>
      </w:r>
      <w:r>
        <w:rPr>
          <w:spacing w:val="-1"/>
        </w:rPr>
        <w:t xml:space="preserve"> </w:t>
      </w:r>
      <w:r>
        <w:t>историческое значение.</w:t>
      </w:r>
    </w:p>
    <w:p w:rsidR="00752EA1" w:rsidRDefault="000C3A30">
      <w:pPr>
        <w:spacing w:line="242" w:lineRule="auto"/>
        <w:ind w:left="532" w:right="5523"/>
        <w:jc w:val="both"/>
        <w:rPr>
          <w:b/>
        </w:rPr>
      </w:pPr>
      <w:r>
        <w:rPr>
          <w:i/>
        </w:rPr>
        <w:t xml:space="preserve">Основные понятия и термины: </w:t>
      </w:r>
      <w:r>
        <w:t>паны, Рада, воевода, уния.</w:t>
      </w:r>
      <w:r>
        <w:rPr>
          <w:spacing w:val="-52"/>
        </w:rPr>
        <w:t xml:space="preserve"> </w:t>
      </w:r>
      <w:r>
        <w:rPr>
          <w:i/>
        </w:rPr>
        <w:t xml:space="preserve">Основные персоналии: </w:t>
      </w:r>
      <w:r>
        <w:t>Гедимин, Ольгерд, Ягайло, Витовт.</w:t>
      </w:r>
      <w:r>
        <w:rPr>
          <w:spacing w:val="-52"/>
        </w:rPr>
        <w:t xml:space="preserve"> </w:t>
      </w:r>
      <w:r>
        <w:rPr>
          <w:b/>
          <w:spacing w:val="-1"/>
        </w:rPr>
        <w:t>Р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а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з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д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е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л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V.</w:t>
      </w:r>
      <w:r>
        <w:rPr>
          <w:b/>
          <w:spacing w:val="-3"/>
        </w:rPr>
        <w:t xml:space="preserve"> </w:t>
      </w:r>
      <w:r>
        <w:rPr>
          <w:b/>
        </w:rPr>
        <w:t>Русские земли в</w:t>
      </w:r>
      <w:r>
        <w:rPr>
          <w:b/>
          <w:spacing w:val="-2"/>
        </w:rPr>
        <w:t xml:space="preserve"> </w:t>
      </w:r>
      <w:r>
        <w:rPr>
          <w:b/>
        </w:rPr>
        <w:t>середине</w:t>
      </w:r>
      <w:r>
        <w:rPr>
          <w:b/>
          <w:spacing w:val="2"/>
        </w:rPr>
        <w:t xml:space="preserve"> </w:t>
      </w:r>
      <w:r>
        <w:rPr>
          <w:b/>
        </w:rPr>
        <w:t>XIII—XVв. (8</w:t>
      </w:r>
      <w:r>
        <w:rPr>
          <w:b/>
          <w:spacing w:val="-3"/>
        </w:rPr>
        <w:t xml:space="preserve"> </w:t>
      </w:r>
      <w:r>
        <w:rPr>
          <w:b/>
        </w:rPr>
        <w:t>ч)</w:t>
      </w:r>
    </w:p>
    <w:p w:rsidR="00752EA1" w:rsidRDefault="000C3A30">
      <w:pPr>
        <w:pStyle w:val="31"/>
        <w:spacing w:line="247" w:lineRule="exact"/>
        <w:ind w:left="1240"/>
        <w:jc w:val="both"/>
      </w:pPr>
      <w:r>
        <w:t>Судьбы</w:t>
      </w:r>
      <w:r>
        <w:rPr>
          <w:spacing w:val="-4"/>
        </w:rPr>
        <w:t xml:space="preserve"> </w:t>
      </w:r>
      <w:r>
        <w:t>Северо-Западной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Северо-Восточной</w:t>
      </w:r>
      <w:r>
        <w:rPr>
          <w:spacing w:val="-5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монгольского</w:t>
      </w:r>
      <w:r>
        <w:rPr>
          <w:spacing w:val="-3"/>
        </w:rPr>
        <w:t xml:space="preserve"> </w:t>
      </w:r>
      <w:r>
        <w:t>нашествия.</w:t>
      </w:r>
    </w:p>
    <w:p w:rsidR="00752EA1" w:rsidRDefault="000C3A30">
      <w:pPr>
        <w:pStyle w:val="a3"/>
        <w:ind w:right="392"/>
      </w:pPr>
      <w:r>
        <w:t>Северо-Западные земли: Новгородская и Псковская. Политический строй Новгорода и Пскова. Роль вече и</w:t>
      </w:r>
      <w:r>
        <w:rPr>
          <w:spacing w:val="1"/>
        </w:rPr>
        <w:t xml:space="preserve"> </w:t>
      </w:r>
      <w:r>
        <w:t>князя. Северо-Восточная Русь после монгольского нашествия: население, особенности управления и социально-</w:t>
      </w:r>
      <w:r>
        <w:rPr>
          <w:spacing w:val="-52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XIV в. Личности московских и тверских князей, способы их борьбы за владимирский престол.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княжества при Иване Калите.</w:t>
      </w:r>
    </w:p>
    <w:p w:rsidR="00752EA1" w:rsidRDefault="000C3A30">
      <w:pPr>
        <w:ind w:left="531" w:right="397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наместники,</w:t>
      </w:r>
      <w:r>
        <w:rPr>
          <w:spacing w:val="1"/>
        </w:rPr>
        <w:t xml:space="preserve"> </w:t>
      </w:r>
      <w:r>
        <w:t>удел,</w:t>
      </w:r>
      <w:r>
        <w:rPr>
          <w:spacing w:val="1"/>
        </w:rPr>
        <w:t xml:space="preserve"> </w:t>
      </w:r>
      <w:r>
        <w:t>вотчина,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черносошные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оброк,</w:t>
      </w:r>
      <w:r>
        <w:rPr>
          <w:spacing w:val="1"/>
        </w:rPr>
        <w:t xml:space="preserve"> </w:t>
      </w:r>
      <w:r>
        <w:t>трѐхпольная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обработки земли.</w:t>
      </w:r>
    </w:p>
    <w:p w:rsidR="00752EA1" w:rsidRDefault="000C3A30">
      <w:pPr>
        <w:pStyle w:val="a3"/>
        <w:ind w:right="393"/>
      </w:pPr>
      <w:r>
        <w:rPr>
          <w:i/>
        </w:rPr>
        <w:t xml:space="preserve">Основные персоналии: </w:t>
      </w:r>
      <w:r>
        <w:t>Даниил Московский, Юрий Данилович, Михаил Тверской, Александр Михайлович, хан</w:t>
      </w:r>
      <w:r>
        <w:rPr>
          <w:spacing w:val="1"/>
        </w:rPr>
        <w:t xml:space="preserve"> </w:t>
      </w:r>
      <w:r>
        <w:t>Узбек,</w:t>
      </w:r>
      <w:r>
        <w:rPr>
          <w:spacing w:val="-1"/>
        </w:rPr>
        <w:t xml:space="preserve"> </w:t>
      </w:r>
      <w:r>
        <w:t>Иван Калита.</w:t>
      </w:r>
    </w:p>
    <w:p w:rsidR="00752EA1" w:rsidRDefault="000C3A30">
      <w:pPr>
        <w:ind w:left="531" w:right="393" w:firstLine="708"/>
        <w:jc w:val="both"/>
      </w:pPr>
      <w:r>
        <w:rPr>
          <w:b/>
        </w:rPr>
        <w:t>Дмитрий</w:t>
      </w:r>
      <w:r>
        <w:rPr>
          <w:b/>
          <w:spacing w:val="1"/>
        </w:rPr>
        <w:t xml:space="preserve"> </w:t>
      </w:r>
      <w:r>
        <w:rPr>
          <w:b/>
        </w:rPr>
        <w:t>Донской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борьба</w:t>
      </w:r>
      <w:r>
        <w:rPr>
          <w:b/>
          <w:spacing w:val="1"/>
        </w:rPr>
        <w:t xml:space="preserve"> </w:t>
      </w:r>
      <w:r>
        <w:rPr>
          <w:b/>
        </w:rPr>
        <w:t>русских</w:t>
      </w:r>
      <w:r>
        <w:rPr>
          <w:b/>
          <w:spacing w:val="1"/>
        </w:rPr>
        <w:t xml:space="preserve"> </w:t>
      </w:r>
      <w:r>
        <w:rPr>
          <w:b/>
        </w:rPr>
        <w:t>земель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Ордой.</w:t>
      </w:r>
      <w:r>
        <w:rPr>
          <w:b/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Дмитрии</w:t>
      </w:r>
      <w:r>
        <w:rPr>
          <w:spacing w:val="1"/>
        </w:rPr>
        <w:t xml:space="preserve"> </w:t>
      </w:r>
      <w:r>
        <w:t>Ивановиче.</w:t>
      </w:r>
      <w:r>
        <w:rPr>
          <w:spacing w:val="-1"/>
        </w:rPr>
        <w:t xml:space="preserve"> </w:t>
      </w:r>
      <w:r>
        <w:t>Упадок Орды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 XIV в., возвышение</w:t>
      </w:r>
      <w:r>
        <w:rPr>
          <w:spacing w:val="-1"/>
        </w:rPr>
        <w:t xml:space="preserve"> </w:t>
      </w:r>
      <w:r>
        <w:t>темника Мамая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междоусобной войне.</w:t>
      </w:r>
      <w:r>
        <w:rPr>
          <w:spacing w:val="-1"/>
        </w:rPr>
        <w:t xml:space="preserve"> </w:t>
      </w:r>
      <w:r>
        <w:t>Новые черты</w:t>
      </w:r>
      <w:r>
        <w:rPr>
          <w:spacing w:val="-1"/>
        </w:rPr>
        <w:t xml:space="preserve"> </w:t>
      </w:r>
      <w:r>
        <w:t>в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6"/>
      </w:pPr>
      <w:r>
        <w:lastRenderedPageBreak/>
        <w:t>отношениях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князей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Союзники</w:t>
      </w:r>
      <w:r>
        <w:rPr>
          <w:spacing w:val="1"/>
        </w:rPr>
        <w:t xml:space="preserve"> </w:t>
      </w:r>
      <w:r>
        <w:t>Мамая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Дмитрия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решающего сражения.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(1380)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Герои 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Куликовской битвы</w:t>
      </w:r>
      <w:r>
        <w:rPr>
          <w:spacing w:val="1"/>
        </w:rPr>
        <w:t xml:space="preserve"> </w:t>
      </w:r>
      <w:r>
        <w:t>в летописях, литературе,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 исторической памяти потомков. Нашествие хана</w:t>
      </w:r>
      <w:r>
        <w:rPr>
          <w:spacing w:val="1"/>
        </w:rPr>
        <w:t xml:space="preserve"> </w:t>
      </w:r>
      <w:r>
        <w:t>Тохтамыша</w:t>
      </w:r>
      <w:r>
        <w:rPr>
          <w:spacing w:val="-1"/>
        </w:rPr>
        <w:t xml:space="preserve"> </w:t>
      </w:r>
      <w:r>
        <w:t>на Русь.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темник,</w:t>
      </w:r>
      <w:r>
        <w:rPr>
          <w:spacing w:val="-2"/>
        </w:rPr>
        <w:t xml:space="preserve"> </w:t>
      </w:r>
      <w:r>
        <w:t>Куликовская</w:t>
      </w:r>
      <w:r>
        <w:rPr>
          <w:spacing w:val="-2"/>
        </w:rPr>
        <w:t xml:space="preserve"> </w:t>
      </w:r>
      <w:r>
        <w:t>битва.</w:t>
      </w:r>
    </w:p>
    <w:p w:rsidR="00752EA1" w:rsidRDefault="000C3A30">
      <w:pPr>
        <w:pStyle w:val="a3"/>
        <w:spacing w:before="2"/>
        <w:ind w:left="531" w:right="395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Гордый,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Донской,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Алексий,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Радонежский,</w:t>
      </w:r>
      <w:r>
        <w:rPr>
          <w:spacing w:val="-2"/>
        </w:rPr>
        <w:t xml:space="preserve"> </w:t>
      </w:r>
      <w:r>
        <w:t>Владимир</w:t>
      </w:r>
      <w:r>
        <w:rPr>
          <w:spacing w:val="-5"/>
        </w:rPr>
        <w:t xml:space="preserve"> </w:t>
      </w:r>
      <w:r>
        <w:t>Андреевич</w:t>
      </w:r>
      <w:r>
        <w:rPr>
          <w:spacing w:val="-2"/>
        </w:rPr>
        <w:t xml:space="preserve"> </w:t>
      </w:r>
      <w:r>
        <w:t>Серпуховской,</w:t>
      </w:r>
      <w:r>
        <w:rPr>
          <w:spacing w:val="-2"/>
        </w:rPr>
        <w:t xml:space="preserve"> </w:t>
      </w:r>
      <w:r>
        <w:t>Дмитрий</w:t>
      </w:r>
      <w:r>
        <w:rPr>
          <w:spacing w:val="-3"/>
        </w:rPr>
        <w:t xml:space="preserve"> </w:t>
      </w:r>
      <w:r>
        <w:t>Боброк-Волынский,</w:t>
      </w:r>
      <w:r>
        <w:rPr>
          <w:spacing w:val="-1"/>
        </w:rPr>
        <w:t xml:space="preserve"> </w:t>
      </w:r>
      <w:r>
        <w:t>Ягайло,</w:t>
      </w:r>
      <w:r>
        <w:rPr>
          <w:spacing w:val="-2"/>
        </w:rPr>
        <w:t xml:space="preserve"> </w:t>
      </w:r>
      <w:r>
        <w:t>Мамай,</w:t>
      </w:r>
      <w:r>
        <w:rPr>
          <w:spacing w:val="-5"/>
        </w:rPr>
        <w:t xml:space="preserve"> </w:t>
      </w:r>
      <w:r>
        <w:t>Тохтамыш.</w:t>
      </w:r>
    </w:p>
    <w:p w:rsidR="00752EA1" w:rsidRDefault="000C3A30">
      <w:pPr>
        <w:pStyle w:val="a3"/>
        <w:ind w:right="394" w:firstLine="708"/>
      </w:pPr>
      <w:r>
        <w:rPr>
          <w:b/>
        </w:rPr>
        <w:t>Русские</w:t>
      </w:r>
      <w:r>
        <w:rPr>
          <w:b/>
          <w:spacing w:val="1"/>
        </w:rPr>
        <w:t xml:space="preserve"> </w:t>
      </w:r>
      <w:r>
        <w:rPr>
          <w:b/>
        </w:rPr>
        <w:t>земли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XIV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XV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 при Василии I. Ослабление Золотой Орды во второй половине XIV в., нашествие Тимура. Отношения</w:t>
      </w:r>
      <w:r>
        <w:rPr>
          <w:spacing w:val="-5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</w:t>
      </w:r>
      <w:r>
        <w:rPr>
          <w:u w:val="single"/>
        </w:rPr>
        <w:t>яж</w:t>
      </w:r>
      <w:r>
        <w:t>естве</w:t>
      </w:r>
      <w:r>
        <w:rPr>
          <w:spacing w:val="1"/>
        </w:rPr>
        <w:t xml:space="preserve"> </w:t>
      </w:r>
      <w:r>
        <w:t>(1425—1453):</w:t>
      </w:r>
      <w:r>
        <w:rPr>
          <w:spacing w:val="1"/>
        </w:rPr>
        <w:t xml:space="preserve"> </w:t>
      </w:r>
      <w:r>
        <w:t>причины, цели и участники борьбы за великокняжеский престол; средства и результаты войны; еѐ последствия</w:t>
      </w:r>
      <w:r>
        <w:rPr>
          <w:spacing w:val="1"/>
        </w:rPr>
        <w:t xml:space="preserve"> </w:t>
      </w:r>
      <w:r>
        <w:t>для усиления власти великого князя московского и объединения Руси под властью Москвы. Василий Тѐмный.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Крымское,</w:t>
      </w:r>
      <w:r>
        <w:rPr>
          <w:spacing w:val="1"/>
        </w:rPr>
        <w:t xml:space="preserve"> </w:t>
      </w:r>
      <w:r>
        <w:t>Казанское,</w:t>
      </w:r>
      <w:r>
        <w:rPr>
          <w:spacing w:val="1"/>
        </w:rPr>
        <w:t xml:space="preserve"> </w:t>
      </w:r>
      <w:r>
        <w:t>Астраханское,</w:t>
      </w:r>
      <w:r>
        <w:rPr>
          <w:spacing w:val="1"/>
        </w:rPr>
        <w:t xml:space="preserve"> </w:t>
      </w:r>
      <w:r>
        <w:t>Сибирское,</w:t>
      </w:r>
      <w:r>
        <w:rPr>
          <w:spacing w:val="1"/>
        </w:rPr>
        <w:t xml:space="preserve"> </w:t>
      </w:r>
      <w:r>
        <w:t>Касимовское</w:t>
      </w:r>
      <w:r>
        <w:rPr>
          <w:spacing w:val="-1"/>
        </w:rPr>
        <w:t xml:space="preserve"> </w:t>
      </w:r>
      <w:r>
        <w:t>ханства, Ногайская Орда.</w:t>
      </w:r>
      <w:r>
        <w:rPr>
          <w:spacing w:val="-3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Орда.</w:t>
      </w:r>
    </w:p>
    <w:p w:rsidR="00752EA1" w:rsidRDefault="000C3A30">
      <w:pPr>
        <w:pStyle w:val="a3"/>
        <w:ind w:right="393"/>
      </w:pPr>
      <w:r>
        <w:rPr>
          <w:i/>
        </w:rPr>
        <w:t xml:space="preserve">Основные персоналии: </w:t>
      </w:r>
      <w:r>
        <w:t>Василий I, Юрий Дмитриевич, Дмитрий Шемяка, Василий Косой, Василий II Тѐмный,</w:t>
      </w:r>
      <w:r>
        <w:rPr>
          <w:spacing w:val="1"/>
        </w:rPr>
        <w:t xml:space="preserve"> </w:t>
      </w:r>
      <w:r>
        <w:t>Софья</w:t>
      </w:r>
      <w:r>
        <w:rPr>
          <w:spacing w:val="-1"/>
        </w:rPr>
        <w:t xml:space="preserve"> </w:t>
      </w:r>
      <w:r>
        <w:t>Витовтовна.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Конец эпохи раздробленности. </w:t>
      </w:r>
      <w:r>
        <w:t>Объединение русских земель вокруг Москвы. Иван III. 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Твери.</w:t>
      </w:r>
      <w:r>
        <w:rPr>
          <w:spacing w:val="8"/>
        </w:rPr>
        <w:t xml:space="preserve"> </w:t>
      </w:r>
      <w:r>
        <w:t>Ликвидация</w:t>
      </w:r>
      <w:r>
        <w:rPr>
          <w:spacing w:val="9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Орды.</w:t>
      </w:r>
      <w:r>
        <w:rPr>
          <w:spacing w:val="10"/>
        </w:rPr>
        <w:t xml:space="preserve"> </w:t>
      </w:r>
      <w:r>
        <w:t>Новый</w:t>
      </w:r>
      <w:r>
        <w:rPr>
          <w:spacing w:val="7"/>
        </w:rPr>
        <w:t xml:space="preserve"> </w:t>
      </w:r>
      <w:r>
        <w:t>этап</w:t>
      </w:r>
      <w:r>
        <w:rPr>
          <w:spacing w:val="9"/>
        </w:rPr>
        <w:t xml:space="preserve"> </w:t>
      </w:r>
      <w:r>
        <w:t>политики</w:t>
      </w:r>
      <w:r>
        <w:rPr>
          <w:spacing w:val="10"/>
        </w:rPr>
        <w:t xml:space="preserve"> </w:t>
      </w:r>
      <w:r>
        <w:t>московских</w:t>
      </w:r>
      <w:r>
        <w:rPr>
          <w:spacing w:val="6"/>
        </w:rPr>
        <w:t xml:space="preserve"> </w:t>
      </w:r>
      <w:r>
        <w:t>князей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отношениях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наследниками Золотой Орды. Расширение</w:t>
      </w:r>
      <w:r>
        <w:rPr>
          <w:spacing w:val="1"/>
        </w:rPr>
        <w:t xml:space="preserve"> </w:t>
      </w:r>
      <w:r>
        <w:t>международных связей Московского 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 двора великого князя: царский титул и регалии, новая государственная символика. 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 Принятие общерусского</w:t>
      </w:r>
      <w:r>
        <w:rPr>
          <w:spacing w:val="-1"/>
        </w:rPr>
        <w:t xml:space="preserve"> </w:t>
      </w:r>
      <w:r>
        <w:t>Судебника.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централизация,</w:t>
      </w:r>
      <w:r>
        <w:rPr>
          <w:spacing w:val="-1"/>
        </w:rPr>
        <w:t xml:space="preserve"> </w:t>
      </w:r>
      <w:r>
        <w:t>вече,</w:t>
      </w:r>
      <w:r>
        <w:rPr>
          <w:spacing w:val="-2"/>
        </w:rPr>
        <w:t xml:space="preserve"> </w:t>
      </w:r>
      <w:r>
        <w:t>стояние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Угре.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Иван</w:t>
      </w:r>
      <w:r>
        <w:rPr>
          <w:spacing w:val="-2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Василий III,</w:t>
      </w:r>
      <w:r>
        <w:rPr>
          <w:spacing w:val="-2"/>
        </w:rPr>
        <w:t xml:space="preserve"> </w:t>
      </w:r>
      <w:r>
        <w:t>Марфа</w:t>
      </w:r>
      <w:r>
        <w:rPr>
          <w:spacing w:val="-4"/>
        </w:rPr>
        <w:t xml:space="preserve"> </w:t>
      </w:r>
      <w:r>
        <w:t>Борецкая,</w:t>
      </w:r>
      <w:r>
        <w:rPr>
          <w:spacing w:val="-2"/>
        </w:rPr>
        <w:t xml:space="preserve"> </w:t>
      </w:r>
      <w:r>
        <w:t>хан</w:t>
      </w:r>
      <w:r>
        <w:rPr>
          <w:spacing w:val="-2"/>
        </w:rPr>
        <w:t xml:space="preserve"> </w:t>
      </w:r>
      <w:r>
        <w:t>Ахмат.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Русская православная церковь во второй половине XIII</w:t>
      </w:r>
      <w:r>
        <w:rPr>
          <w:b/>
          <w:spacing w:val="55"/>
        </w:rPr>
        <w:t xml:space="preserve"> </w:t>
      </w:r>
      <w:r>
        <w:rPr>
          <w:b/>
        </w:rPr>
        <w:t xml:space="preserve">— XV в. </w:t>
      </w:r>
      <w:r>
        <w:t>Роль Православной церкви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Перенос митрополичьей кафедры в Москву. Роль митрополитов Петра и Алексия в политической и 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-52"/>
        </w:rPr>
        <w:t xml:space="preserve"> </w:t>
      </w:r>
      <w:r>
        <w:t>Внутрицерковная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в.: иосифляне и</w:t>
      </w:r>
      <w:r>
        <w:rPr>
          <w:spacing w:val="-3"/>
        </w:rPr>
        <w:t xml:space="preserve"> </w:t>
      </w:r>
      <w:r>
        <w:t>нестяжатели, ереси.</w:t>
      </w:r>
    </w:p>
    <w:p w:rsidR="00752EA1" w:rsidRDefault="000C3A30">
      <w:pPr>
        <w:spacing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уния,</w:t>
      </w:r>
      <w:r>
        <w:rPr>
          <w:spacing w:val="-2"/>
        </w:rPr>
        <w:t xml:space="preserve"> </w:t>
      </w:r>
      <w:r>
        <w:t>автокефалия,</w:t>
      </w:r>
      <w:r>
        <w:rPr>
          <w:spacing w:val="-5"/>
        </w:rPr>
        <w:t xml:space="preserve"> </w:t>
      </w:r>
      <w:r>
        <w:t>ереси,</w:t>
      </w:r>
      <w:r>
        <w:rPr>
          <w:spacing w:val="-2"/>
        </w:rPr>
        <w:t xml:space="preserve"> </w:t>
      </w:r>
      <w:r>
        <w:t>нестяжатели,</w:t>
      </w:r>
      <w:r>
        <w:rPr>
          <w:spacing w:val="-2"/>
        </w:rPr>
        <w:t xml:space="preserve"> </w:t>
      </w:r>
      <w:r>
        <w:t>иосифляне.</w:t>
      </w:r>
    </w:p>
    <w:p w:rsidR="00752EA1" w:rsidRDefault="000C3A30">
      <w:pPr>
        <w:pStyle w:val="a3"/>
        <w:ind w:left="531"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Максим,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Пѐтр,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Алексий,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Радонежский,</w:t>
      </w:r>
      <w:r>
        <w:rPr>
          <w:spacing w:val="-52"/>
        </w:rPr>
        <w:t xml:space="preserve"> </w:t>
      </w:r>
      <w:r>
        <w:t>митрополит</w:t>
      </w:r>
      <w:r>
        <w:rPr>
          <w:spacing w:val="-2"/>
        </w:rPr>
        <w:t xml:space="preserve"> </w:t>
      </w:r>
      <w:r>
        <w:t>Иона, Иосиф</w:t>
      </w:r>
      <w:r>
        <w:rPr>
          <w:spacing w:val="-2"/>
        </w:rPr>
        <w:t xml:space="preserve"> </w:t>
      </w:r>
      <w:r>
        <w:t>Волоцкий, Нил Сорский.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>Русская</w:t>
      </w:r>
      <w:r>
        <w:rPr>
          <w:b/>
          <w:spacing w:val="1"/>
        </w:rPr>
        <w:t xml:space="preserve"> </w:t>
      </w:r>
      <w:r>
        <w:rPr>
          <w:b/>
        </w:rPr>
        <w:t>литература во второй половине</w:t>
      </w:r>
      <w:r>
        <w:rPr>
          <w:b/>
          <w:spacing w:val="1"/>
        </w:rPr>
        <w:t xml:space="preserve"> </w:t>
      </w:r>
      <w:r>
        <w:rPr>
          <w:b/>
        </w:rPr>
        <w:t>XIII</w:t>
      </w:r>
      <w:r>
        <w:rPr>
          <w:b/>
          <w:spacing w:val="1"/>
        </w:rPr>
        <w:t xml:space="preserve"> </w:t>
      </w:r>
      <w:r>
        <w:rPr>
          <w:b/>
        </w:rPr>
        <w:t>—XV в.</w:t>
      </w:r>
      <w:r>
        <w:rPr>
          <w:b/>
          <w:spacing w:val="1"/>
        </w:rPr>
        <w:t xml:space="preserve"> </w:t>
      </w:r>
      <w:r>
        <w:t>Последствия монгольского нашествия для</w:t>
      </w:r>
      <w:r>
        <w:rPr>
          <w:spacing w:val="1"/>
        </w:rPr>
        <w:t xml:space="preserve"> </w:t>
      </w:r>
      <w:r>
        <w:t>духовной и культурной жизни Руси, предпосылки еѐ возрождения в конце XIII — начале XIV в. Развитие</w:t>
      </w:r>
      <w:r>
        <w:rPr>
          <w:spacing w:val="1"/>
        </w:rPr>
        <w:t xml:space="preserve"> </w:t>
      </w:r>
      <w:r>
        <w:t>письменности. Основные жанры и сюжеты русской литературы. Общерусское и региональное летописание.</w:t>
      </w:r>
      <w:r>
        <w:rPr>
          <w:spacing w:val="1"/>
        </w:rPr>
        <w:t xml:space="preserve"> </w:t>
      </w:r>
      <w:r>
        <w:t>Памятники</w:t>
      </w:r>
      <w:r>
        <w:rPr>
          <w:spacing w:val="14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Куликовского</w:t>
      </w:r>
      <w:r>
        <w:rPr>
          <w:spacing w:val="14"/>
        </w:rPr>
        <w:t xml:space="preserve"> </w:t>
      </w:r>
      <w:r>
        <w:t>цикла.</w:t>
      </w:r>
      <w:r>
        <w:rPr>
          <w:spacing w:val="15"/>
        </w:rPr>
        <w:t xml:space="preserve"> </w:t>
      </w:r>
      <w:r>
        <w:t>Житийная</w:t>
      </w:r>
      <w:r>
        <w:rPr>
          <w:spacing w:val="14"/>
        </w:rPr>
        <w:t xml:space="preserve"> </w:t>
      </w:r>
      <w:r>
        <w:t>литература.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Епифания</w:t>
      </w:r>
      <w:r>
        <w:rPr>
          <w:spacing w:val="14"/>
        </w:rPr>
        <w:t xml:space="preserve"> </w:t>
      </w:r>
      <w:r>
        <w:t>Премудрого.</w:t>
      </w:r>
    </w:p>
    <w:p w:rsidR="00752EA1" w:rsidRDefault="000C3A30">
      <w:pPr>
        <w:pStyle w:val="a3"/>
        <w:spacing w:before="1" w:line="252" w:lineRule="exact"/>
        <w:jc w:val="left"/>
      </w:pPr>
      <w:r>
        <w:t>«Хождение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моря»</w:t>
      </w:r>
      <w:r>
        <w:rPr>
          <w:spacing w:val="-4"/>
        </w:rPr>
        <w:t xml:space="preserve"> </w:t>
      </w:r>
      <w:r>
        <w:t>Афанасия</w:t>
      </w:r>
      <w:r>
        <w:rPr>
          <w:spacing w:val="-2"/>
        </w:rPr>
        <w:t xml:space="preserve"> </w:t>
      </w:r>
      <w:r>
        <w:t>Никитина.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полуустав,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Куликовского</w:t>
      </w:r>
      <w:r>
        <w:rPr>
          <w:spacing w:val="-2"/>
        </w:rPr>
        <w:t xml:space="preserve"> </w:t>
      </w:r>
      <w:r>
        <w:t>цикла.</w:t>
      </w:r>
    </w:p>
    <w:p w:rsidR="00752EA1" w:rsidRDefault="000C3A30">
      <w:pPr>
        <w:spacing w:before="1"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t>СофонийРязанец,</w:t>
      </w:r>
      <w:r>
        <w:rPr>
          <w:spacing w:val="-3"/>
        </w:rPr>
        <w:t xml:space="preserve"> </w:t>
      </w:r>
      <w:r>
        <w:t>Епифаний</w:t>
      </w:r>
      <w:r>
        <w:rPr>
          <w:spacing w:val="-2"/>
        </w:rPr>
        <w:t xml:space="preserve"> </w:t>
      </w:r>
      <w:r>
        <w:t>Премудрый,</w:t>
      </w:r>
      <w:r>
        <w:rPr>
          <w:spacing w:val="-3"/>
        </w:rPr>
        <w:t xml:space="preserve"> </w:t>
      </w:r>
      <w:r>
        <w:t>Пахомий</w:t>
      </w:r>
      <w:r>
        <w:rPr>
          <w:spacing w:val="-2"/>
        </w:rPr>
        <w:t xml:space="preserve"> </w:t>
      </w:r>
      <w:r>
        <w:t>Серб,</w:t>
      </w:r>
      <w:r>
        <w:rPr>
          <w:spacing w:val="-3"/>
        </w:rPr>
        <w:t xml:space="preserve"> </w:t>
      </w:r>
      <w:r>
        <w:t>Афанасий</w:t>
      </w:r>
      <w:r>
        <w:rPr>
          <w:spacing w:val="-3"/>
        </w:rPr>
        <w:t xml:space="preserve"> </w:t>
      </w:r>
      <w:r>
        <w:t>Никитин.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Искусство во второй половине XIII — XV в. </w:t>
      </w:r>
      <w:r>
        <w:t>Возрождение каменного зодчества в Новгороде (конец</w:t>
      </w:r>
      <w:r>
        <w:rPr>
          <w:spacing w:val="1"/>
        </w:rPr>
        <w:t xml:space="preserve"> </w:t>
      </w:r>
      <w:r>
        <w:t>XIII в.) и Северо-Восточной Руси (начало XIV в.): историко-культурная преемственность и новые черты в</w:t>
      </w:r>
      <w:r>
        <w:rPr>
          <w:spacing w:val="1"/>
        </w:rPr>
        <w:t xml:space="preserve"> </w:t>
      </w:r>
      <w:r>
        <w:t>архитектуре соборов и монастырей. Новый облик Московского Кремля. Развитие изобразительного искусства.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Феофана Грека, Андрея Рублѐва, Дионисия.</w:t>
      </w:r>
    </w:p>
    <w:p w:rsidR="00752EA1" w:rsidRDefault="000C3A30">
      <w:pPr>
        <w:spacing w:before="1" w:line="252" w:lineRule="exact"/>
        <w:ind w:left="532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закомары,</w:t>
      </w:r>
      <w:r>
        <w:rPr>
          <w:spacing w:val="-2"/>
        </w:rPr>
        <w:t xml:space="preserve"> </w:t>
      </w:r>
      <w:r>
        <w:t>иконопись,</w:t>
      </w:r>
      <w:r>
        <w:rPr>
          <w:spacing w:val="-1"/>
        </w:rPr>
        <w:t xml:space="preserve"> </w:t>
      </w:r>
      <w:r>
        <w:t>иконостас.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Феофан</w:t>
      </w:r>
      <w:r>
        <w:rPr>
          <w:spacing w:val="-3"/>
        </w:rPr>
        <w:t xml:space="preserve"> </w:t>
      </w:r>
      <w:r>
        <w:t>Грек,</w:t>
      </w:r>
      <w:r>
        <w:rPr>
          <w:spacing w:val="-2"/>
        </w:rPr>
        <w:t xml:space="preserve"> </w:t>
      </w:r>
      <w:r>
        <w:t>Андрей</w:t>
      </w:r>
      <w:r>
        <w:rPr>
          <w:spacing w:val="-3"/>
        </w:rPr>
        <w:t xml:space="preserve"> </w:t>
      </w:r>
      <w:r>
        <w:t>Рублѐв,</w:t>
      </w:r>
      <w:r>
        <w:rPr>
          <w:spacing w:val="-2"/>
        </w:rPr>
        <w:t xml:space="preserve"> </w:t>
      </w:r>
      <w:r>
        <w:t>Даниил</w:t>
      </w:r>
      <w:r>
        <w:rPr>
          <w:spacing w:val="-3"/>
        </w:rPr>
        <w:t xml:space="preserve"> </w:t>
      </w:r>
      <w:r>
        <w:t>Чѐрный,</w:t>
      </w:r>
      <w:r>
        <w:rPr>
          <w:spacing w:val="-5"/>
        </w:rPr>
        <w:t xml:space="preserve"> </w:t>
      </w:r>
      <w:r>
        <w:t>Дионисий.</w:t>
      </w:r>
    </w:p>
    <w:p w:rsidR="00752EA1" w:rsidRDefault="000C3A30">
      <w:pPr>
        <w:pStyle w:val="31"/>
        <w:spacing w:before="6" w:line="240" w:lineRule="auto"/>
        <w:ind w:left="531"/>
      </w:pPr>
      <w:r>
        <w:t>Обобщающее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(1)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1"/>
        </w:rPr>
      </w:pPr>
    </w:p>
    <w:p w:rsidR="00752EA1" w:rsidRDefault="000C3A30">
      <w:pPr>
        <w:ind w:left="1240" w:right="3196" w:firstLine="2092"/>
        <w:jc w:val="both"/>
        <w:rPr>
          <w:b/>
        </w:rPr>
      </w:pPr>
      <w:r>
        <w:rPr>
          <w:b/>
        </w:rPr>
        <w:t>История России XVI – XVII в.в. – 7 класс (42 часа)</w:t>
      </w:r>
      <w:r>
        <w:rPr>
          <w:b/>
          <w:spacing w:val="-52"/>
        </w:rPr>
        <w:t xml:space="preserve"> </w:t>
      </w: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великого княжества</w:t>
      </w:r>
      <w:r>
        <w:rPr>
          <w:b/>
          <w:spacing w:val="-2"/>
        </w:rPr>
        <w:t xml:space="preserve"> </w:t>
      </w:r>
      <w:r>
        <w:rPr>
          <w:b/>
        </w:rPr>
        <w:t>к царству.</w:t>
      </w:r>
    </w:p>
    <w:p w:rsidR="00752EA1" w:rsidRDefault="000C3A30">
      <w:pPr>
        <w:pStyle w:val="31"/>
        <w:spacing w:line="251" w:lineRule="exact"/>
        <w:ind w:left="1240"/>
        <w:jc w:val="both"/>
      </w:pPr>
      <w:r>
        <w:t>Введение</w:t>
      </w:r>
      <w:r>
        <w:rPr>
          <w:spacing w:val="-3"/>
        </w:rPr>
        <w:t xml:space="preserve"> </w:t>
      </w:r>
      <w:r>
        <w:t>(1 ч)</w:t>
      </w:r>
    </w:p>
    <w:p w:rsidR="00752EA1" w:rsidRDefault="000C3A30">
      <w:pPr>
        <w:pStyle w:val="a3"/>
        <w:ind w:left="531" w:right="392" w:firstLine="708"/>
      </w:pPr>
      <w:r>
        <w:t>Хронологические рамки курса. Особенности государственного, экономического, социального и куль-</w:t>
      </w:r>
      <w:r>
        <w:rPr>
          <w:spacing w:val="1"/>
        </w:rPr>
        <w:t xml:space="preserve"> </w:t>
      </w:r>
      <w:r>
        <w:t>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XVI—XVIIвв.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XVI—XVIIв.в.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 российской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XVI—XVIIвв.</w:t>
      </w:r>
    </w:p>
    <w:p w:rsidR="00752EA1" w:rsidRDefault="000C3A30">
      <w:pPr>
        <w:spacing w:line="252" w:lineRule="exact"/>
        <w:ind w:left="531"/>
        <w:jc w:val="both"/>
        <w:rPr>
          <w:i/>
        </w:rPr>
      </w:pPr>
      <w:r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термины: </w:t>
      </w:r>
      <w:r>
        <w:rPr>
          <w:i/>
        </w:rPr>
        <w:t>исторический</w:t>
      </w:r>
      <w:r>
        <w:rPr>
          <w:i/>
          <w:spacing w:val="-2"/>
        </w:rPr>
        <w:t xml:space="preserve"> </w:t>
      </w:r>
      <w:r>
        <w:rPr>
          <w:i/>
        </w:rPr>
        <w:t>источник.</w:t>
      </w:r>
    </w:p>
    <w:p w:rsidR="00752EA1" w:rsidRDefault="000C3A30">
      <w:pPr>
        <w:pStyle w:val="31"/>
        <w:spacing w:before="3" w:line="251" w:lineRule="exact"/>
        <w:ind w:left="1240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2"/>
        </w:rPr>
        <w:t xml:space="preserve"> </w:t>
      </w:r>
      <w:r>
        <w:rPr>
          <w:spacing w:val="-1"/>
        </w:rPr>
        <w:t>I.</w:t>
      </w:r>
      <w:r>
        <w:t xml:space="preserve"> Создание</w:t>
      </w:r>
      <w:r>
        <w:rPr>
          <w:spacing w:val="-1"/>
        </w:rPr>
        <w:t xml:space="preserve"> </w:t>
      </w:r>
      <w:r>
        <w:t>Московского</w:t>
      </w:r>
      <w:r>
        <w:rPr>
          <w:spacing w:val="-3"/>
        </w:rPr>
        <w:t xml:space="preserve"> </w:t>
      </w:r>
      <w:r>
        <w:t>царства (11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Завершение объединения русских земель. </w:t>
      </w:r>
      <w:r>
        <w:t>Правление Василия III. Завершение объединения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56"/>
        </w:rPr>
        <w:t xml:space="preserve"> </w:t>
      </w:r>
      <w:r>
        <w:t>Местное</w:t>
      </w:r>
      <w:r>
        <w:rPr>
          <w:spacing w:val="-52"/>
        </w:rPr>
        <w:t xml:space="preserve"> </w:t>
      </w:r>
      <w:r>
        <w:t>управление:</w:t>
      </w:r>
      <w:r>
        <w:rPr>
          <w:spacing w:val="53"/>
        </w:rPr>
        <w:t xml:space="preserve"> </w:t>
      </w:r>
      <w:r>
        <w:t>наместники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волостели,</w:t>
      </w:r>
      <w:r>
        <w:rPr>
          <w:spacing w:val="52"/>
        </w:rPr>
        <w:t xml:space="preserve"> </w:t>
      </w:r>
      <w:r>
        <w:t>система</w:t>
      </w:r>
      <w:r>
        <w:rPr>
          <w:spacing w:val="50"/>
        </w:rPr>
        <w:t xml:space="preserve"> </w:t>
      </w:r>
      <w:r>
        <w:t>кормлений.</w:t>
      </w:r>
      <w:r>
        <w:rPr>
          <w:spacing w:val="52"/>
        </w:rPr>
        <w:t xml:space="preserve"> </w:t>
      </w:r>
      <w:r>
        <w:t>Складывание</w:t>
      </w:r>
      <w:r>
        <w:rPr>
          <w:spacing w:val="52"/>
        </w:rPr>
        <w:t xml:space="preserve"> </w:t>
      </w:r>
      <w:r>
        <w:t>сословной</w:t>
      </w:r>
      <w:r>
        <w:rPr>
          <w:spacing w:val="51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общества.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/>
      </w:pPr>
      <w:r>
        <w:lastRenderedPageBreak/>
        <w:t>Дворянство, духовенство, торгово-ремесленное население городов. Крестьянство. Крестьянские повинности.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 и рост</w:t>
      </w:r>
      <w:r>
        <w:rPr>
          <w:spacing w:val="1"/>
        </w:rPr>
        <w:t xml:space="preserve"> </w:t>
      </w:r>
      <w:r>
        <w:t>церковно-политической роли</w:t>
      </w:r>
      <w:r>
        <w:rPr>
          <w:spacing w:val="1"/>
        </w:rPr>
        <w:t xml:space="preserve"> </w:t>
      </w:r>
      <w:r>
        <w:t>Москвы</w:t>
      </w:r>
      <w:r>
        <w:rPr>
          <w:spacing w:val="55"/>
        </w:rPr>
        <w:t xml:space="preserve"> </w:t>
      </w:r>
      <w:r>
        <w:t>в 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третий Рим».</w:t>
      </w:r>
    </w:p>
    <w:p w:rsidR="00752EA1" w:rsidRDefault="000C3A30">
      <w:pPr>
        <w:pStyle w:val="a3"/>
        <w:ind w:left="531" w:right="396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думные</w:t>
      </w:r>
      <w:r>
        <w:rPr>
          <w:spacing w:val="1"/>
        </w:rPr>
        <w:t xml:space="preserve"> </w:t>
      </w:r>
      <w:r>
        <w:t>чины,</w:t>
      </w:r>
      <w:r>
        <w:rPr>
          <w:spacing w:val="1"/>
        </w:rPr>
        <w:t xml:space="preserve"> </w:t>
      </w:r>
      <w:r>
        <w:t>окольничие,</w:t>
      </w:r>
      <w:r>
        <w:rPr>
          <w:spacing w:val="1"/>
        </w:rPr>
        <w:t xml:space="preserve"> </w:t>
      </w:r>
      <w:r>
        <w:t>местничество,</w:t>
      </w:r>
      <w:r>
        <w:rPr>
          <w:spacing w:val="1"/>
        </w:rPr>
        <w:t xml:space="preserve"> </w:t>
      </w:r>
      <w:r>
        <w:t>наместники,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волость,</w:t>
      </w:r>
      <w:r>
        <w:rPr>
          <w:spacing w:val="1"/>
        </w:rPr>
        <w:t xml:space="preserve"> </w:t>
      </w:r>
      <w:r>
        <w:t>стан,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дворянство,</w:t>
      </w:r>
      <w:r>
        <w:rPr>
          <w:spacing w:val="1"/>
        </w:rPr>
        <w:t xml:space="preserve"> </w:t>
      </w:r>
      <w:r>
        <w:t>помещики,</w:t>
      </w:r>
      <w:r>
        <w:rPr>
          <w:spacing w:val="1"/>
        </w:rPr>
        <w:t xml:space="preserve"> </w:t>
      </w:r>
      <w:r>
        <w:t>вотчина,</w:t>
      </w:r>
      <w:r>
        <w:rPr>
          <w:spacing w:val="1"/>
        </w:rPr>
        <w:t xml:space="preserve"> </w:t>
      </w:r>
      <w:r>
        <w:t>поместье,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посадский</w:t>
      </w:r>
      <w:r>
        <w:rPr>
          <w:spacing w:val="-3"/>
        </w:rPr>
        <w:t xml:space="preserve"> </w:t>
      </w:r>
      <w:r>
        <w:t>люд,</w:t>
      </w:r>
      <w:r>
        <w:rPr>
          <w:spacing w:val="-1"/>
        </w:rPr>
        <w:t xml:space="preserve"> </w:t>
      </w:r>
      <w:r>
        <w:t>тягло;</w:t>
      </w:r>
      <w:r>
        <w:rPr>
          <w:spacing w:val="-1"/>
        </w:rPr>
        <w:t xml:space="preserve"> </w:t>
      </w:r>
      <w:r>
        <w:t>черносошные,</w:t>
      </w:r>
      <w:r>
        <w:rPr>
          <w:spacing w:val="-2"/>
        </w:rPr>
        <w:t xml:space="preserve"> </w:t>
      </w:r>
      <w:r>
        <w:t>владельческие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монастырские</w:t>
      </w:r>
      <w:r>
        <w:rPr>
          <w:spacing w:val="-1"/>
        </w:rPr>
        <w:t xml:space="preserve"> </w:t>
      </w:r>
      <w:r>
        <w:t>крестьяне,</w:t>
      </w:r>
      <w:r>
        <w:rPr>
          <w:spacing w:val="-2"/>
        </w:rPr>
        <w:t xml:space="preserve"> </w:t>
      </w:r>
      <w:r>
        <w:t>оброк,</w:t>
      </w:r>
      <w:r>
        <w:rPr>
          <w:spacing w:val="3"/>
        </w:rPr>
        <w:t xml:space="preserve"> </w:t>
      </w:r>
      <w:r>
        <w:t>барщина,</w:t>
      </w:r>
      <w:r>
        <w:rPr>
          <w:spacing w:val="-4"/>
        </w:rPr>
        <w:t xml:space="preserve"> </w:t>
      </w:r>
      <w:r>
        <w:t>казачество.</w:t>
      </w:r>
    </w:p>
    <w:p w:rsidR="00752EA1" w:rsidRDefault="000C3A30">
      <w:pPr>
        <w:pStyle w:val="a3"/>
        <w:ind w:right="394" w:firstLine="708"/>
      </w:pPr>
      <w:r>
        <w:rPr>
          <w:b/>
        </w:rPr>
        <w:t xml:space="preserve">Иван Грозный — первый русский царь. </w:t>
      </w:r>
      <w:r>
        <w:t>Регентство Елены Глинской. Сопротивление удельных князей</w:t>
      </w:r>
      <w:r>
        <w:rPr>
          <w:spacing w:val="-52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Старицкого.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Стародубская</w:t>
      </w:r>
      <w:r>
        <w:rPr>
          <w:spacing w:val="-5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Литвой.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 Значение венчания на царство Ивана IVдля внутриполитического развития и международного статуса</w:t>
      </w:r>
      <w:r>
        <w:rPr>
          <w:spacing w:val="-52"/>
        </w:rPr>
        <w:t xml:space="preserve"> </w:t>
      </w:r>
      <w:r>
        <w:t>Московского государства. Московское восстание 1547 г. Избранная рада: еѐ состав и значение. Земские соборы.</w:t>
      </w:r>
      <w:r>
        <w:rPr>
          <w:spacing w:val="-52"/>
        </w:rPr>
        <w:t xml:space="preserve"> </w:t>
      </w:r>
      <w:r>
        <w:t>Развитие приказной системы. Отмена кормлений. Система налогообложения. Земская реформа: 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38"/>
        </w:rPr>
        <w:t xml:space="preserve"> </w:t>
      </w:r>
      <w:r>
        <w:t>местного</w:t>
      </w:r>
      <w:r>
        <w:rPr>
          <w:spacing w:val="40"/>
        </w:rPr>
        <w:t xml:space="preserve"> </w:t>
      </w:r>
      <w:r>
        <w:t>самоуправления.</w:t>
      </w:r>
      <w:r>
        <w:rPr>
          <w:spacing w:val="40"/>
        </w:rPr>
        <w:t xml:space="preserve"> </w:t>
      </w:r>
      <w:r>
        <w:t>Судебник</w:t>
      </w:r>
      <w:r>
        <w:rPr>
          <w:spacing w:val="40"/>
        </w:rPr>
        <w:t xml:space="preserve"> </w:t>
      </w:r>
      <w:r>
        <w:t>1550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Служилые</w:t>
      </w:r>
      <w:r>
        <w:rPr>
          <w:spacing w:val="40"/>
        </w:rPr>
        <w:t xml:space="preserve"> </w:t>
      </w:r>
      <w:r>
        <w:t>люди.</w:t>
      </w:r>
      <w:r>
        <w:rPr>
          <w:spacing w:val="39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стрелецких</w:t>
      </w:r>
      <w:r>
        <w:rPr>
          <w:spacing w:val="37"/>
        </w:rPr>
        <w:t xml:space="preserve"> </w:t>
      </w:r>
      <w:r>
        <w:t>полков</w:t>
      </w:r>
      <w:r>
        <w:rPr>
          <w:spacing w:val="39"/>
        </w:rPr>
        <w:t xml:space="preserve"> </w:t>
      </w:r>
      <w:r>
        <w:t>и</w:t>
      </w:r>
    </w:p>
    <w:p w:rsidR="00752EA1" w:rsidRDefault="000C3A30">
      <w:pPr>
        <w:pStyle w:val="a3"/>
        <w:spacing w:line="252" w:lineRule="exact"/>
      </w:pPr>
      <w:r>
        <w:t>«Уложение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службе».</w:t>
      </w:r>
    </w:p>
    <w:p w:rsidR="00752EA1" w:rsidRDefault="000C3A30">
      <w:pPr>
        <w:pStyle w:val="a3"/>
        <w:ind w:left="531" w:right="397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царь,</w:t>
      </w:r>
      <w:r>
        <w:rPr>
          <w:spacing w:val="1"/>
        </w:rPr>
        <w:t xml:space="preserve"> </w:t>
      </w:r>
      <w:r>
        <w:t>Избранная</w:t>
      </w:r>
      <w:r>
        <w:rPr>
          <w:spacing w:val="1"/>
        </w:rPr>
        <w:t xml:space="preserve"> </w:t>
      </w:r>
      <w:r>
        <w:t>рада,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дьяки,</w:t>
      </w:r>
      <w:r>
        <w:rPr>
          <w:spacing w:val="1"/>
        </w:rPr>
        <w:t xml:space="preserve"> </w:t>
      </w:r>
      <w:r>
        <w:t>губные</w:t>
      </w:r>
      <w:r>
        <w:rPr>
          <w:spacing w:val="1"/>
        </w:rPr>
        <w:t xml:space="preserve"> </w:t>
      </w:r>
      <w:r>
        <w:t>старосты,</w:t>
      </w:r>
      <w:r>
        <w:rPr>
          <w:spacing w:val="1"/>
        </w:rPr>
        <w:t xml:space="preserve"> </w:t>
      </w:r>
      <w:r>
        <w:t>городовые</w:t>
      </w:r>
      <w:r>
        <w:rPr>
          <w:spacing w:val="1"/>
        </w:rPr>
        <w:t xml:space="preserve"> </w:t>
      </w:r>
      <w:r>
        <w:t>приказчики,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старосты,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дворянское</w:t>
      </w:r>
      <w:r>
        <w:rPr>
          <w:spacing w:val="1"/>
        </w:rPr>
        <w:t xml:space="preserve"> </w:t>
      </w:r>
      <w:r>
        <w:t>ополчение,</w:t>
      </w:r>
      <w:r>
        <w:rPr>
          <w:spacing w:val="1"/>
        </w:rPr>
        <w:t xml:space="preserve"> </w:t>
      </w:r>
      <w:r>
        <w:t>стрелецкое</w:t>
      </w:r>
      <w:r>
        <w:rPr>
          <w:spacing w:val="1"/>
        </w:rPr>
        <w:t xml:space="preserve"> </w:t>
      </w:r>
      <w:r>
        <w:t>войско,</w:t>
      </w:r>
      <w:r>
        <w:rPr>
          <w:spacing w:val="1"/>
        </w:rPr>
        <w:t xml:space="preserve"> </w:t>
      </w:r>
      <w:r>
        <w:t>стрельцы.</w:t>
      </w:r>
    </w:p>
    <w:p w:rsidR="00752EA1" w:rsidRDefault="000C3A30">
      <w:pPr>
        <w:pStyle w:val="a3"/>
        <w:spacing w:before="2"/>
        <w:ind w:left="531" w:right="393"/>
      </w:pPr>
      <w:r>
        <w:rPr>
          <w:i/>
        </w:rPr>
        <w:t xml:space="preserve">Основные персоналии: </w:t>
      </w:r>
      <w:r>
        <w:t>Елена Глинская, Андрей Старицкий, Иван IV, А.Ф. Адашев, А.М. Курбский, митрополит</w:t>
      </w:r>
      <w:r>
        <w:rPr>
          <w:spacing w:val="1"/>
        </w:rPr>
        <w:t xml:space="preserve"> </w:t>
      </w:r>
      <w:r>
        <w:t>Макарий,</w:t>
      </w:r>
      <w:r>
        <w:rPr>
          <w:spacing w:val="-1"/>
        </w:rPr>
        <w:t xml:space="preserve"> </w:t>
      </w:r>
      <w:r>
        <w:t>священник Сильвестр.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Внешняя политика России при Иване Грозном. </w:t>
      </w:r>
      <w:r>
        <w:t>Основные направления внешней политики 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 в состав Российского государства. Народы Поволжья после присоединения к России. Укрепление</w:t>
      </w:r>
      <w:r>
        <w:rPr>
          <w:spacing w:val="1"/>
        </w:rPr>
        <w:t xml:space="preserve"> </w:t>
      </w:r>
      <w:r>
        <w:t>южных границ Российского государства. Ливонская война: причины и характер. Причины поражения России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продвижения русских на восток. Поход Ермака Тимофеевича на Сибирское ханство. Роль казаков в освоении</w:t>
      </w:r>
      <w:r>
        <w:rPr>
          <w:spacing w:val="1"/>
        </w:rPr>
        <w:t xml:space="preserve"> </w:t>
      </w:r>
      <w:r>
        <w:t>Сибири.</w:t>
      </w:r>
      <w:r>
        <w:rPr>
          <w:spacing w:val="-1"/>
        </w:rPr>
        <w:t xml:space="preserve"> </w:t>
      </w:r>
      <w:r>
        <w:t>Начало присоединения</w:t>
      </w:r>
      <w:r>
        <w:rPr>
          <w:spacing w:val="-1"/>
        </w:rPr>
        <w:t xml:space="preserve"> </w:t>
      </w:r>
      <w:r>
        <w:t>к 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Сибири.</w:t>
      </w:r>
    </w:p>
    <w:p w:rsidR="00752EA1" w:rsidRDefault="000C3A30">
      <w:pPr>
        <w:ind w:left="531"/>
        <w:jc w:val="both"/>
        <w:rPr>
          <w:i/>
        </w:rPr>
      </w:pPr>
      <w:r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термины:</w:t>
      </w:r>
      <w:r>
        <w:rPr>
          <w:spacing w:val="-1"/>
        </w:rPr>
        <w:t xml:space="preserve"> </w:t>
      </w:r>
      <w:r>
        <w:rPr>
          <w:i/>
        </w:rPr>
        <w:t>засечная</w:t>
      </w:r>
      <w:r>
        <w:rPr>
          <w:i/>
          <w:spacing w:val="-4"/>
        </w:rPr>
        <w:t xml:space="preserve"> </w:t>
      </w:r>
      <w:r>
        <w:rPr>
          <w:i/>
        </w:rPr>
        <w:t>черта,</w:t>
      </w:r>
      <w:r>
        <w:rPr>
          <w:i/>
          <w:spacing w:val="-5"/>
        </w:rPr>
        <w:t xml:space="preserve"> </w:t>
      </w:r>
      <w:r>
        <w:rPr>
          <w:i/>
        </w:rPr>
        <w:t>ясак.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Иван</w:t>
      </w:r>
      <w:r>
        <w:rPr>
          <w:spacing w:val="-2"/>
        </w:rPr>
        <w:t xml:space="preserve"> </w:t>
      </w:r>
      <w:r>
        <w:t>IV,</w:t>
      </w:r>
      <w:r>
        <w:rPr>
          <w:spacing w:val="-1"/>
        </w:rPr>
        <w:t xml:space="preserve"> </w:t>
      </w:r>
      <w:r>
        <w:t>И.Г.</w:t>
      </w:r>
      <w:r>
        <w:rPr>
          <w:spacing w:val="-2"/>
        </w:rPr>
        <w:t xml:space="preserve"> </w:t>
      </w:r>
      <w:r>
        <w:t>Выродков,</w:t>
      </w:r>
      <w:r>
        <w:rPr>
          <w:spacing w:val="-2"/>
        </w:rPr>
        <w:t xml:space="preserve"> </w:t>
      </w:r>
      <w:r>
        <w:t>Ермак,</w:t>
      </w:r>
      <w:r>
        <w:rPr>
          <w:spacing w:val="-2"/>
        </w:rPr>
        <w:t xml:space="preserve"> </w:t>
      </w:r>
      <w:r>
        <w:t>хан</w:t>
      </w:r>
      <w:r>
        <w:rPr>
          <w:spacing w:val="-1"/>
        </w:rPr>
        <w:t xml:space="preserve"> </w:t>
      </w:r>
      <w:r>
        <w:t>Кучум,</w:t>
      </w:r>
      <w:r>
        <w:rPr>
          <w:spacing w:val="-2"/>
        </w:rPr>
        <w:t xml:space="preserve"> </w:t>
      </w:r>
      <w:r>
        <w:t>Стефан</w:t>
      </w:r>
      <w:r>
        <w:rPr>
          <w:spacing w:val="-2"/>
        </w:rPr>
        <w:t xml:space="preserve"> </w:t>
      </w:r>
      <w:r>
        <w:t>Баторий,</w:t>
      </w:r>
      <w:r>
        <w:rPr>
          <w:spacing w:val="-2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Шуйский.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Опричное</w:t>
      </w:r>
      <w:r>
        <w:rPr>
          <w:b/>
          <w:spacing w:val="1"/>
        </w:rPr>
        <w:t xml:space="preserve"> </w:t>
      </w:r>
      <w:r>
        <w:rPr>
          <w:b/>
        </w:rPr>
        <w:t>лихолетье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конец</w:t>
      </w:r>
      <w:r>
        <w:rPr>
          <w:b/>
          <w:spacing w:val="1"/>
        </w:rPr>
        <w:t xml:space="preserve"> </w:t>
      </w:r>
      <w:r>
        <w:rPr>
          <w:b/>
        </w:rPr>
        <w:t>московской</w:t>
      </w:r>
      <w:r>
        <w:rPr>
          <w:b/>
          <w:spacing w:val="1"/>
        </w:rPr>
        <w:t xml:space="preserve"> </w:t>
      </w:r>
      <w:r>
        <w:rPr>
          <w:b/>
        </w:rPr>
        <w:t>династии</w:t>
      </w:r>
      <w:r>
        <w:rPr>
          <w:b/>
          <w:spacing w:val="1"/>
        </w:rPr>
        <w:t xml:space="preserve"> </w:t>
      </w:r>
      <w:r>
        <w:rPr>
          <w:b/>
        </w:rPr>
        <w:t>Рюриковичей.</w:t>
      </w:r>
      <w:r>
        <w:rPr>
          <w:b/>
          <w:spacing w:val="1"/>
        </w:rPr>
        <w:t xml:space="preserve"> </w:t>
      </w: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 и характере. Опричный террор. Разгром Новгорода и Пскова. Московские казни 1570 г. Отношение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опричнины</w:t>
      </w:r>
      <w:r>
        <w:rPr>
          <w:spacing w:val="1"/>
        </w:rPr>
        <w:t xml:space="preserve"> </w:t>
      </w:r>
      <w:r>
        <w:t>(митрополит</w:t>
      </w:r>
      <w:r>
        <w:rPr>
          <w:spacing w:val="1"/>
        </w:rPr>
        <w:t xml:space="preserve"> </w:t>
      </w:r>
      <w:r>
        <w:t>Филипп,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Курбский, Малюта Скуратов и др.). Набег хана Девлет-Гирея 1571 г. и сожжение Москвы. Битва при Молодях.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 личности Ивана Грозного и проводимых им преобразований. Цена реформ. Царствование</w:t>
      </w:r>
      <w:r>
        <w:rPr>
          <w:spacing w:val="1"/>
        </w:rPr>
        <w:t xml:space="preserve"> </w:t>
      </w:r>
      <w:r>
        <w:t>Фѐдора</w:t>
      </w:r>
      <w:r>
        <w:rPr>
          <w:spacing w:val="31"/>
        </w:rPr>
        <w:t xml:space="preserve"> </w:t>
      </w:r>
      <w:r>
        <w:t>Иоанновича:</w:t>
      </w:r>
      <w:r>
        <w:rPr>
          <w:spacing w:val="31"/>
        </w:rPr>
        <w:t xml:space="preserve"> </w:t>
      </w:r>
      <w:r>
        <w:t>характер</w:t>
      </w:r>
      <w:r>
        <w:rPr>
          <w:spacing w:val="28"/>
        </w:rPr>
        <w:t xml:space="preserve"> </w:t>
      </w:r>
      <w:r>
        <w:t>царя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правление.</w:t>
      </w:r>
      <w:r>
        <w:rPr>
          <w:spacing w:val="30"/>
        </w:rPr>
        <w:t xml:space="preserve"> </w:t>
      </w:r>
      <w:r>
        <w:t>Возвышение</w:t>
      </w:r>
      <w:r>
        <w:rPr>
          <w:spacing w:val="31"/>
        </w:rPr>
        <w:t xml:space="preserve"> </w:t>
      </w:r>
      <w:r>
        <w:t>боярина</w:t>
      </w:r>
      <w:r>
        <w:rPr>
          <w:spacing w:val="31"/>
        </w:rPr>
        <w:t xml:space="preserve"> </w:t>
      </w:r>
      <w:r>
        <w:t>Бориса</w:t>
      </w:r>
      <w:r>
        <w:rPr>
          <w:spacing w:val="31"/>
        </w:rPr>
        <w:t xml:space="preserve"> </w:t>
      </w:r>
      <w:r>
        <w:t>Годунова.</w:t>
      </w:r>
      <w:r>
        <w:rPr>
          <w:spacing w:val="28"/>
        </w:rPr>
        <w:t xml:space="preserve"> </w:t>
      </w:r>
      <w:r>
        <w:t>Введение</w:t>
      </w:r>
    </w:p>
    <w:p w:rsidR="00752EA1" w:rsidRDefault="000C3A30">
      <w:pPr>
        <w:pStyle w:val="a3"/>
        <w:ind w:left="531" w:right="396"/>
      </w:pPr>
      <w:r>
        <w:t>«урочных лет» как продолжение политики закрепощения крестьян. Противостояние с Крымским ханством.</w:t>
      </w:r>
      <w:r>
        <w:rPr>
          <w:spacing w:val="1"/>
        </w:rPr>
        <w:t xml:space="preserve"> </w:t>
      </w:r>
      <w:r>
        <w:t>Отражение набега хана Казы (Гази ) - Гирея в 1591 г. Русско-шведская война. Тявзинский мирный договор: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Прибалтике.</w:t>
      </w:r>
      <w:r>
        <w:rPr>
          <w:spacing w:val="-1"/>
        </w:rPr>
        <w:t xml:space="preserve"> </w:t>
      </w:r>
      <w:r>
        <w:t>Пресечение царской династии</w:t>
      </w:r>
      <w:r>
        <w:rPr>
          <w:spacing w:val="-2"/>
        </w:rPr>
        <w:t xml:space="preserve"> </w:t>
      </w:r>
      <w:r>
        <w:t>Рюриковичей.</w:t>
      </w:r>
    </w:p>
    <w:p w:rsidR="00752EA1" w:rsidRDefault="000C3A30">
      <w:pPr>
        <w:ind w:left="531" w:right="393"/>
        <w:jc w:val="both"/>
      </w:pPr>
      <w:r>
        <w:rPr>
          <w:i/>
        </w:rPr>
        <w:t xml:space="preserve">Основные понятия и термины: </w:t>
      </w:r>
      <w:r>
        <w:t>опричнина, опричник, земщина, заповедные лета, урочные лета, закрепощение</w:t>
      </w:r>
      <w:r>
        <w:rPr>
          <w:spacing w:val="1"/>
        </w:rPr>
        <w:t xml:space="preserve"> </w:t>
      </w:r>
      <w:r>
        <w:t>крестьян.</w:t>
      </w:r>
    </w:p>
    <w:p w:rsidR="00752EA1" w:rsidRDefault="000C3A30">
      <w:pPr>
        <w:pStyle w:val="a3"/>
        <w:ind w:right="393"/>
      </w:pPr>
      <w:r>
        <w:rPr>
          <w:i/>
        </w:rPr>
        <w:t xml:space="preserve">Основные персоналии: </w:t>
      </w:r>
      <w:r>
        <w:t>Иван IV, митрополит Филипп, Малюта Скуратов, хан Девлет-Гирей, М.И. Воротынский,</w:t>
      </w:r>
      <w:r>
        <w:rPr>
          <w:spacing w:val="1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Фѐдор Иоаннович, хан Казы</w:t>
      </w:r>
      <w:r>
        <w:rPr>
          <w:spacing w:val="-1"/>
        </w:rPr>
        <w:t xml:space="preserve"> </w:t>
      </w:r>
      <w:r>
        <w:t>(Гази)-Гйрей, Б.Ф. Годунов.</w:t>
      </w:r>
    </w:p>
    <w:p w:rsidR="00752EA1" w:rsidRDefault="000C3A30">
      <w:pPr>
        <w:pStyle w:val="a3"/>
        <w:spacing w:before="1"/>
        <w:ind w:right="396" w:firstLine="708"/>
      </w:pPr>
      <w:r>
        <w:rPr>
          <w:b/>
        </w:rPr>
        <w:t>Русская</w:t>
      </w:r>
      <w:r>
        <w:rPr>
          <w:b/>
          <w:spacing w:val="1"/>
        </w:rPr>
        <w:t xml:space="preserve"> </w:t>
      </w:r>
      <w:r>
        <w:rPr>
          <w:b/>
        </w:rPr>
        <w:t>православная</w:t>
      </w:r>
      <w:r>
        <w:rPr>
          <w:b/>
          <w:spacing w:val="1"/>
        </w:rPr>
        <w:t xml:space="preserve"> </w:t>
      </w:r>
      <w:r>
        <w:rPr>
          <w:b/>
        </w:rPr>
        <w:t>церковь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Особенности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церковной</w:t>
      </w:r>
      <w:r>
        <w:rPr>
          <w:spacing w:val="1"/>
        </w:rPr>
        <w:t xml:space="preserve"> </w:t>
      </w:r>
      <w:r>
        <w:t>властей в XVIв. Стоглавый собор. Святые и еретики XVIв. Учреждение патриаршества и его историческое</w:t>
      </w:r>
      <w:r>
        <w:rPr>
          <w:spacing w:val="1"/>
        </w:rPr>
        <w:t xml:space="preserve"> </w:t>
      </w:r>
      <w:r>
        <w:t>значение.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юродивые,</w:t>
      </w:r>
      <w:r>
        <w:rPr>
          <w:spacing w:val="-1"/>
        </w:rPr>
        <w:t xml:space="preserve"> </w:t>
      </w:r>
      <w:r>
        <w:t>еретики,</w:t>
      </w:r>
      <w:r>
        <w:rPr>
          <w:spacing w:val="-1"/>
        </w:rPr>
        <w:t xml:space="preserve"> </w:t>
      </w:r>
      <w:r>
        <w:t>патриаршество.</w:t>
      </w:r>
    </w:p>
    <w:p w:rsidR="00752EA1" w:rsidRDefault="000C3A30">
      <w:pPr>
        <w:pStyle w:val="a3"/>
        <w:ind w:right="392" w:firstLine="708"/>
      </w:pPr>
      <w:r>
        <w:rPr>
          <w:b/>
        </w:rPr>
        <w:t xml:space="preserve">Русская культура в XVI в. </w:t>
      </w:r>
      <w:r>
        <w:t>Развитие письменности в XVI в. Начало книгопечатания. Основные жанры</w:t>
      </w:r>
      <w:r>
        <w:rPr>
          <w:spacing w:val="1"/>
        </w:rPr>
        <w:t xml:space="preserve"> </w:t>
      </w:r>
      <w:r>
        <w:t>русской литературы XVI в. Лицевой летописный свод. Переписка Ивана Грозного с князем Андреем Курбским.</w:t>
      </w:r>
      <w:r>
        <w:rPr>
          <w:spacing w:val="1"/>
        </w:rPr>
        <w:t xml:space="preserve"> </w:t>
      </w:r>
      <w:r>
        <w:t>Домострой. Развитие изобразительного искусства в XVI в. Продолжение формирования дворцово-храмового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строительство:</w:t>
      </w:r>
      <w:r>
        <w:rPr>
          <w:spacing w:val="1"/>
        </w:rPr>
        <w:t xml:space="preserve"> </w:t>
      </w:r>
      <w:r>
        <w:t>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Зарайский,</w:t>
      </w:r>
      <w:r>
        <w:rPr>
          <w:spacing w:val="1"/>
        </w:rPr>
        <w:t xml:space="preserve"> </w:t>
      </w:r>
      <w:r>
        <w:t>Нижегородский, Серпуховской, Коломенский кремли. Фѐдор Конь. Архитектурный ансамбль Кирилло-Белозер-</w:t>
      </w:r>
      <w:r>
        <w:rPr>
          <w:spacing w:val="-52"/>
        </w:rPr>
        <w:t xml:space="preserve"> </w:t>
      </w:r>
      <w:r>
        <w:t>ского монастыря. Шатровый стиль в архитектуре. Собор Покрова на Рву (храм Василия Блаженного). 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 в</w:t>
      </w:r>
      <w:r>
        <w:rPr>
          <w:spacing w:val="-1"/>
        </w:rPr>
        <w:t xml:space="preserve"> </w:t>
      </w:r>
      <w:r>
        <w:t>XVIв.</w:t>
      </w:r>
    </w:p>
    <w:p w:rsidR="00752EA1" w:rsidRDefault="000C3A30">
      <w:pPr>
        <w:ind w:left="532" w:right="392"/>
      </w:pPr>
      <w:r>
        <w:rPr>
          <w:i/>
        </w:rPr>
        <w:t xml:space="preserve">Основные понятия и термины: </w:t>
      </w:r>
      <w:r>
        <w:t>скоропись, книгопечатание, летописный свод, парсуна, шатровый стиль.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29"/>
        </w:rPr>
        <w:t xml:space="preserve"> </w:t>
      </w:r>
      <w:r>
        <w:rPr>
          <w:i/>
        </w:rPr>
        <w:t>персоналии:</w:t>
      </w:r>
      <w:r>
        <w:rPr>
          <w:i/>
          <w:spacing w:val="32"/>
        </w:rPr>
        <w:t xml:space="preserve"> </w:t>
      </w:r>
      <w:r>
        <w:t>Иван</w:t>
      </w:r>
      <w:r>
        <w:rPr>
          <w:spacing w:val="29"/>
        </w:rPr>
        <w:t xml:space="preserve"> </w:t>
      </w:r>
      <w:r>
        <w:t>Фѐдоров,</w:t>
      </w:r>
      <w:r>
        <w:rPr>
          <w:spacing w:val="30"/>
        </w:rPr>
        <w:t xml:space="preserve"> </w:t>
      </w:r>
      <w:r>
        <w:t>Пѐтр</w:t>
      </w:r>
      <w:r>
        <w:rPr>
          <w:spacing w:val="29"/>
        </w:rPr>
        <w:t xml:space="preserve"> </w:t>
      </w:r>
      <w:r>
        <w:t>Мстиславец,</w:t>
      </w:r>
      <w:r>
        <w:rPr>
          <w:spacing w:val="30"/>
        </w:rPr>
        <w:t xml:space="preserve"> </w:t>
      </w:r>
      <w:r>
        <w:t>Алевиз</w:t>
      </w:r>
      <w:r>
        <w:rPr>
          <w:spacing w:val="28"/>
        </w:rPr>
        <w:t xml:space="preserve"> </w:t>
      </w:r>
      <w:r>
        <w:t>Новый,</w:t>
      </w:r>
      <w:r>
        <w:rPr>
          <w:spacing w:val="30"/>
        </w:rPr>
        <w:t xml:space="preserve"> </w:t>
      </w:r>
      <w:r>
        <w:t>Петрок</w:t>
      </w:r>
      <w:r>
        <w:rPr>
          <w:spacing w:val="29"/>
        </w:rPr>
        <w:t xml:space="preserve"> </w:t>
      </w:r>
      <w:r>
        <w:t>Малый,</w:t>
      </w:r>
      <w:r>
        <w:rPr>
          <w:spacing w:val="27"/>
        </w:rPr>
        <w:t xml:space="preserve"> </w:t>
      </w:r>
      <w:r>
        <w:t>Фѐдор</w:t>
      </w:r>
      <w:r>
        <w:rPr>
          <w:spacing w:val="30"/>
        </w:rPr>
        <w:t xml:space="preserve"> </w:t>
      </w:r>
      <w:r>
        <w:t>Конь,</w:t>
      </w:r>
      <w:r>
        <w:rPr>
          <w:spacing w:val="28"/>
        </w:rPr>
        <w:t xml:space="preserve"> </w:t>
      </w:r>
      <w:r>
        <w:t>Барма,</w:t>
      </w:r>
      <w:r>
        <w:rPr>
          <w:spacing w:val="-52"/>
        </w:rPr>
        <w:t xml:space="preserve"> </w:t>
      </w:r>
      <w:r>
        <w:t>Постник</w:t>
      </w:r>
      <w:r>
        <w:rPr>
          <w:spacing w:val="-1"/>
        </w:rPr>
        <w:t xml:space="preserve"> </w:t>
      </w:r>
      <w:r>
        <w:t>Яковлев, Андрей Чохов.</w:t>
      </w:r>
    </w:p>
    <w:p w:rsidR="00752EA1" w:rsidRDefault="000C3A30">
      <w:pPr>
        <w:pStyle w:val="31"/>
        <w:spacing w:before="4" w:line="251" w:lineRule="exact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6"/>
        </w:rPr>
        <w:t xml:space="preserve"> </w:t>
      </w:r>
      <w:r>
        <w:rPr>
          <w:spacing w:val="-1"/>
        </w:rPr>
        <w:t>л</w:t>
      </w:r>
      <w:r>
        <w:rPr>
          <w:spacing w:val="-12"/>
        </w:rPr>
        <w:t xml:space="preserve"> </w:t>
      </w:r>
      <w:r>
        <w:rPr>
          <w:spacing w:val="-1"/>
        </w:rPr>
        <w:t>II.</w:t>
      </w:r>
      <w:r>
        <w:t xml:space="preserve"> Смутное время</w:t>
      </w:r>
      <w:r>
        <w:rPr>
          <w:spacing w:val="-1"/>
        </w:rPr>
        <w:t xml:space="preserve"> </w:t>
      </w:r>
      <w:r>
        <w:t>(7 ч)</w:t>
      </w:r>
    </w:p>
    <w:p w:rsidR="00752EA1" w:rsidRDefault="000C3A30">
      <w:pPr>
        <w:pStyle w:val="a3"/>
        <w:ind w:firstLine="708"/>
        <w:jc w:val="left"/>
      </w:pPr>
      <w:r>
        <w:rPr>
          <w:b/>
        </w:rPr>
        <w:t>В</w:t>
      </w:r>
      <w:r>
        <w:rPr>
          <w:b/>
          <w:spacing w:val="5"/>
        </w:rPr>
        <w:t xml:space="preserve"> </w:t>
      </w:r>
      <w:r>
        <w:rPr>
          <w:b/>
        </w:rPr>
        <w:t>преддверии</w:t>
      </w:r>
      <w:r>
        <w:rPr>
          <w:b/>
          <w:spacing w:val="5"/>
        </w:rPr>
        <w:t xml:space="preserve"> </w:t>
      </w:r>
      <w:r>
        <w:rPr>
          <w:b/>
        </w:rPr>
        <w:t>Смуты.</w:t>
      </w:r>
      <w:r>
        <w:rPr>
          <w:b/>
          <w:spacing w:val="9"/>
        </w:rPr>
        <w:t xml:space="preserve"> </w:t>
      </w:r>
      <w:r>
        <w:t>Предпосылки и</w:t>
      </w:r>
      <w:r>
        <w:rPr>
          <w:spacing w:val="-1"/>
        </w:rPr>
        <w:t xml:space="preserve"> </w:t>
      </w:r>
      <w:r>
        <w:t>причины Смуты в</w:t>
      </w:r>
      <w:r>
        <w:rPr>
          <w:spacing w:val="-1"/>
        </w:rPr>
        <w:t xml:space="preserve"> </w:t>
      </w:r>
      <w:r>
        <w:t>России на рубеже</w:t>
      </w:r>
      <w:r>
        <w:rPr>
          <w:spacing w:val="1"/>
        </w:rPr>
        <w:t xml:space="preserve"> </w:t>
      </w:r>
      <w:r>
        <w:t>XVI—XVIIвв. Тайна гибели</w:t>
      </w:r>
      <w:r>
        <w:rPr>
          <w:spacing w:val="-52"/>
        </w:rPr>
        <w:t xml:space="preserve"> </w:t>
      </w:r>
      <w:r>
        <w:t>царевича</w:t>
      </w:r>
      <w:r>
        <w:rPr>
          <w:spacing w:val="42"/>
        </w:rPr>
        <w:t xml:space="preserve"> </w:t>
      </w:r>
      <w:r>
        <w:t>Дмитрия.</w:t>
      </w:r>
      <w:r>
        <w:rPr>
          <w:spacing w:val="43"/>
        </w:rPr>
        <w:t xml:space="preserve"> </w:t>
      </w:r>
      <w:r>
        <w:t>Династический</w:t>
      </w:r>
      <w:r>
        <w:rPr>
          <w:spacing w:val="42"/>
        </w:rPr>
        <w:t xml:space="preserve"> </w:t>
      </w:r>
      <w:r>
        <w:t>кризис.</w:t>
      </w:r>
      <w:r>
        <w:rPr>
          <w:spacing w:val="43"/>
        </w:rPr>
        <w:t xml:space="preserve"> </w:t>
      </w:r>
      <w:r>
        <w:t>Земский</w:t>
      </w:r>
      <w:r>
        <w:rPr>
          <w:spacing w:val="41"/>
        </w:rPr>
        <w:t xml:space="preserve"> </w:t>
      </w:r>
      <w:r>
        <w:t>собор</w:t>
      </w:r>
      <w:r>
        <w:rPr>
          <w:spacing w:val="43"/>
        </w:rPr>
        <w:t xml:space="preserve"> </w:t>
      </w:r>
      <w:r>
        <w:t>1598</w:t>
      </w:r>
      <w:r>
        <w:rPr>
          <w:spacing w:val="43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избрание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царство</w:t>
      </w:r>
      <w:r>
        <w:rPr>
          <w:spacing w:val="43"/>
        </w:rPr>
        <w:t xml:space="preserve"> </w:t>
      </w:r>
      <w:r>
        <w:t>Бориса</w:t>
      </w:r>
      <w:r>
        <w:rPr>
          <w:spacing w:val="43"/>
        </w:rPr>
        <w:t xml:space="preserve"> </w:t>
      </w:r>
      <w:r>
        <w:t>Годунова.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402"/>
        <w:jc w:val="left"/>
      </w:pPr>
      <w:r>
        <w:lastRenderedPageBreak/>
        <w:t>Политика</w:t>
      </w:r>
      <w:r>
        <w:rPr>
          <w:spacing w:val="11"/>
        </w:rPr>
        <w:t xml:space="preserve"> </w:t>
      </w:r>
      <w:r>
        <w:t>Бориса</w:t>
      </w:r>
      <w:r>
        <w:rPr>
          <w:spacing w:val="11"/>
        </w:rPr>
        <w:t xml:space="preserve"> </w:t>
      </w:r>
      <w:r>
        <w:t>Годунова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отношении</w:t>
      </w:r>
      <w:r>
        <w:rPr>
          <w:spacing w:val="10"/>
        </w:rPr>
        <w:t xml:space="preserve"> </w:t>
      </w:r>
      <w:r>
        <w:t>боярства.</w:t>
      </w:r>
      <w:r>
        <w:rPr>
          <w:spacing w:val="11"/>
        </w:rPr>
        <w:t xml:space="preserve"> </w:t>
      </w:r>
      <w:r>
        <w:t>Опала</w:t>
      </w:r>
      <w:r>
        <w:rPr>
          <w:spacing w:val="11"/>
        </w:rPr>
        <w:t xml:space="preserve"> </w:t>
      </w:r>
      <w:r>
        <w:t>семейства</w:t>
      </w:r>
      <w:r>
        <w:rPr>
          <w:spacing w:val="11"/>
        </w:rPr>
        <w:t xml:space="preserve"> </w:t>
      </w:r>
      <w:r>
        <w:t>Романовых.</w:t>
      </w:r>
      <w:r>
        <w:rPr>
          <w:spacing w:val="11"/>
        </w:rPr>
        <w:t xml:space="preserve"> </w:t>
      </w:r>
      <w:r>
        <w:t>Голод</w:t>
      </w:r>
      <w:r>
        <w:rPr>
          <w:spacing w:val="11"/>
        </w:rPr>
        <w:t xml:space="preserve"> </w:t>
      </w:r>
      <w:r>
        <w:t>1601—1603</w:t>
      </w:r>
      <w:r>
        <w:rPr>
          <w:spacing w:val="11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обострение</w:t>
      </w:r>
      <w:r>
        <w:rPr>
          <w:spacing w:val="-1"/>
        </w:rPr>
        <w:t xml:space="preserve"> </w:t>
      </w:r>
      <w:r>
        <w:t>социально-экономического кризиса.</w:t>
      </w:r>
    </w:p>
    <w:p w:rsidR="00752EA1" w:rsidRDefault="000C3A30">
      <w:pPr>
        <w:spacing w:line="251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Смутное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династический</w:t>
      </w:r>
      <w:r>
        <w:rPr>
          <w:spacing w:val="-6"/>
        </w:rPr>
        <w:t xml:space="preserve"> </w:t>
      </w:r>
      <w:r>
        <w:t>кризис,</w:t>
      </w:r>
      <w:r>
        <w:rPr>
          <w:spacing w:val="-3"/>
        </w:rPr>
        <w:t xml:space="preserve"> </w:t>
      </w:r>
      <w:r>
        <w:t>Земский</w:t>
      </w:r>
      <w:r>
        <w:rPr>
          <w:spacing w:val="-3"/>
        </w:rPr>
        <w:t xml:space="preserve"> </w:t>
      </w:r>
      <w:r>
        <w:t>собор.</w:t>
      </w:r>
    </w:p>
    <w:p w:rsidR="00752EA1" w:rsidRDefault="000C3A30">
      <w:pPr>
        <w:spacing w:before="2"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Б.Ф.</w:t>
      </w:r>
      <w:r>
        <w:rPr>
          <w:spacing w:val="-2"/>
        </w:rPr>
        <w:t xml:space="preserve"> </w:t>
      </w:r>
      <w:r>
        <w:t>Годунов,</w:t>
      </w:r>
      <w:r>
        <w:rPr>
          <w:spacing w:val="-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Шуйский,</w:t>
      </w:r>
      <w:r>
        <w:rPr>
          <w:spacing w:val="-3"/>
        </w:rPr>
        <w:t xml:space="preserve"> </w:t>
      </w:r>
      <w:r>
        <w:t>царевич</w:t>
      </w:r>
      <w:r>
        <w:rPr>
          <w:spacing w:val="-3"/>
        </w:rPr>
        <w:t xml:space="preserve"> </w:t>
      </w:r>
      <w:r>
        <w:t>Дмитрий,</w:t>
      </w:r>
      <w:r>
        <w:rPr>
          <w:spacing w:val="-6"/>
        </w:rPr>
        <w:t xml:space="preserve"> </w:t>
      </w:r>
      <w:r>
        <w:t>Ф.Н.</w:t>
      </w:r>
      <w:r>
        <w:rPr>
          <w:spacing w:val="-5"/>
        </w:rPr>
        <w:t xml:space="preserve"> </w:t>
      </w:r>
      <w:r>
        <w:t>Романов.</w:t>
      </w:r>
    </w:p>
    <w:p w:rsidR="00752EA1" w:rsidRDefault="000C3A30">
      <w:pPr>
        <w:pStyle w:val="a3"/>
        <w:ind w:firstLine="708"/>
        <w:jc w:val="left"/>
      </w:pPr>
      <w:r>
        <w:rPr>
          <w:b/>
        </w:rPr>
        <w:t>Лжедмитрий</w:t>
      </w:r>
      <w:r>
        <w:rPr>
          <w:b/>
          <w:spacing w:val="19"/>
        </w:rPr>
        <w:t xml:space="preserve"> </w:t>
      </w:r>
      <w:r>
        <w:rPr>
          <w:b/>
        </w:rPr>
        <w:t>I.</w:t>
      </w:r>
      <w:r>
        <w:rPr>
          <w:b/>
          <w:spacing w:val="22"/>
        </w:rPr>
        <w:t xml:space="preserve"> </w:t>
      </w:r>
      <w:r>
        <w:t>Предпосылки</w:t>
      </w:r>
      <w:r>
        <w:rPr>
          <w:spacing w:val="15"/>
        </w:rPr>
        <w:t xml:space="preserve"> </w:t>
      </w:r>
      <w:r>
        <w:t>появления</w:t>
      </w:r>
      <w:r>
        <w:rPr>
          <w:spacing w:val="13"/>
        </w:rPr>
        <w:t xml:space="preserve"> </w:t>
      </w:r>
      <w:r>
        <w:t>самозванства.</w:t>
      </w:r>
      <w:r>
        <w:rPr>
          <w:spacing w:val="16"/>
        </w:rPr>
        <w:t xml:space="preserve"> </w:t>
      </w:r>
      <w:r>
        <w:t>Личность</w:t>
      </w:r>
      <w:r>
        <w:rPr>
          <w:spacing w:val="15"/>
        </w:rPr>
        <w:t xml:space="preserve"> </w:t>
      </w:r>
      <w:r>
        <w:t>Лжедмитрия</w:t>
      </w:r>
      <w:r>
        <w:rPr>
          <w:spacing w:val="19"/>
        </w:rPr>
        <w:t xml:space="preserve"> </w:t>
      </w:r>
      <w:r>
        <w:t>I.</w:t>
      </w:r>
      <w:r>
        <w:rPr>
          <w:spacing w:val="16"/>
        </w:rPr>
        <w:t xml:space="preserve"> </w:t>
      </w:r>
      <w:r>
        <w:t>Война</w:t>
      </w:r>
      <w:r>
        <w:rPr>
          <w:spacing w:val="16"/>
        </w:rPr>
        <w:t xml:space="preserve"> </w:t>
      </w:r>
      <w:r>
        <w:t>Лжедмитрия</w:t>
      </w:r>
      <w:r>
        <w:rPr>
          <w:spacing w:val="17"/>
        </w:rPr>
        <w:t xml:space="preserve"> </w:t>
      </w:r>
      <w:r>
        <w:t>Iс</w:t>
      </w:r>
      <w:r>
        <w:rPr>
          <w:spacing w:val="-52"/>
        </w:rPr>
        <w:t xml:space="preserve"> </w:t>
      </w:r>
      <w:r>
        <w:t>Борисом</w:t>
      </w:r>
      <w:r>
        <w:rPr>
          <w:spacing w:val="-1"/>
        </w:rPr>
        <w:t xml:space="preserve"> </w:t>
      </w:r>
      <w:r>
        <w:t>Годуновым. Правление и гибель Лжедмитрия</w:t>
      </w:r>
      <w:r>
        <w:rPr>
          <w:spacing w:val="1"/>
        </w:rPr>
        <w:t xml:space="preserve"> </w:t>
      </w:r>
      <w:r>
        <w:t>I.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самозванство,</w:t>
      </w:r>
      <w:r>
        <w:rPr>
          <w:spacing w:val="-5"/>
        </w:rPr>
        <w:t xml:space="preserve"> </w:t>
      </w:r>
      <w:r>
        <w:t>казаки,</w:t>
      </w:r>
      <w:r>
        <w:rPr>
          <w:spacing w:val="-1"/>
        </w:rPr>
        <w:t xml:space="preserve"> </w:t>
      </w:r>
      <w:r>
        <w:t>холопы.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Лжедмитрий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Марина</w:t>
      </w:r>
      <w:r>
        <w:rPr>
          <w:spacing w:val="-4"/>
        </w:rPr>
        <w:t xml:space="preserve"> </w:t>
      </w:r>
      <w:r>
        <w:t>Мнишек,</w:t>
      </w:r>
      <w:r>
        <w:rPr>
          <w:spacing w:val="-5"/>
        </w:rPr>
        <w:t xml:space="preserve"> </w:t>
      </w:r>
      <w:r>
        <w:t>Ф.И.</w:t>
      </w:r>
      <w:r>
        <w:rPr>
          <w:spacing w:val="-3"/>
        </w:rPr>
        <w:t xml:space="preserve"> </w:t>
      </w:r>
      <w:r>
        <w:t>Мстиславский.</w:t>
      </w:r>
    </w:p>
    <w:p w:rsidR="00752EA1" w:rsidRDefault="000C3A30">
      <w:pPr>
        <w:pStyle w:val="a3"/>
        <w:spacing w:before="1"/>
        <w:ind w:left="531" w:right="397" w:firstLine="708"/>
      </w:pPr>
      <w:r>
        <w:rPr>
          <w:b/>
        </w:rPr>
        <w:t xml:space="preserve">Правление Василия Шуйского. </w:t>
      </w:r>
      <w:r>
        <w:t>Обстоятельства восшествия на престол Василия Шуйского. Причины,</w:t>
      </w:r>
      <w:r>
        <w:rPr>
          <w:spacing w:val="1"/>
        </w:rPr>
        <w:t xml:space="preserve"> </w:t>
      </w:r>
      <w:r>
        <w:t>социальный состав, цели участников движения И.И. Болотникова; основные эпизоды и причины поражения.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1"/>
        </w:rPr>
        <w:t xml:space="preserve"> </w:t>
      </w:r>
      <w:r>
        <w:t>внутреннего кризиса в</w:t>
      </w:r>
      <w:r>
        <w:rPr>
          <w:spacing w:val="-1"/>
        </w:rPr>
        <w:t xml:space="preserve"> </w:t>
      </w:r>
      <w:r>
        <w:t>гражданскую</w:t>
      </w:r>
      <w:r>
        <w:rPr>
          <w:spacing w:val="-2"/>
        </w:rPr>
        <w:t xml:space="preserve"> </w:t>
      </w:r>
      <w:r>
        <w:t>войну.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«крестоцеловальная</w:t>
      </w:r>
      <w:r>
        <w:rPr>
          <w:spacing w:val="-3"/>
        </w:rPr>
        <w:t xml:space="preserve"> </w:t>
      </w:r>
      <w:r>
        <w:t>запись»,</w:t>
      </w:r>
      <w:r>
        <w:rPr>
          <w:spacing w:val="-1"/>
        </w:rPr>
        <w:t xml:space="preserve"> </w:t>
      </w:r>
      <w:r>
        <w:t>бояре.</w:t>
      </w:r>
    </w:p>
    <w:p w:rsidR="00752EA1" w:rsidRDefault="000C3A30">
      <w:pPr>
        <w:pStyle w:val="a3"/>
        <w:ind w:right="399"/>
      </w:pPr>
      <w:r>
        <w:rPr>
          <w:i/>
        </w:rPr>
        <w:t>Основные</w:t>
      </w:r>
      <w:r>
        <w:rPr>
          <w:i/>
          <w:spacing w:val="16"/>
        </w:rPr>
        <w:t xml:space="preserve"> </w:t>
      </w:r>
      <w:r>
        <w:rPr>
          <w:i/>
        </w:rPr>
        <w:t>персоналии:</w:t>
      </w:r>
      <w:r>
        <w:rPr>
          <w:i/>
          <w:spacing w:val="19"/>
        </w:rPr>
        <w:t xml:space="preserve"> </w:t>
      </w:r>
      <w:r>
        <w:t>В.И.</w:t>
      </w:r>
      <w:r>
        <w:rPr>
          <w:spacing w:val="17"/>
        </w:rPr>
        <w:t xml:space="preserve"> </w:t>
      </w:r>
      <w:r>
        <w:t>Шуйский,</w:t>
      </w:r>
      <w:r>
        <w:rPr>
          <w:spacing w:val="16"/>
        </w:rPr>
        <w:t xml:space="preserve"> </w:t>
      </w:r>
      <w:r>
        <w:t>патриарх</w:t>
      </w:r>
      <w:r>
        <w:rPr>
          <w:spacing w:val="17"/>
        </w:rPr>
        <w:t xml:space="preserve"> </w:t>
      </w:r>
      <w:r>
        <w:t>Гермоген,</w:t>
      </w:r>
      <w:r>
        <w:rPr>
          <w:spacing w:val="15"/>
        </w:rPr>
        <w:t xml:space="preserve"> </w:t>
      </w:r>
      <w:r>
        <w:t>митрополит</w:t>
      </w:r>
      <w:r>
        <w:rPr>
          <w:spacing w:val="16"/>
        </w:rPr>
        <w:t xml:space="preserve"> </w:t>
      </w:r>
      <w:r>
        <w:t>Филарет,</w:t>
      </w:r>
      <w:r>
        <w:rPr>
          <w:spacing w:val="16"/>
        </w:rPr>
        <w:t xml:space="preserve"> </w:t>
      </w:r>
      <w:r>
        <w:t>И.И.</w:t>
      </w:r>
      <w:r>
        <w:rPr>
          <w:spacing w:val="17"/>
        </w:rPr>
        <w:t xml:space="preserve"> </w:t>
      </w:r>
      <w:r>
        <w:t>Болотников,</w:t>
      </w:r>
      <w:r>
        <w:rPr>
          <w:spacing w:val="14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Пашков,</w:t>
      </w:r>
      <w:r>
        <w:rPr>
          <w:spacing w:val="-5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Ляпунов, Г.П. Шаховской, А.А.</w:t>
      </w:r>
      <w:r>
        <w:rPr>
          <w:spacing w:val="-3"/>
        </w:rPr>
        <w:t xml:space="preserve"> </w:t>
      </w:r>
      <w:r>
        <w:t>Телятевский.</w:t>
      </w:r>
    </w:p>
    <w:p w:rsidR="00752EA1" w:rsidRDefault="000C3A30">
      <w:pPr>
        <w:pStyle w:val="a3"/>
        <w:ind w:right="395" w:firstLine="708"/>
      </w:pPr>
      <w:r>
        <w:rPr>
          <w:b/>
        </w:rPr>
        <w:t xml:space="preserve">Лжедмитрий II. Вторжение. </w:t>
      </w:r>
      <w:r>
        <w:t>Лжедмитрий II: личность самозванца, его социальная опора и военно-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 отрядов. Оборона Троице-Сергиева монастыря. Расцвет самозванства. Выборгский договор</w:t>
      </w:r>
      <w:r>
        <w:rPr>
          <w:spacing w:val="1"/>
        </w:rPr>
        <w:t xml:space="preserve"> </w:t>
      </w:r>
      <w:r>
        <w:t>между Россией и Швецией. Поход войска М.В. Скопина-Шуйского и Я.-П. Делагарди и распад тушинского</w:t>
      </w:r>
      <w:r>
        <w:rPr>
          <w:spacing w:val="1"/>
        </w:rPr>
        <w:t xml:space="preserve"> </w:t>
      </w:r>
      <w:r>
        <w:t>лагеря. Открытое вступление в войну против России Речи Посполитой. Оборона Смоленска. Захват 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</w:p>
    <w:p w:rsidR="00752EA1" w:rsidRDefault="000C3A30">
      <w:pPr>
        <w:spacing w:before="2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Тушинский</w:t>
      </w:r>
      <w:r>
        <w:rPr>
          <w:spacing w:val="-3"/>
        </w:rPr>
        <w:t xml:space="preserve"> </w:t>
      </w:r>
      <w:r>
        <w:t>вор,</w:t>
      </w:r>
      <w:r>
        <w:rPr>
          <w:spacing w:val="-2"/>
        </w:rPr>
        <w:t xml:space="preserve"> </w:t>
      </w:r>
      <w:r>
        <w:t>«тушинские</w:t>
      </w:r>
      <w:r>
        <w:rPr>
          <w:spacing w:val="-2"/>
        </w:rPr>
        <w:t xml:space="preserve"> </w:t>
      </w:r>
      <w:r>
        <w:t>перелѐты».</w:t>
      </w:r>
    </w:p>
    <w:p w:rsidR="00752EA1" w:rsidRDefault="000C3A30">
      <w:pPr>
        <w:pStyle w:val="a3"/>
        <w:ind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Шуйский,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Заруцкий,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Сапега,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Скопин-Шуйский,</w:t>
      </w:r>
      <w:r>
        <w:rPr>
          <w:spacing w:val="1"/>
        </w:rPr>
        <w:t xml:space="preserve"> </w:t>
      </w:r>
      <w:r>
        <w:t>Сигизмунд</w:t>
      </w:r>
      <w:r>
        <w:rPr>
          <w:spacing w:val="1"/>
        </w:rPr>
        <w:t xml:space="preserve"> </w:t>
      </w:r>
      <w:r>
        <w:t>III, М.Б. Шеин,</w:t>
      </w:r>
      <w:r>
        <w:rPr>
          <w:spacing w:val="-1"/>
        </w:rPr>
        <w:t xml:space="preserve"> </w:t>
      </w:r>
      <w:r>
        <w:t>королевич</w:t>
      </w:r>
      <w:r>
        <w:rPr>
          <w:spacing w:val="-1"/>
        </w:rPr>
        <w:t xml:space="preserve"> </w:t>
      </w:r>
      <w:r>
        <w:t>Владислав,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Жолкевский, Карл IX.</w:t>
      </w:r>
    </w:p>
    <w:p w:rsidR="00752EA1" w:rsidRDefault="000C3A30">
      <w:pPr>
        <w:pStyle w:val="a3"/>
        <w:ind w:right="394" w:firstLine="708"/>
      </w:pPr>
      <w:r>
        <w:rPr>
          <w:b/>
        </w:rPr>
        <w:t>Междуцарствие</w:t>
      </w:r>
      <w:r>
        <w:rPr>
          <w:b/>
          <w:spacing w:val="1"/>
        </w:rPr>
        <w:t xml:space="preserve"> </w:t>
      </w:r>
      <w:r>
        <w:rPr>
          <w:b/>
        </w:rPr>
        <w:t>(1610—1613).</w:t>
      </w:r>
      <w:r>
        <w:rPr>
          <w:b/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престола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Семибоярщине.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королевича</w:t>
      </w:r>
      <w:r>
        <w:rPr>
          <w:spacing w:val="1"/>
        </w:rPr>
        <w:t xml:space="preserve"> </w:t>
      </w:r>
      <w:r>
        <w:t>Владислава.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спасение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ополчение: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противоречия.</w:t>
      </w:r>
      <w:r>
        <w:rPr>
          <w:spacing w:val="-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III.</w:t>
      </w:r>
    </w:p>
    <w:p w:rsidR="00752EA1" w:rsidRDefault="000C3A30">
      <w:pPr>
        <w:spacing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Семибоярщина,</w:t>
      </w:r>
      <w:r>
        <w:rPr>
          <w:spacing w:val="-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ополчение,</w:t>
      </w:r>
      <w:r>
        <w:rPr>
          <w:spacing w:val="-1"/>
        </w:rPr>
        <w:t xml:space="preserve"> </w:t>
      </w:r>
      <w:r>
        <w:t>«Совет</w:t>
      </w:r>
      <w:r>
        <w:rPr>
          <w:spacing w:val="-2"/>
        </w:rPr>
        <w:t xml:space="preserve"> </w:t>
      </w:r>
      <w:r>
        <w:t>всея</w:t>
      </w:r>
      <w:r>
        <w:rPr>
          <w:spacing w:val="-2"/>
        </w:rPr>
        <w:t xml:space="preserve"> </w:t>
      </w:r>
      <w:r>
        <w:t>земли».</w:t>
      </w:r>
    </w:p>
    <w:p w:rsidR="00752EA1" w:rsidRDefault="000C3A30">
      <w:pPr>
        <w:pStyle w:val="a3"/>
        <w:ind w:left="531" w:right="40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Мстиславский,</w:t>
      </w:r>
      <w:r>
        <w:rPr>
          <w:spacing w:val="1"/>
        </w:rPr>
        <w:t xml:space="preserve"> </w:t>
      </w:r>
      <w:r>
        <w:t>королевич</w:t>
      </w:r>
      <w:r>
        <w:rPr>
          <w:spacing w:val="1"/>
        </w:rPr>
        <w:t xml:space="preserve"> </w:t>
      </w:r>
      <w:r>
        <w:t>Владислав,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Ляпунов,</w:t>
      </w:r>
      <w:r>
        <w:rPr>
          <w:spacing w:val="1"/>
        </w:rPr>
        <w:t xml:space="preserve"> </w:t>
      </w:r>
      <w:r>
        <w:t>И.М.</w:t>
      </w:r>
      <w:r>
        <w:rPr>
          <w:spacing w:val="-52"/>
        </w:rPr>
        <w:t xml:space="preserve"> </w:t>
      </w:r>
      <w:r>
        <w:t>Заруцкий,</w:t>
      </w:r>
      <w:r>
        <w:rPr>
          <w:spacing w:val="-1"/>
        </w:rPr>
        <w:t xml:space="preserve"> </w:t>
      </w:r>
      <w:r>
        <w:t>Д.Т.</w:t>
      </w:r>
      <w:r>
        <w:rPr>
          <w:spacing w:val="-3"/>
        </w:rPr>
        <w:t xml:space="preserve"> </w:t>
      </w:r>
      <w:r>
        <w:t>Трубецкой, Лжедмитрий III.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Второе ополчение и освобождение Москвы.</w:t>
      </w:r>
      <w:r>
        <w:rPr>
          <w:b/>
          <w:spacing w:val="1"/>
        </w:rPr>
        <w:t xml:space="preserve"> </w:t>
      </w:r>
      <w:r>
        <w:t>Ситуация в стране к середине 1612 г. Формирование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ополчения,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предводители</w:t>
      </w:r>
      <w:r>
        <w:rPr>
          <w:spacing w:val="1"/>
        </w:rPr>
        <w:t xml:space="preserve"> </w:t>
      </w:r>
      <w:r>
        <w:t>(Кузьма</w:t>
      </w:r>
      <w:r>
        <w:rPr>
          <w:spacing w:val="1"/>
        </w:rPr>
        <w:t xml:space="preserve"> </w:t>
      </w:r>
      <w:r>
        <w:t>Минин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Пожарский).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Земскому</w:t>
      </w:r>
      <w:r>
        <w:rPr>
          <w:spacing w:val="1"/>
        </w:rPr>
        <w:t xml:space="preserve"> </w:t>
      </w:r>
      <w:r>
        <w:t>собору.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 кандидатуры М.Ф. Романова. Избрание царя из династии Романовых и его венчание на царство.</w:t>
      </w:r>
      <w:r>
        <w:rPr>
          <w:spacing w:val="1"/>
        </w:rPr>
        <w:t xml:space="preserve"> </w:t>
      </w:r>
      <w:r>
        <w:t>Подвиг</w:t>
      </w:r>
      <w:r>
        <w:rPr>
          <w:spacing w:val="-1"/>
        </w:rPr>
        <w:t xml:space="preserve"> </w:t>
      </w:r>
      <w:r>
        <w:t>Ивана Сусанина.</w:t>
      </w:r>
    </w:p>
    <w:p w:rsidR="00752EA1" w:rsidRDefault="000C3A30">
      <w:pPr>
        <w:ind w:left="532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Семибоярщина,</w:t>
      </w:r>
      <w:r>
        <w:rPr>
          <w:spacing w:val="-1"/>
        </w:rPr>
        <w:t xml:space="preserve"> </w:t>
      </w:r>
      <w:r>
        <w:t>народное ополчение,</w:t>
      </w:r>
      <w:r>
        <w:rPr>
          <w:spacing w:val="-1"/>
        </w:rPr>
        <w:t xml:space="preserve"> </w:t>
      </w:r>
      <w:r>
        <w:t>«Совет</w:t>
      </w:r>
      <w:r>
        <w:rPr>
          <w:spacing w:val="-1"/>
        </w:rPr>
        <w:t xml:space="preserve"> </w:t>
      </w:r>
      <w:r>
        <w:t>всея</w:t>
      </w:r>
      <w:r>
        <w:rPr>
          <w:spacing w:val="-2"/>
        </w:rPr>
        <w:t xml:space="preserve"> </w:t>
      </w:r>
      <w:r>
        <w:t>земли»,</w:t>
      </w:r>
      <w:r>
        <w:rPr>
          <w:spacing w:val="-1"/>
        </w:rPr>
        <w:t xml:space="preserve"> </w:t>
      </w:r>
      <w:r>
        <w:t>Земский собор.</w:t>
      </w:r>
    </w:p>
    <w:p w:rsidR="00752EA1" w:rsidRDefault="000C3A30">
      <w:pPr>
        <w:spacing w:before="2"/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королевич</w:t>
      </w:r>
      <w:r>
        <w:rPr>
          <w:spacing w:val="-4"/>
        </w:rPr>
        <w:t xml:space="preserve"> </w:t>
      </w:r>
      <w:r>
        <w:t>Владислав,</w:t>
      </w:r>
      <w:r>
        <w:rPr>
          <w:spacing w:val="-2"/>
        </w:rPr>
        <w:t xml:space="preserve"> </w:t>
      </w:r>
      <w:r>
        <w:t>Кузьма</w:t>
      </w:r>
      <w:r>
        <w:rPr>
          <w:spacing w:val="-3"/>
        </w:rPr>
        <w:t xml:space="preserve"> </w:t>
      </w:r>
      <w:r>
        <w:t>Минин,</w:t>
      </w:r>
      <w:r>
        <w:rPr>
          <w:spacing w:val="-2"/>
        </w:rPr>
        <w:t xml:space="preserve"> </w:t>
      </w:r>
      <w:r>
        <w:t>Д.М.</w:t>
      </w:r>
      <w:r>
        <w:rPr>
          <w:spacing w:val="-3"/>
        </w:rPr>
        <w:t xml:space="preserve"> </w:t>
      </w:r>
      <w:r>
        <w:t>Пожарский,</w:t>
      </w:r>
      <w:r>
        <w:rPr>
          <w:spacing w:val="-2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Романов.</w:t>
      </w:r>
    </w:p>
    <w:p w:rsidR="00752EA1" w:rsidRDefault="000C3A30">
      <w:pPr>
        <w:pStyle w:val="31"/>
        <w:spacing w:before="3"/>
        <w:ind w:left="531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28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Россия при первых</w:t>
      </w:r>
      <w:r>
        <w:rPr>
          <w:spacing w:val="-2"/>
        </w:rPr>
        <w:t xml:space="preserve"> </w:t>
      </w:r>
      <w:r>
        <w:t>Романовых</w:t>
      </w:r>
      <w:r>
        <w:rPr>
          <w:spacing w:val="-2"/>
        </w:rPr>
        <w:t xml:space="preserve"> </w:t>
      </w:r>
      <w:r>
        <w:t>(20 ч).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Правление</w:t>
      </w:r>
      <w:r>
        <w:rPr>
          <w:b/>
          <w:spacing w:val="1"/>
        </w:rPr>
        <w:t xml:space="preserve"> </w:t>
      </w:r>
      <w:r>
        <w:rPr>
          <w:b/>
        </w:rPr>
        <w:t>Михаила</w:t>
      </w:r>
      <w:r>
        <w:rPr>
          <w:b/>
          <w:spacing w:val="1"/>
        </w:rPr>
        <w:t xml:space="preserve"> </w:t>
      </w:r>
      <w:r>
        <w:rPr>
          <w:b/>
        </w:rPr>
        <w:t>Фѐдоровича</w:t>
      </w:r>
      <w:r>
        <w:rPr>
          <w:b/>
          <w:spacing w:val="1"/>
        </w:rPr>
        <w:t xml:space="preserve"> </w:t>
      </w:r>
      <w:r>
        <w:rPr>
          <w:b/>
        </w:rPr>
        <w:t>(1613—1645).</w:t>
      </w:r>
      <w:r>
        <w:rPr>
          <w:b/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 власти. Столбовский мир со Швецией: утрата выхода к Балтийскому морю. Продолжение войны с</w:t>
      </w:r>
      <w:r>
        <w:rPr>
          <w:spacing w:val="1"/>
        </w:rPr>
        <w:t xml:space="preserve"> </w:t>
      </w:r>
      <w:r>
        <w:t>Речью Посполитой. Поход королевича Владислава на Москву. Заключение Деулинского перемирия с Речью</w:t>
      </w:r>
      <w:r>
        <w:rPr>
          <w:spacing w:val="1"/>
        </w:rPr>
        <w:t xml:space="preserve"> </w:t>
      </w:r>
      <w:r>
        <w:t>Посполитой. Итоги и последствия Смутного времени. Основные направления внутренней политики Михаила</w:t>
      </w:r>
      <w:r>
        <w:rPr>
          <w:spacing w:val="1"/>
        </w:rPr>
        <w:t xml:space="preserve"> </w:t>
      </w:r>
      <w:r>
        <w:t>Фѐдоровича.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 Романова. Восстановление экономического потенциала страны. Смоленская война (1632—1637) и</w:t>
      </w:r>
      <w:r>
        <w:rPr>
          <w:spacing w:val="1"/>
        </w:rPr>
        <w:t xml:space="preserve"> </w:t>
      </w:r>
      <w:r>
        <w:t>причины поражения в ней России. Укрепление южных границ Московского государства в контексте отношений</w:t>
      </w:r>
      <w:r>
        <w:rPr>
          <w:spacing w:val="-52"/>
        </w:rPr>
        <w:t xml:space="preserve"> </w:t>
      </w:r>
      <w:r>
        <w:t>с Крымским ханством и Османской империей. Взятие Азова и проблема принятия его «под руку Москвы».</w:t>
      </w:r>
      <w:r>
        <w:rPr>
          <w:spacing w:val="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Михаила</w:t>
      </w:r>
      <w:r>
        <w:rPr>
          <w:spacing w:val="-1"/>
        </w:rPr>
        <w:t xml:space="preserve"> </w:t>
      </w:r>
      <w:r>
        <w:t>Фѐдоровича и положение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XVIIв.</w:t>
      </w:r>
    </w:p>
    <w:p w:rsidR="00752EA1" w:rsidRDefault="000C3A30">
      <w:pPr>
        <w:ind w:left="531" w:right="396"/>
        <w:jc w:val="both"/>
      </w:pPr>
      <w:r>
        <w:rPr>
          <w:i/>
        </w:rPr>
        <w:t xml:space="preserve">Основные понятия и термины: </w:t>
      </w:r>
      <w:r>
        <w:t>Столбовский мир, Деулинское перемирие, пятинные деньги, соха, Поляновский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«Азовское сидение».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2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Романов,</w:t>
      </w:r>
      <w:r>
        <w:rPr>
          <w:spacing w:val="-2"/>
        </w:rPr>
        <w:t xml:space="preserve"> </w:t>
      </w:r>
      <w:r>
        <w:t>патриарх</w:t>
      </w:r>
      <w:r>
        <w:rPr>
          <w:spacing w:val="-4"/>
        </w:rPr>
        <w:t xml:space="preserve"> </w:t>
      </w:r>
      <w:r>
        <w:t>Филарет,</w:t>
      </w:r>
      <w:r>
        <w:rPr>
          <w:spacing w:val="-4"/>
        </w:rPr>
        <w:t xml:space="preserve"> </w:t>
      </w:r>
      <w:r>
        <w:t>М.Б.</w:t>
      </w:r>
      <w:r>
        <w:rPr>
          <w:spacing w:val="-4"/>
        </w:rPr>
        <w:t xml:space="preserve"> </w:t>
      </w:r>
      <w:r>
        <w:t>Шеин.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Правление Алексея Михайловича (1645—1676). </w:t>
      </w:r>
      <w:r>
        <w:t>Личность царя Алексея Михайловича. Правительство</w:t>
      </w:r>
      <w:r>
        <w:rPr>
          <w:spacing w:val="-52"/>
        </w:rPr>
        <w:t xml:space="preserve"> </w:t>
      </w:r>
      <w:r>
        <w:t>Б.И. Морозова. Соляной бунт 1648 г.: предпосылки и причины восстания, социальный состав его участников,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восставших,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Окончательное оформление крепостного права в России. Русский Север, Дон и Сибирь как регионы, свободные</w:t>
      </w:r>
      <w:r>
        <w:rPr>
          <w:spacing w:val="1"/>
        </w:rPr>
        <w:t xml:space="preserve"> </w:t>
      </w:r>
      <w:r>
        <w:t>от крепостничества.</w:t>
      </w:r>
    </w:p>
    <w:p w:rsidR="00752EA1" w:rsidRDefault="000C3A30">
      <w:pPr>
        <w:ind w:left="532" w:right="397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бунт,</w:t>
      </w:r>
      <w:r>
        <w:rPr>
          <w:spacing w:val="1"/>
        </w:rPr>
        <w:t xml:space="preserve"> </w:t>
      </w:r>
      <w:r>
        <w:t>челобитная,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слободы,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уложение,</w:t>
      </w:r>
      <w:r>
        <w:rPr>
          <w:spacing w:val="1"/>
        </w:rPr>
        <w:t xml:space="preserve"> </w:t>
      </w:r>
      <w:r>
        <w:t>тягло,</w:t>
      </w:r>
      <w:r>
        <w:rPr>
          <w:spacing w:val="1"/>
        </w:rPr>
        <w:t xml:space="preserve"> </w:t>
      </w:r>
      <w:r>
        <w:t>крепостное</w:t>
      </w:r>
      <w:r>
        <w:rPr>
          <w:spacing w:val="-1"/>
        </w:rPr>
        <w:t xml:space="preserve"> </w:t>
      </w:r>
      <w:r>
        <w:t>право.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Алексей</w:t>
      </w:r>
      <w:r>
        <w:rPr>
          <w:spacing w:val="-2"/>
        </w:rPr>
        <w:t xml:space="preserve"> </w:t>
      </w:r>
      <w:r>
        <w:t>Михайлович,</w:t>
      </w:r>
      <w:r>
        <w:rPr>
          <w:spacing w:val="-5"/>
        </w:rPr>
        <w:t xml:space="preserve"> </w:t>
      </w:r>
      <w:r>
        <w:t>Б.И.</w:t>
      </w:r>
      <w:r>
        <w:rPr>
          <w:spacing w:val="-2"/>
        </w:rPr>
        <w:t xml:space="preserve"> </w:t>
      </w:r>
      <w:r>
        <w:t>Морозов,</w:t>
      </w:r>
      <w:r>
        <w:rPr>
          <w:spacing w:val="-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Одоевский.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4" w:firstLine="708"/>
      </w:pPr>
      <w:r>
        <w:rPr>
          <w:b/>
        </w:rPr>
        <w:lastRenderedPageBreak/>
        <w:t xml:space="preserve">Россия в XVII в. </w:t>
      </w:r>
      <w:r>
        <w:t>Территория и население России в XVIIв. Административное деление страны. 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55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 земского самоуправления. Создание полков нового (иноземного) строя. Экономическое развитие</w:t>
      </w:r>
      <w:r>
        <w:rPr>
          <w:spacing w:val="1"/>
        </w:rPr>
        <w:t xml:space="preserve"> </w:t>
      </w:r>
      <w:r>
        <w:t>России в XVIIв. Развитие внутренних торговых связей и хозяйственной специализации регионов Российского</w:t>
      </w:r>
      <w:r>
        <w:rPr>
          <w:spacing w:val="1"/>
        </w:rPr>
        <w:t xml:space="preserve"> </w:t>
      </w:r>
      <w:r>
        <w:t>государства. Ярмарки. Торговый и Новоторговый уставы. Торговля с европейскими странами, Прибалтикой,</w:t>
      </w:r>
      <w:r>
        <w:rPr>
          <w:spacing w:val="1"/>
        </w:rPr>
        <w:t xml:space="preserve"> </w:t>
      </w:r>
      <w:r>
        <w:t>Востоком.</w:t>
      </w:r>
      <w:r>
        <w:rPr>
          <w:spacing w:val="-1"/>
        </w:rPr>
        <w:t xml:space="preserve"> </w:t>
      </w:r>
      <w:r>
        <w:t>Возникновение мануфактурного производства.</w:t>
      </w:r>
    </w:p>
    <w:p w:rsidR="00752EA1" w:rsidRDefault="000C3A30">
      <w:pPr>
        <w:pStyle w:val="a3"/>
        <w:ind w:left="531" w:right="391"/>
      </w:pPr>
      <w:r>
        <w:rPr>
          <w:i/>
        </w:rPr>
        <w:t xml:space="preserve">Основные понятия и термины: </w:t>
      </w:r>
      <w:r>
        <w:t>сословно-представительная монархия, абсолютизм, Боярская дума, 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приказные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воеводы,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старосты,</w:t>
      </w:r>
      <w:r>
        <w:rPr>
          <w:spacing w:val="1"/>
        </w:rPr>
        <w:t xml:space="preserve"> </w:t>
      </w:r>
      <w:r>
        <w:t>городовые</w:t>
      </w:r>
      <w:r>
        <w:rPr>
          <w:spacing w:val="1"/>
        </w:rPr>
        <w:t xml:space="preserve"> </w:t>
      </w:r>
      <w:r>
        <w:t>приказчики,</w:t>
      </w:r>
      <w:r>
        <w:rPr>
          <w:spacing w:val="1"/>
        </w:rPr>
        <w:t xml:space="preserve"> </w:t>
      </w:r>
      <w:r>
        <w:t>дворяне,</w:t>
      </w:r>
      <w:r>
        <w:rPr>
          <w:spacing w:val="1"/>
        </w:rPr>
        <w:t xml:space="preserve"> </w:t>
      </w:r>
      <w:r>
        <w:t>дворянское</w:t>
      </w:r>
      <w:r>
        <w:rPr>
          <w:spacing w:val="1"/>
        </w:rPr>
        <w:t xml:space="preserve"> </w:t>
      </w:r>
      <w:r>
        <w:t>ополчение,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(иноземного)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мелкотоварное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55"/>
        </w:rPr>
        <w:t xml:space="preserve"> </w:t>
      </w:r>
      <w:r>
        <w:t>ярмарка,</w:t>
      </w:r>
      <w:r>
        <w:rPr>
          <w:spacing w:val="1"/>
        </w:rPr>
        <w:t xml:space="preserve"> </w:t>
      </w:r>
      <w:r>
        <w:t>купцы,</w:t>
      </w:r>
      <w:r>
        <w:rPr>
          <w:spacing w:val="-1"/>
        </w:rPr>
        <w:t xml:space="preserve"> </w:t>
      </w:r>
      <w:r>
        <w:t>мануфактура, приписные крестьяне.</w:t>
      </w:r>
    </w:p>
    <w:p w:rsidR="00752EA1" w:rsidRDefault="000C3A30">
      <w:pPr>
        <w:pStyle w:val="a3"/>
        <w:ind w:right="393" w:firstLine="708"/>
      </w:pPr>
      <w:r>
        <w:rPr>
          <w:b/>
        </w:rPr>
        <w:t>Русская</w:t>
      </w:r>
      <w:r>
        <w:rPr>
          <w:b/>
          <w:spacing w:val="1"/>
        </w:rPr>
        <w:t xml:space="preserve"> </w:t>
      </w:r>
      <w:r>
        <w:rPr>
          <w:b/>
        </w:rPr>
        <w:t>деревня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Последствия Смуты</w:t>
      </w:r>
      <w:r>
        <w:rPr>
          <w:spacing w:val="1"/>
        </w:rPr>
        <w:t xml:space="preserve"> </w:t>
      </w:r>
      <w:r>
        <w:t>для сельского хозяйства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Освоение новых</w:t>
      </w:r>
      <w:r>
        <w:rPr>
          <w:spacing w:val="1"/>
        </w:rPr>
        <w:t xml:space="preserve"> </w:t>
      </w:r>
      <w:r>
        <w:t>сельскохозяйственных угодий. Развитие растениеводства, огородничества и скотоводства в XVII в. Рыбный</w:t>
      </w:r>
      <w:r>
        <w:rPr>
          <w:spacing w:val="1"/>
        </w:rPr>
        <w:t xml:space="preserve"> </w:t>
      </w:r>
      <w:r>
        <w:t>промысел.</w:t>
      </w:r>
      <w:r>
        <w:rPr>
          <w:spacing w:val="-1"/>
        </w:rPr>
        <w:t xml:space="preserve"> </w:t>
      </w:r>
      <w:r>
        <w:t>Крестьянство в</w:t>
      </w:r>
      <w:r>
        <w:rPr>
          <w:spacing w:val="-2"/>
        </w:rPr>
        <w:t xml:space="preserve"> </w:t>
      </w:r>
      <w:r>
        <w:t>XVIIв. Распространение</w:t>
      </w:r>
      <w:r>
        <w:rPr>
          <w:spacing w:val="-3"/>
        </w:rPr>
        <w:t xml:space="preserve"> </w:t>
      </w:r>
      <w:r>
        <w:t>дворянского землевладения.</w:t>
      </w:r>
    </w:p>
    <w:p w:rsidR="00752EA1" w:rsidRDefault="000C3A30">
      <w:pPr>
        <w:spacing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барщина,</w:t>
      </w:r>
      <w:r>
        <w:rPr>
          <w:spacing w:val="-2"/>
        </w:rPr>
        <w:t xml:space="preserve"> </w:t>
      </w:r>
      <w:r>
        <w:t>оброк,</w:t>
      </w:r>
      <w:r>
        <w:rPr>
          <w:spacing w:val="-2"/>
        </w:rPr>
        <w:t xml:space="preserve"> </w:t>
      </w:r>
      <w:r>
        <w:t>тягло,</w:t>
      </w:r>
      <w:r>
        <w:rPr>
          <w:spacing w:val="-2"/>
        </w:rPr>
        <w:t xml:space="preserve"> </w:t>
      </w:r>
      <w:r>
        <w:t>бобыли,</w:t>
      </w:r>
      <w:r>
        <w:rPr>
          <w:spacing w:val="-2"/>
        </w:rPr>
        <w:t xml:space="preserve"> </w:t>
      </w:r>
      <w:r>
        <w:t>захребетники,</w:t>
      </w:r>
      <w:r>
        <w:rPr>
          <w:spacing w:val="-1"/>
        </w:rPr>
        <w:t xml:space="preserve"> </w:t>
      </w:r>
      <w:r>
        <w:t>однодворцы.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Присоединение Украины к России. </w:t>
      </w:r>
      <w:r>
        <w:t>Украинские земли под властью Речи Посполитой. Запорожская</w:t>
      </w:r>
      <w:r>
        <w:rPr>
          <w:spacing w:val="1"/>
        </w:rPr>
        <w:t xml:space="preserve"> </w:t>
      </w:r>
      <w:r>
        <w:t>Сечь — центр борьбы украинского народа за освобождение. Восстание Богдана Хмельницкого. Переяславская</w:t>
      </w:r>
      <w:r>
        <w:rPr>
          <w:spacing w:val="1"/>
        </w:rPr>
        <w:t xml:space="preserve"> </w:t>
      </w:r>
      <w:r>
        <w:t>рада</w:t>
      </w:r>
      <w:r>
        <w:rPr>
          <w:spacing w:val="8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января</w:t>
      </w:r>
      <w:r>
        <w:rPr>
          <w:spacing w:val="9"/>
        </w:rPr>
        <w:t xml:space="preserve"> </w:t>
      </w:r>
      <w:r>
        <w:t>1654</w:t>
      </w:r>
      <w:r>
        <w:rPr>
          <w:spacing w:val="8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Война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Речью</w:t>
      </w:r>
      <w:r>
        <w:rPr>
          <w:spacing w:val="10"/>
        </w:rPr>
        <w:t xml:space="preserve"> </w:t>
      </w:r>
      <w:r>
        <w:t>Посполитой</w:t>
      </w:r>
      <w:r>
        <w:rPr>
          <w:spacing w:val="8"/>
        </w:rPr>
        <w:t xml:space="preserve"> </w:t>
      </w:r>
      <w:r>
        <w:t>1654—1667</w:t>
      </w:r>
      <w:r>
        <w:rPr>
          <w:spacing w:val="9"/>
        </w:rPr>
        <w:t xml:space="preserve"> </w:t>
      </w:r>
      <w:r>
        <w:t>гг.</w:t>
      </w:r>
      <w:r>
        <w:rPr>
          <w:spacing w:val="8"/>
        </w:rPr>
        <w:t xml:space="preserve"> </w:t>
      </w:r>
      <w:r>
        <w:t>Русско-шведская</w:t>
      </w:r>
      <w:r>
        <w:rPr>
          <w:spacing w:val="8"/>
        </w:rPr>
        <w:t xml:space="preserve"> </w:t>
      </w:r>
      <w:r>
        <w:t>война</w:t>
      </w:r>
      <w:r>
        <w:rPr>
          <w:spacing w:val="9"/>
        </w:rPr>
        <w:t xml:space="preserve"> </w:t>
      </w:r>
      <w:r>
        <w:t>1656—1658</w:t>
      </w:r>
      <w:r>
        <w:rPr>
          <w:spacing w:val="8"/>
        </w:rPr>
        <w:t xml:space="preserve"> </w:t>
      </w:r>
      <w:r>
        <w:t>гг.</w:t>
      </w:r>
      <w:r>
        <w:rPr>
          <w:spacing w:val="-53"/>
        </w:rPr>
        <w:t xml:space="preserve"> </w:t>
      </w:r>
      <w:r>
        <w:t>и еѐ результаты.</w:t>
      </w:r>
    </w:p>
    <w:p w:rsidR="00752EA1" w:rsidRDefault="000C3A30">
      <w:pPr>
        <w:pStyle w:val="a3"/>
        <w:spacing w:before="1"/>
        <w:ind w:left="531" w:right="394"/>
      </w:pPr>
      <w:r>
        <w:rPr>
          <w:i/>
        </w:rPr>
        <w:t>Основные понятия и термины:</w:t>
      </w:r>
      <w:r>
        <w:t>Люблинская уния, католицизм, Униатская церковь, шляхта, казачество, гетман,</w:t>
      </w:r>
      <w:r>
        <w:rPr>
          <w:spacing w:val="1"/>
        </w:rPr>
        <w:t xml:space="preserve"> </w:t>
      </w:r>
      <w:r>
        <w:t>реестровые казаки, Запорожская Сечь, атаман, Зборовский договор, Белоцерковский мир, Переяславская рада,</w:t>
      </w:r>
      <w:r>
        <w:rPr>
          <w:spacing w:val="1"/>
        </w:rPr>
        <w:t xml:space="preserve"> </w:t>
      </w:r>
      <w:r>
        <w:t>Андрусовское</w:t>
      </w:r>
      <w:r>
        <w:rPr>
          <w:spacing w:val="-1"/>
        </w:rPr>
        <w:t xml:space="preserve"> </w:t>
      </w:r>
      <w:r>
        <w:t>перемирие.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Б.М.</w:t>
      </w:r>
      <w:r>
        <w:rPr>
          <w:spacing w:val="-3"/>
        </w:rPr>
        <w:t xml:space="preserve"> </w:t>
      </w:r>
      <w:r>
        <w:t>Хмельницкий,</w:t>
      </w:r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Выговский.</w:t>
      </w:r>
    </w:p>
    <w:p w:rsidR="00752EA1" w:rsidRDefault="000C3A30">
      <w:pPr>
        <w:pStyle w:val="a3"/>
        <w:ind w:left="531" w:right="392" w:firstLine="708"/>
        <w:jc w:val="left"/>
      </w:pPr>
      <w:r>
        <w:rPr>
          <w:b/>
        </w:rPr>
        <w:t>Раскол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13"/>
        </w:rPr>
        <w:t xml:space="preserve"> </w:t>
      </w:r>
      <w:r>
        <w:rPr>
          <w:b/>
        </w:rPr>
        <w:t>Русской</w:t>
      </w:r>
      <w:r>
        <w:rPr>
          <w:b/>
          <w:spacing w:val="13"/>
        </w:rPr>
        <w:t xml:space="preserve"> </w:t>
      </w:r>
      <w:r>
        <w:rPr>
          <w:b/>
        </w:rPr>
        <w:t>православной</w:t>
      </w:r>
      <w:r>
        <w:rPr>
          <w:b/>
          <w:spacing w:val="13"/>
        </w:rPr>
        <w:t xml:space="preserve"> </w:t>
      </w:r>
      <w:r>
        <w:rPr>
          <w:b/>
        </w:rPr>
        <w:t>церкви.</w:t>
      </w:r>
      <w:r>
        <w:rPr>
          <w:b/>
          <w:spacing w:val="18"/>
        </w:rPr>
        <w:t xml:space="preserve"> </w:t>
      </w:r>
      <w:r>
        <w:t>Необходимость</w:t>
      </w:r>
      <w:r>
        <w:rPr>
          <w:spacing w:val="8"/>
        </w:rPr>
        <w:t xml:space="preserve"> </w:t>
      </w:r>
      <w:r>
        <w:t>церковных</w:t>
      </w:r>
      <w:r>
        <w:rPr>
          <w:spacing w:val="6"/>
        </w:rPr>
        <w:t xml:space="preserve"> </w:t>
      </w:r>
      <w:r>
        <w:t>реформ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середине</w:t>
      </w:r>
      <w:r>
        <w:rPr>
          <w:spacing w:val="6"/>
        </w:rPr>
        <w:t xml:space="preserve"> </w:t>
      </w:r>
      <w:r>
        <w:t>XVII</w:t>
      </w:r>
      <w:r>
        <w:rPr>
          <w:spacing w:val="7"/>
        </w:rPr>
        <w:t xml:space="preserve"> </w:t>
      </w:r>
      <w:r>
        <w:t>в.</w:t>
      </w:r>
      <w:r>
        <w:rPr>
          <w:spacing w:val="-52"/>
        </w:rPr>
        <w:t xml:space="preserve"> </w:t>
      </w:r>
      <w:r>
        <w:t>Кружок</w:t>
      </w:r>
      <w:r>
        <w:rPr>
          <w:spacing w:val="30"/>
        </w:rPr>
        <w:t xml:space="preserve"> </w:t>
      </w:r>
      <w:r>
        <w:t>ревнителей</w:t>
      </w:r>
      <w:r>
        <w:rPr>
          <w:spacing w:val="31"/>
        </w:rPr>
        <w:t xml:space="preserve"> </w:t>
      </w:r>
      <w:r>
        <w:t>благочестия.</w:t>
      </w:r>
      <w:r>
        <w:rPr>
          <w:spacing w:val="30"/>
        </w:rPr>
        <w:t xml:space="preserve"> </w:t>
      </w:r>
      <w:r>
        <w:t>Личность</w:t>
      </w:r>
      <w:r>
        <w:rPr>
          <w:spacing w:val="31"/>
        </w:rPr>
        <w:t xml:space="preserve"> </w:t>
      </w:r>
      <w:r>
        <w:t>патриарха</w:t>
      </w:r>
      <w:r>
        <w:rPr>
          <w:spacing w:val="32"/>
        </w:rPr>
        <w:t xml:space="preserve"> </w:t>
      </w:r>
      <w:r>
        <w:t>Никона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суть</w:t>
      </w:r>
      <w:r>
        <w:rPr>
          <w:spacing w:val="31"/>
        </w:rPr>
        <w:t xml:space="preserve"> </w:t>
      </w:r>
      <w:r>
        <w:t>церковной</w:t>
      </w:r>
      <w:r>
        <w:rPr>
          <w:spacing w:val="30"/>
        </w:rPr>
        <w:t xml:space="preserve"> </w:t>
      </w:r>
      <w:r>
        <w:t>реформы.</w:t>
      </w:r>
      <w:r>
        <w:rPr>
          <w:spacing w:val="30"/>
        </w:rPr>
        <w:t xml:space="preserve"> </w:t>
      </w:r>
      <w:r>
        <w:t>Сущность</w:t>
      </w:r>
      <w:r>
        <w:rPr>
          <w:spacing w:val="31"/>
        </w:rPr>
        <w:t xml:space="preserve"> </w:t>
      </w:r>
      <w:r>
        <w:t>раскола</w:t>
      </w:r>
      <w:r>
        <w:rPr>
          <w:spacing w:val="-52"/>
        </w:rPr>
        <w:t xml:space="preserve"> </w:t>
      </w:r>
      <w:r>
        <w:t>Русской</w:t>
      </w:r>
      <w:r>
        <w:rPr>
          <w:spacing w:val="34"/>
        </w:rPr>
        <w:t xml:space="preserve"> </w:t>
      </w:r>
      <w:r>
        <w:t>православной</w:t>
      </w:r>
      <w:r>
        <w:rPr>
          <w:spacing w:val="32"/>
        </w:rPr>
        <w:t xml:space="preserve"> </w:t>
      </w:r>
      <w:r>
        <w:t>церкви.</w:t>
      </w:r>
      <w:r>
        <w:rPr>
          <w:spacing w:val="35"/>
        </w:rPr>
        <w:t xml:space="preserve"> </w:t>
      </w:r>
      <w:r>
        <w:t>Никон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Аввакум:</w:t>
      </w:r>
      <w:r>
        <w:rPr>
          <w:spacing w:val="35"/>
        </w:rPr>
        <w:t xml:space="preserve"> </w:t>
      </w:r>
      <w:r>
        <w:t>столкновение</w:t>
      </w:r>
      <w:r>
        <w:rPr>
          <w:spacing w:val="33"/>
        </w:rPr>
        <w:t xml:space="preserve"> </w:t>
      </w:r>
      <w:r>
        <w:t>судеб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характеров.</w:t>
      </w:r>
      <w:r>
        <w:rPr>
          <w:spacing w:val="35"/>
        </w:rPr>
        <w:t xml:space="preserve"> </w:t>
      </w:r>
      <w:r>
        <w:t>Старообрядчество.</w:t>
      </w:r>
      <w:r>
        <w:rPr>
          <w:spacing w:val="-52"/>
        </w:rPr>
        <w:t xml:space="preserve"> </w:t>
      </w:r>
      <w:r>
        <w:t>Трагические страницы истории старообрядчества: «дело боярыни Морозовой», осада Соловецкого монастыря.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кружок</w:t>
      </w:r>
      <w:r>
        <w:rPr>
          <w:spacing w:val="-1"/>
        </w:rPr>
        <w:t xml:space="preserve"> </w:t>
      </w:r>
      <w:r>
        <w:t>ревнителей</w:t>
      </w:r>
      <w:r>
        <w:rPr>
          <w:spacing w:val="-4"/>
        </w:rPr>
        <w:t xml:space="preserve"> </w:t>
      </w:r>
      <w:r>
        <w:t>благочестия,</w:t>
      </w:r>
      <w:r>
        <w:rPr>
          <w:spacing w:val="-1"/>
        </w:rPr>
        <w:t xml:space="preserve"> </w:t>
      </w:r>
      <w:r>
        <w:t>церковный</w:t>
      </w:r>
      <w:r>
        <w:rPr>
          <w:spacing w:val="-5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старообрядчество,</w:t>
      </w:r>
      <w:r>
        <w:rPr>
          <w:spacing w:val="-4"/>
        </w:rPr>
        <w:t xml:space="preserve"> </w:t>
      </w:r>
      <w:r>
        <w:t>раскол.</w:t>
      </w:r>
    </w:p>
    <w:p w:rsidR="00752EA1" w:rsidRDefault="000C3A30">
      <w:pPr>
        <w:pStyle w:val="a3"/>
        <w:tabs>
          <w:tab w:val="left" w:pos="1798"/>
          <w:tab w:val="left" w:pos="3270"/>
          <w:tab w:val="left" w:pos="4309"/>
          <w:tab w:val="left" w:pos="5831"/>
          <w:tab w:val="left" w:pos="7028"/>
          <w:tab w:val="left" w:pos="8031"/>
          <w:tab w:val="left" w:pos="8796"/>
          <w:tab w:val="left" w:pos="9918"/>
        </w:tabs>
        <w:ind w:left="531" w:right="397"/>
        <w:jc w:val="left"/>
      </w:pPr>
      <w:r>
        <w:rPr>
          <w:i/>
        </w:rPr>
        <w:t>Основные</w:t>
      </w:r>
      <w:r>
        <w:rPr>
          <w:i/>
        </w:rPr>
        <w:tab/>
        <w:t>персоналии:</w:t>
      </w:r>
      <w:r>
        <w:rPr>
          <w:i/>
        </w:rPr>
        <w:tab/>
      </w:r>
      <w:r>
        <w:t>Стефан</w:t>
      </w:r>
      <w:r>
        <w:tab/>
        <w:t>Вонифатьев,</w:t>
      </w:r>
      <w:r>
        <w:tab/>
        <w:t>патриарх</w:t>
      </w:r>
      <w:r>
        <w:tab/>
        <w:t>Никон,</w:t>
      </w:r>
      <w:r>
        <w:tab/>
        <w:t>царь</w:t>
      </w:r>
      <w:r>
        <w:tab/>
        <w:t>Алексей</w:t>
      </w:r>
      <w:r>
        <w:tab/>
        <w:t>Михайлович,</w:t>
      </w:r>
      <w:r>
        <w:rPr>
          <w:spacing w:val="-52"/>
        </w:rPr>
        <w:t xml:space="preserve"> </w:t>
      </w:r>
      <w:r>
        <w:t>ЕпифанийСлавинецкий,</w:t>
      </w:r>
      <w:r>
        <w:rPr>
          <w:spacing w:val="-1"/>
        </w:rPr>
        <w:t xml:space="preserve"> </w:t>
      </w:r>
      <w:r>
        <w:t>протопоп Аввакум, боярыня</w:t>
      </w:r>
      <w:r>
        <w:rPr>
          <w:spacing w:val="-2"/>
        </w:rPr>
        <w:t xml:space="preserve"> </w:t>
      </w:r>
      <w:r>
        <w:t>Феодосия</w:t>
      </w:r>
      <w:r>
        <w:rPr>
          <w:spacing w:val="-1"/>
        </w:rPr>
        <w:t xml:space="preserve"> </w:t>
      </w:r>
      <w:r>
        <w:t>Морозова.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Народные</w:t>
      </w:r>
      <w:r>
        <w:rPr>
          <w:b/>
          <w:spacing w:val="1"/>
        </w:rPr>
        <w:t xml:space="preserve"> </w:t>
      </w:r>
      <w:r>
        <w:rPr>
          <w:b/>
        </w:rPr>
        <w:t>волнения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1660—1670-е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волнений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внутренней и внешней политикой царя Алексея Михайловича. Медный бунт (1662): причины, социальная база,</w:t>
      </w:r>
      <w:r>
        <w:rPr>
          <w:spacing w:val="1"/>
        </w:rPr>
        <w:t xml:space="preserve"> </w:t>
      </w:r>
      <w:r>
        <w:t>результаты и последствия. Общее и особенное в городских восстаниях 1648 и 1662 гг. Донское казачество в</w:t>
      </w:r>
      <w:r>
        <w:rPr>
          <w:spacing w:val="1"/>
        </w:rPr>
        <w:t xml:space="preserve"> </w:t>
      </w:r>
      <w:r>
        <w:t>XVII в.: условия формирования, образ жизни, роль в охране южных рубежей России, отношения с царской</w:t>
      </w:r>
      <w:r>
        <w:rPr>
          <w:spacing w:val="1"/>
        </w:rPr>
        <w:t xml:space="preserve"> </w:t>
      </w:r>
      <w:r>
        <w:t>властью, социальное и имущественное расслоение казаков. Степан Разин как предводитель донского войска.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1670—</w:t>
      </w:r>
      <w:r>
        <w:rPr>
          <w:spacing w:val="1"/>
        </w:rPr>
        <w:t xml:space="preserve"> </w:t>
      </w:r>
      <w:r>
        <w:t>1671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«прелестные</w:t>
      </w:r>
      <w:r>
        <w:rPr>
          <w:spacing w:val="1"/>
        </w:rPr>
        <w:t xml:space="preserve"> </w:t>
      </w:r>
      <w:r>
        <w:t>письма»,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сражений</w:t>
      </w:r>
      <w:r>
        <w:rPr>
          <w:spacing w:val="-1"/>
        </w:rPr>
        <w:t xml:space="preserve"> </w:t>
      </w:r>
      <w:r>
        <w:t>разинцев</w:t>
      </w:r>
      <w:r>
        <w:rPr>
          <w:spacing w:val="-1"/>
        </w:rPr>
        <w:t xml:space="preserve"> </w:t>
      </w:r>
      <w:r>
        <w:t>с правительственными</w:t>
      </w:r>
      <w:r>
        <w:rPr>
          <w:spacing w:val="-1"/>
        </w:rPr>
        <w:t xml:space="preserve"> </w:t>
      </w:r>
      <w:r>
        <w:t>войсками, итоги восстания.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Медный</w:t>
      </w:r>
      <w:r>
        <w:rPr>
          <w:spacing w:val="-6"/>
        </w:rPr>
        <w:t xml:space="preserve"> </w:t>
      </w:r>
      <w:r>
        <w:t>бунт,</w:t>
      </w:r>
      <w:r>
        <w:rPr>
          <w:spacing w:val="-3"/>
        </w:rPr>
        <w:t xml:space="preserve"> </w:t>
      </w:r>
      <w:r>
        <w:t>поход</w:t>
      </w:r>
      <w:r>
        <w:rPr>
          <w:spacing w:val="-3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зипунами»,</w:t>
      </w:r>
      <w:r>
        <w:rPr>
          <w:spacing w:val="-2"/>
        </w:rPr>
        <w:t xml:space="preserve"> </w:t>
      </w:r>
      <w:r>
        <w:t>«прелестные</w:t>
      </w:r>
      <w:r>
        <w:rPr>
          <w:spacing w:val="-2"/>
        </w:rPr>
        <w:t xml:space="preserve"> </w:t>
      </w:r>
      <w:r>
        <w:t>письма».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Алексей</w:t>
      </w:r>
      <w:r>
        <w:rPr>
          <w:spacing w:val="-2"/>
        </w:rPr>
        <w:t xml:space="preserve"> </w:t>
      </w:r>
      <w:r>
        <w:t>Михайлович,</w:t>
      </w:r>
      <w:r>
        <w:rPr>
          <w:spacing w:val="-5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Разин.</w:t>
      </w:r>
    </w:p>
    <w:p w:rsidR="00752EA1" w:rsidRDefault="000C3A30">
      <w:pPr>
        <w:pStyle w:val="a3"/>
        <w:spacing w:before="1"/>
        <w:ind w:left="531" w:right="397" w:firstLine="708"/>
      </w:pPr>
      <w:r>
        <w:rPr>
          <w:b/>
        </w:rPr>
        <w:t>Наследники</w:t>
      </w:r>
      <w:r>
        <w:rPr>
          <w:b/>
          <w:spacing w:val="1"/>
        </w:rPr>
        <w:t xml:space="preserve"> </w:t>
      </w:r>
      <w:r>
        <w:rPr>
          <w:b/>
        </w:rPr>
        <w:t>Алексея</w:t>
      </w:r>
      <w:r>
        <w:rPr>
          <w:b/>
          <w:spacing w:val="1"/>
        </w:rPr>
        <w:t xml:space="preserve"> </w:t>
      </w:r>
      <w:r>
        <w:rPr>
          <w:b/>
        </w:rPr>
        <w:t>Михайловича.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Алексея</w:t>
      </w:r>
      <w:r>
        <w:rPr>
          <w:spacing w:val="1"/>
        </w:rPr>
        <w:t xml:space="preserve"> </w:t>
      </w:r>
      <w:r>
        <w:t>Михайловича.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Фѐдора</w:t>
      </w:r>
      <w:r>
        <w:rPr>
          <w:spacing w:val="1"/>
        </w:rPr>
        <w:t xml:space="preserve"> </w:t>
      </w:r>
      <w:r>
        <w:t>Алексеевича.</w:t>
      </w:r>
      <w:r>
        <w:rPr>
          <w:spacing w:val="1"/>
        </w:rPr>
        <w:t xml:space="preserve"> </w:t>
      </w:r>
      <w:r>
        <w:t>Планы преобразований. Налоговая реформа. «Чигиринская война» и Бахчисарайский мирный договор. 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1682 г.</w:t>
      </w:r>
    </w:p>
    <w:p w:rsidR="00752EA1" w:rsidRDefault="000C3A30">
      <w:pPr>
        <w:ind w:left="532" w:right="396"/>
        <w:jc w:val="both"/>
      </w:pPr>
      <w:r>
        <w:rPr>
          <w:i/>
        </w:rPr>
        <w:t xml:space="preserve">Основные понятия и термины: </w:t>
      </w:r>
      <w:r>
        <w:t>местничество, подворное налогообложение, стрелецкий бунт, Вечный мир с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</w:t>
      </w:r>
    </w:p>
    <w:p w:rsidR="00752EA1" w:rsidRDefault="000C3A30">
      <w:pPr>
        <w:pStyle w:val="a3"/>
        <w:ind w:right="401"/>
      </w:pPr>
      <w:r>
        <w:rPr>
          <w:i/>
        </w:rPr>
        <w:t xml:space="preserve">Основные персоналии: </w:t>
      </w:r>
      <w:r>
        <w:t>Фѐдор Алексеевич, Софья Алексеевна, Пѐтр и Иван Алексеевичи, Н.М. Зотов, И.А.</w:t>
      </w:r>
      <w:r>
        <w:rPr>
          <w:spacing w:val="1"/>
        </w:rPr>
        <w:t xml:space="preserve"> </w:t>
      </w:r>
      <w:r>
        <w:t>Хованский.</w:t>
      </w:r>
    </w:p>
    <w:p w:rsidR="00752EA1" w:rsidRDefault="000C3A30">
      <w:pPr>
        <w:pStyle w:val="a3"/>
        <w:spacing w:before="1"/>
        <w:ind w:left="531" w:right="394" w:firstLine="708"/>
      </w:pPr>
      <w:r>
        <w:rPr>
          <w:b/>
        </w:rPr>
        <w:t>Освоение Сибири и Дальнего Востока в XVII в.</w:t>
      </w:r>
      <w:r>
        <w:t>Народы Сибири и Дальнего Востока. Цели и способы</w:t>
      </w:r>
      <w:r>
        <w:rPr>
          <w:spacing w:val="1"/>
        </w:rPr>
        <w:t xml:space="preserve"> </w:t>
      </w:r>
      <w:r>
        <w:t>освоения русскими пространств Сибири и Дальнего Востока в XVII в. Политика властей в отношении народов</w:t>
      </w:r>
      <w:r>
        <w:rPr>
          <w:spacing w:val="1"/>
        </w:rPr>
        <w:t xml:space="preserve"> </w:t>
      </w:r>
      <w:r>
        <w:t>Сибири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Дальнего</w:t>
      </w:r>
      <w:r>
        <w:rPr>
          <w:spacing w:val="45"/>
        </w:rPr>
        <w:t xml:space="preserve"> </w:t>
      </w:r>
      <w:r>
        <w:t>Востока,</w:t>
      </w:r>
      <w:r>
        <w:rPr>
          <w:spacing w:val="47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условия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вхождения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состав</w:t>
      </w:r>
      <w:r>
        <w:rPr>
          <w:spacing w:val="46"/>
        </w:rPr>
        <w:t xml:space="preserve"> </w:t>
      </w:r>
      <w:r>
        <w:t>Российского</w:t>
      </w:r>
      <w:r>
        <w:rPr>
          <w:spacing w:val="45"/>
        </w:rPr>
        <w:t xml:space="preserve"> </w:t>
      </w:r>
      <w:r>
        <w:t>государства.</w:t>
      </w:r>
      <w:r>
        <w:rPr>
          <w:spacing w:val="44"/>
        </w:rPr>
        <w:t xml:space="preserve"> </w:t>
      </w:r>
      <w:r>
        <w:t>Сибирский</w:t>
      </w:r>
      <w:r>
        <w:rPr>
          <w:spacing w:val="-53"/>
        </w:rPr>
        <w:t xml:space="preserve"> </w:t>
      </w:r>
      <w:r>
        <w:t>приказ (1637). Основание</w:t>
      </w:r>
      <w:r>
        <w:rPr>
          <w:spacing w:val="1"/>
        </w:rPr>
        <w:t xml:space="preserve"> </w:t>
      </w:r>
      <w:r>
        <w:t>русских острогов и городов в Сибири и на Дальнем Востоке. Миссионерство 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  <w:r>
        <w:rPr>
          <w:spacing w:val="56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 открытия. Плавание Семѐна Дежнѐва. Выход к Тихому океану. Походы Ерофея Хабарова и</w:t>
      </w:r>
      <w:r>
        <w:rPr>
          <w:spacing w:val="1"/>
        </w:rPr>
        <w:t xml:space="preserve"> </w:t>
      </w:r>
      <w:r>
        <w:t>Василия Пояркова и исследование бассейна реки Амур. Коч — корабль русских первопроходцев. 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-2"/>
        </w:rPr>
        <w:t xml:space="preserve"> </w:t>
      </w:r>
      <w:r>
        <w:t>с маньчжурами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империей Цин. Нерчинский</w:t>
      </w:r>
      <w:r>
        <w:rPr>
          <w:spacing w:val="-2"/>
        </w:rPr>
        <w:t xml:space="preserve"> </w:t>
      </w:r>
      <w:r>
        <w:t>договор (1689)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Китаем.</w:t>
      </w:r>
    </w:p>
    <w:p w:rsidR="00752EA1" w:rsidRDefault="000C3A30">
      <w:pPr>
        <w:ind w:left="532" w:right="394"/>
        <w:jc w:val="both"/>
      </w:pPr>
      <w:r>
        <w:rPr>
          <w:i/>
        </w:rPr>
        <w:t xml:space="preserve">Основные понятия и термины: </w:t>
      </w:r>
      <w:r>
        <w:t>землепроходцы, «мягкая рухлядь», острог, ясак, Сибирский приказ, Нерчинский</w:t>
      </w:r>
      <w:r>
        <w:rPr>
          <w:spacing w:val="-52"/>
        </w:rPr>
        <w:t xml:space="preserve"> </w:t>
      </w:r>
      <w:r>
        <w:t>договор.</w:t>
      </w:r>
    </w:p>
    <w:p w:rsidR="00752EA1" w:rsidRDefault="000C3A30">
      <w:pPr>
        <w:pStyle w:val="a3"/>
        <w:ind w:left="531" w:right="396"/>
      </w:pPr>
      <w:r>
        <w:rPr>
          <w:i/>
        </w:rPr>
        <w:t xml:space="preserve">Основные персоналии: </w:t>
      </w:r>
      <w:r>
        <w:t>Ермак, И.Ю. Москвитин, С.И. Дежнѐв, Ф.А. Попов, В.Д. Поярков, Е.П. Хабаров, В.В.</w:t>
      </w:r>
      <w:r>
        <w:rPr>
          <w:spacing w:val="1"/>
        </w:rPr>
        <w:t xml:space="preserve"> </w:t>
      </w:r>
      <w:r>
        <w:t>Атласов.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4" w:firstLine="708"/>
      </w:pPr>
      <w:r>
        <w:rPr>
          <w:b/>
        </w:rPr>
        <w:lastRenderedPageBreak/>
        <w:t xml:space="preserve">Просвещение, литература и театр в XVII в. </w:t>
      </w:r>
      <w:r>
        <w:t>Развитие грамотности, книжного дела и просвещения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XVIIв.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Славяно-греко-латинского</w:t>
      </w:r>
      <w:r>
        <w:rPr>
          <w:spacing w:val="1"/>
        </w:rPr>
        <w:t xml:space="preserve"> </w:t>
      </w:r>
      <w:r>
        <w:t>училища. Обмирщение культуры. Причины угасания жанра летописей и популярности произведений светского</w:t>
      </w:r>
      <w:r>
        <w:rPr>
          <w:spacing w:val="1"/>
        </w:rPr>
        <w:t xml:space="preserve"> </w:t>
      </w:r>
      <w:r>
        <w:t>характера. Сказания, повести, сатирические произведения XVII в. «Синопсис» Иннокентия Гизеля — 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Алексея</w:t>
      </w:r>
      <w:r>
        <w:rPr>
          <w:spacing w:val="1"/>
        </w:rPr>
        <w:t xml:space="preserve"> </w:t>
      </w:r>
      <w:r>
        <w:t>Михайловича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5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царского</w:t>
      </w:r>
      <w:r>
        <w:rPr>
          <w:spacing w:val="-1"/>
        </w:rPr>
        <w:t xml:space="preserve"> </w:t>
      </w:r>
      <w:r>
        <w:t>двора.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55"/>
        </w:rPr>
        <w:t xml:space="preserve"> </w:t>
      </w:r>
      <w:r>
        <w:rPr>
          <w:i/>
        </w:rPr>
        <w:t>и</w:t>
      </w:r>
      <w:r>
        <w:rPr>
          <w:i/>
          <w:spacing w:val="52"/>
        </w:rPr>
        <w:t xml:space="preserve"> </w:t>
      </w:r>
      <w:r>
        <w:rPr>
          <w:i/>
        </w:rPr>
        <w:t>термины:</w:t>
      </w:r>
      <w:r>
        <w:rPr>
          <w:i/>
          <w:spacing w:val="58"/>
        </w:rPr>
        <w:t xml:space="preserve"> </w:t>
      </w:r>
      <w:r>
        <w:t>Псалтырь,</w:t>
      </w:r>
      <w:r>
        <w:rPr>
          <w:spacing w:val="52"/>
        </w:rPr>
        <w:t xml:space="preserve"> </w:t>
      </w:r>
      <w:r>
        <w:t>Часослов,  Славяно-греко-латинское</w:t>
      </w:r>
      <w:r>
        <w:rPr>
          <w:spacing w:val="52"/>
        </w:rPr>
        <w:t xml:space="preserve"> </w:t>
      </w:r>
      <w:r>
        <w:t>училище,</w:t>
      </w:r>
      <w:r>
        <w:rPr>
          <w:spacing w:val="54"/>
        </w:rPr>
        <w:t xml:space="preserve"> </w:t>
      </w:r>
      <w:r>
        <w:t>сказание,</w:t>
      </w:r>
      <w:r>
        <w:rPr>
          <w:spacing w:val="55"/>
        </w:rPr>
        <w:t xml:space="preserve"> </w:t>
      </w:r>
      <w:r>
        <w:t>повесть,</w:t>
      </w:r>
    </w:p>
    <w:p w:rsidR="00752EA1" w:rsidRDefault="000C3A30">
      <w:pPr>
        <w:pStyle w:val="a3"/>
        <w:spacing w:line="252" w:lineRule="exact"/>
        <w:jc w:val="left"/>
      </w:pPr>
      <w:r>
        <w:t>«вирши»,</w:t>
      </w:r>
      <w:r>
        <w:rPr>
          <w:spacing w:val="-2"/>
        </w:rPr>
        <w:t xml:space="preserve"> </w:t>
      </w:r>
      <w:r>
        <w:t>газета,</w:t>
      </w:r>
      <w:r>
        <w:rPr>
          <w:spacing w:val="-2"/>
        </w:rPr>
        <w:t xml:space="preserve"> </w:t>
      </w:r>
      <w:r>
        <w:t>театр.</w:t>
      </w:r>
    </w:p>
    <w:p w:rsidR="00752EA1" w:rsidRDefault="000C3A30">
      <w:pPr>
        <w:pStyle w:val="a3"/>
        <w:spacing w:before="2"/>
        <w:jc w:val="left"/>
      </w:pPr>
      <w:r>
        <w:rPr>
          <w:i/>
        </w:rPr>
        <w:t>Основные</w:t>
      </w:r>
      <w:r>
        <w:rPr>
          <w:i/>
          <w:spacing w:val="38"/>
        </w:rPr>
        <w:t xml:space="preserve"> </w:t>
      </w:r>
      <w:r>
        <w:rPr>
          <w:i/>
        </w:rPr>
        <w:t>персоналии:</w:t>
      </w:r>
      <w:r>
        <w:rPr>
          <w:i/>
          <w:spacing w:val="37"/>
        </w:rPr>
        <w:t xml:space="preserve"> </w:t>
      </w:r>
      <w:r>
        <w:t>С.</w:t>
      </w:r>
      <w:r>
        <w:rPr>
          <w:spacing w:val="37"/>
        </w:rPr>
        <w:t xml:space="preserve"> </w:t>
      </w:r>
      <w:r>
        <w:t>Медведев,</w:t>
      </w:r>
      <w:r>
        <w:rPr>
          <w:spacing w:val="37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Смотрицкий,</w:t>
      </w:r>
      <w:r>
        <w:rPr>
          <w:spacing w:val="37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Истомин,</w:t>
      </w:r>
      <w:r>
        <w:rPr>
          <w:spacing w:val="37"/>
        </w:rPr>
        <w:t xml:space="preserve"> </w:t>
      </w:r>
      <w:r>
        <w:t>Ф.М.</w:t>
      </w:r>
      <w:r>
        <w:rPr>
          <w:spacing w:val="38"/>
        </w:rPr>
        <w:t xml:space="preserve"> </w:t>
      </w:r>
      <w:r>
        <w:t>Ртищев,</w:t>
      </w:r>
      <w:r>
        <w:rPr>
          <w:spacing w:val="37"/>
        </w:rPr>
        <w:t xml:space="preserve"> </w:t>
      </w:r>
      <w:r>
        <w:t>братья</w:t>
      </w:r>
      <w:r>
        <w:rPr>
          <w:spacing w:val="40"/>
        </w:rPr>
        <w:t xml:space="preserve"> </w:t>
      </w:r>
      <w:r>
        <w:t>Софро-ний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ИоанникийЛихуды,</w:t>
      </w:r>
      <w:r>
        <w:rPr>
          <w:spacing w:val="-1"/>
        </w:rPr>
        <w:t xml:space="preserve"> </w:t>
      </w:r>
      <w:r>
        <w:t>Авраамий</w:t>
      </w:r>
      <w:r>
        <w:rPr>
          <w:spacing w:val="-1"/>
        </w:rPr>
        <w:t xml:space="preserve"> </w:t>
      </w:r>
      <w:r>
        <w:t>Палицын, Симеон</w:t>
      </w:r>
      <w:r>
        <w:rPr>
          <w:spacing w:val="-1"/>
        </w:rPr>
        <w:t xml:space="preserve"> </w:t>
      </w:r>
      <w:r>
        <w:t>Полоцкий, Иннокентий</w:t>
      </w:r>
      <w:r>
        <w:rPr>
          <w:spacing w:val="-1"/>
        </w:rPr>
        <w:t xml:space="preserve"> </w:t>
      </w:r>
      <w:r>
        <w:t>Гизель, Иоганн</w:t>
      </w:r>
      <w:r>
        <w:rPr>
          <w:spacing w:val="-2"/>
        </w:rPr>
        <w:t xml:space="preserve"> </w:t>
      </w:r>
      <w:r>
        <w:t>Грегори.</w:t>
      </w:r>
    </w:p>
    <w:p w:rsidR="00752EA1" w:rsidRDefault="000C3A30">
      <w:pPr>
        <w:pStyle w:val="a3"/>
        <w:ind w:right="398" w:firstLine="708"/>
      </w:pPr>
      <w:r>
        <w:rPr>
          <w:b/>
        </w:rPr>
        <w:t xml:space="preserve">Искусство XVII в. </w:t>
      </w:r>
      <w:r>
        <w:t>Новые черты в архитектуре XVII в. Приказ каменных дел и Оружейная палата.</w:t>
      </w:r>
      <w:r>
        <w:rPr>
          <w:spacing w:val="1"/>
        </w:rPr>
        <w:t xml:space="preserve"> </w:t>
      </w:r>
      <w:r>
        <w:t>Выдающиеся произведения каменного и деревянного зодчества в столице России, в старых городах и новых</w:t>
      </w:r>
      <w:r>
        <w:rPr>
          <w:spacing w:val="1"/>
        </w:rPr>
        <w:t xml:space="preserve"> </w:t>
      </w:r>
      <w:r>
        <w:t>землях Московского царства. Московское (нарышкинское) барокко. Реализм в церковной и светской живописи</w:t>
      </w:r>
      <w:r>
        <w:rPr>
          <w:spacing w:val="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752EA1" w:rsidRDefault="000C3A30">
      <w:pPr>
        <w:pStyle w:val="a3"/>
        <w:jc w:val="left"/>
      </w:pPr>
      <w:r>
        <w:t>Парсунная</w:t>
      </w:r>
      <w:r>
        <w:rPr>
          <w:spacing w:val="25"/>
        </w:rPr>
        <w:t xml:space="preserve"> </w:t>
      </w:r>
      <w:r>
        <w:t>живопись.</w:t>
      </w:r>
      <w:r>
        <w:rPr>
          <w:spacing w:val="26"/>
        </w:rPr>
        <w:t xml:space="preserve"> </w:t>
      </w:r>
      <w:r>
        <w:t>«Строгановская»</w:t>
      </w:r>
      <w:r>
        <w:rPr>
          <w:spacing w:val="20"/>
        </w:rPr>
        <w:t xml:space="preserve"> </w:t>
      </w:r>
      <w:r>
        <w:t>школа</w:t>
      </w:r>
      <w:r>
        <w:rPr>
          <w:spacing w:val="23"/>
        </w:rPr>
        <w:t xml:space="preserve"> </w:t>
      </w:r>
      <w:r>
        <w:t>иконописи.</w:t>
      </w:r>
      <w:r>
        <w:rPr>
          <w:spacing w:val="25"/>
        </w:rPr>
        <w:t xml:space="preserve"> </w:t>
      </w:r>
      <w:r>
        <w:t>Симон</w:t>
      </w:r>
      <w:r>
        <w:rPr>
          <w:spacing w:val="22"/>
        </w:rPr>
        <w:t xml:space="preserve"> </w:t>
      </w:r>
      <w:r>
        <w:t>Фѐдорович</w:t>
      </w:r>
      <w:r>
        <w:rPr>
          <w:spacing w:val="24"/>
        </w:rPr>
        <w:t xml:space="preserve"> </w:t>
      </w:r>
      <w:r>
        <w:t>Ушаков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творчества. Ярославская</w:t>
      </w:r>
      <w:r>
        <w:rPr>
          <w:spacing w:val="-4"/>
        </w:rPr>
        <w:t xml:space="preserve"> </w:t>
      </w:r>
      <w:r>
        <w:t>школа иконописи.</w:t>
      </w:r>
      <w:r>
        <w:rPr>
          <w:spacing w:val="-1"/>
        </w:rPr>
        <w:t xml:space="preserve"> </w:t>
      </w:r>
      <w:r>
        <w:t>Развитие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752EA1" w:rsidRDefault="000C3A30">
      <w:pPr>
        <w:ind w:left="531" w:right="402"/>
      </w:pPr>
      <w:r>
        <w:rPr>
          <w:i/>
        </w:rPr>
        <w:t>Основные</w:t>
      </w:r>
      <w:r>
        <w:rPr>
          <w:i/>
          <w:spacing w:val="13"/>
        </w:rPr>
        <w:t xml:space="preserve"> </w:t>
      </w:r>
      <w:r>
        <w:rPr>
          <w:i/>
        </w:rPr>
        <w:t>понятия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термины:</w:t>
      </w:r>
      <w:r>
        <w:rPr>
          <w:i/>
          <w:spacing w:val="16"/>
        </w:rPr>
        <w:t xml:space="preserve"> </w:t>
      </w:r>
      <w:r>
        <w:t>«узорочье»,</w:t>
      </w:r>
      <w:r>
        <w:rPr>
          <w:spacing w:val="17"/>
        </w:rPr>
        <w:t xml:space="preserve"> </w:t>
      </w:r>
      <w:r>
        <w:t>московское</w:t>
      </w:r>
      <w:r>
        <w:rPr>
          <w:spacing w:val="13"/>
        </w:rPr>
        <w:t xml:space="preserve"> </w:t>
      </w:r>
      <w:r>
        <w:t>(нарышкинское)</w:t>
      </w:r>
      <w:r>
        <w:rPr>
          <w:spacing w:val="13"/>
        </w:rPr>
        <w:t xml:space="preserve"> </w:t>
      </w:r>
      <w:r>
        <w:t>барокко,</w:t>
      </w:r>
      <w:r>
        <w:rPr>
          <w:spacing w:val="12"/>
        </w:rPr>
        <w:t xml:space="preserve"> </w:t>
      </w:r>
      <w:r>
        <w:t>«строгановская»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иконописи, парсуна, изразец.</w:t>
      </w:r>
    </w:p>
    <w:p w:rsidR="00752EA1" w:rsidRDefault="000C3A30">
      <w:pPr>
        <w:spacing w:line="252" w:lineRule="exact"/>
        <w:ind w:left="532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персоналии:</w:t>
      </w:r>
      <w:r>
        <w:rPr>
          <w:i/>
          <w:spacing w:val="-2"/>
        </w:rPr>
        <w:t xml:space="preserve"> </w:t>
      </w:r>
      <w:r>
        <w:t>Прокопий</w:t>
      </w:r>
      <w:r>
        <w:rPr>
          <w:spacing w:val="-1"/>
        </w:rPr>
        <w:t xml:space="preserve"> </w:t>
      </w:r>
      <w:r>
        <w:t>Чирин,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Савины,</w:t>
      </w:r>
      <w:r>
        <w:rPr>
          <w:spacing w:val="-1"/>
        </w:rPr>
        <w:t xml:space="preserve"> </w:t>
      </w:r>
      <w:r>
        <w:t>С.Ф.</w:t>
      </w:r>
      <w:r>
        <w:rPr>
          <w:spacing w:val="-1"/>
        </w:rPr>
        <w:t xml:space="preserve"> </w:t>
      </w:r>
      <w:r>
        <w:t>Ушаков.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Жизнь и быт различных сословий. </w:t>
      </w:r>
      <w:r>
        <w:t>Семья и семейные отношения. Изменения в картине мира человека</w:t>
      </w:r>
      <w:r>
        <w:rPr>
          <w:spacing w:val="1"/>
        </w:rPr>
        <w:t xml:space="preserve"> </w:t>
      </w:r>
      <w:r>
        <w:t>XVII в. Повседневная жизнь. Жилище и предметы быта. Проникновение элементов европейской культуры в быт</w:t>
      </w:r>
      <w:r>
        <w:rPr>
          <w:spacing w:val="-5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слоѐв населения</w:t>
      </w:r>
      <w:r>
        <w:rPr>
          <w:spacing w:val="-3"/>
        </w:rPr>
        <w:t xml:space="preserve"> </w:t>
      </w:r>
      <w:r>
        <w:t>страны. Одежда.</w:t>
      </w:r>
    </w:p>
    <w:p w:rsidR="00752EA1" w:rsidRDefault="000C3A30">
      <w:pPr>
        <w:spacing w:before="1"/>
        <w:ind w:left="532" w:right="398"/>
        <w:jc w:val="both"/>
      </w:pPr>
      <w:r>
        <w:rPr>
          <w:i/>
        </w:rPr>
        <w:t xml:space="preserve">Основные понятия и термины: </w:t>
      </w:r>
      <w:r>
        <w:t>курная изба, подклет, горница, хоромы, амбар, мыльня, сорочка, зипун, кафтан,</w:t>
      </w:r>
      <w:r>
        <w:rPr>
          <w:spacing w:val="1"/>
        </w:rPr>
        <w:t xml:space="preserve"> </w:t>
      </w:r>
      <w:r>
        <w:t>сарафан,</w:t>
      </w:r>
      <w:r>
        <w:rPr>
          <w:spacing w:val="-1"/>
        </w:rPr>
        <w:t xml:space="preserve"> </w:t>
      </w:r>
      <w:r>
        <w:t>душегрея, чѐботы.</w:t>
      </w:r>
    </w:p>
    <w:p w:rsidR="00752EA1" w:rsidRDefault="000C3A30">
      <w:pPr>
        <w:pStyle w:val="31"/>
        <w:spacing w:before="3" w:line="240" w:lineRule="auto"/>
        <w:jc w:val="both"/>
      </w:pPr>
      <w:r>
        <w:t>Обобщающее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752EA1" w:rsidRDefault="000C3A30">
      <w:pPr>
        <w:spacing w:before="2"/>
        <w:ind w:left="4699" w:right="3391" w:hanging="1080"/>
        <w:rPr>
          <w:b/>
        </w:rPr>
      </w:pPr>
      <w:r>
        <w:rPr>
          <w:b/>
        </w:rPr>
        <w:t>История России XVIII в.</w:t>
      </w:r>
      <w:r>
        <w:rPr>
          <w:b/>
          <w:spacing w:val="1"/>
        </w:rPr>
        <w:t xml:space="preserve"> </w:t>
      </w:r>
      <w:r>
        <w:rPr>
          <w:b/>
        </w:rPr>
        <w:t>- 8 класс (42 часов)</w:t>
      </w:r>
      <w:r>
        <w:rPr>
          <w:b/>
          <w:spacing w:val="-52"/>
        </w:rPr>
        <w:t xml:space="preserve"> </w:t>
      </w:r>
      <w:r>
        <w:rPr>
          <w:b/>
        </w:rPr>
        <w:t>От</w:t>
      </w:r>
      <w:r>
        <w:rPr>
          <w:b/>
          <w:spacing w:val="-1"/>
        </w:rPr>
        <w:t xml:space="preserve"> </w:t>
      </w:r>
      <w:r>
        <w:rPr>
          <w:b/>
        </w:rPr>
        <w:t>царства к</w:t>
      </w:r>
      <w:r>
        <w:rPr>
          <w:b/>
          <w:spacing w:val="-3"/>
        </w:rPr>
        <w:t xml:space="preserve"> </w:t>
      </w:r>
      <w:r>
        <w:rPr>
          <w:b/>
        </w:rPr>
        <w:t>империи.</w:t>
      </w:r>
    </w:p>
    <w:p w:rsidR="00752EA1" w:rsidRDefault="000C3A30">
      <w:pPr>
        <w:pStyle w:val="31"/>
        <w:spacing w:line="240" w:lineRule="auto"/>
        <w:ind w:left="1240"/>
      </w:pPr>
      <w:r>
        <w:t>Введение</w:t>
      </w:r>
      <w:r>
        <w:rPr>
          <w:spacing w:val="-3"/>
        </w:rPr>
        <w:t xml:space="preserve"> </w:t>
      </w:r>
      <w:r>
        <w:t>(1 ч)</w:t>
      </w:r>
    </w:p>
    <w:p w:rsidR="00752EA1" w:rsidRDefault="000C3A30">
      <w:pPr>
        <w:pStyle w:val="a3"/>
        <w:ind w:left="531" w:right="392" w:firstLine="708"/>
      </w:pPr>
      <w:r>
        <w:t>Хронологические рамки курса. Россия и Европа в конце XVII в. Вступление России в эпоху Новой ис-</w:t>
      </w:r>
      <w:r>
        <w:rPr>
          <w:spacing w:val="1"/>
        </w:rPr>
        <w:t xml:space="preserve"> </w:t>
      </w:r>
      <w:r>
        <w:t>тории. Причины и предпосылки преобразований. Характерные черты исторического развития России в XVIII в.:</w:t>
      </w:r>
      <w:r>
        <w:rPr>
          <w:spacing w:val="-52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товарооборота,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государственности и повышение эффективности управления в новых исторических условиях, формирование</w:t>
      </w:r>
      <w:r>
        <w:rPr>
          <w:spacing w:val="1"/>
        </w:rPr>
        <w:t xml:space="preserve"> </w:t>
      </w:r>
      <w:r>
        <w:t>регулярной армии и военного флота, решение важнейших задач в сфере внешней политики и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 российской истории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752EA1" w:rsidRDefault="000C3A30">
      <w:pPr>
        <w:spacing w:line="252" w:lineRule="exact"/>
        <w:ind w:left="532" w:right="3335"/>
        <w:jc w:val="right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 xml:space="preserve">термины: </w:t>
      </w:r>
      <w:r>
        <w:t>реформы,</w:t>
      </w:r>
      <w:r>
        <w:rPr>
          <w:spacing w:val="-3"/>
        </w:rPr>
        <w:t xml:space="preserve"> </w:t>
      </w:r>
      <w:r>
        <w:t>модернизация,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источник.</w:t>
      </w:r>
    </w:p>
    <w:p w:rsidR="00752EA1" w:rsidRDefault="000C3A30">
      <w:pPr>
        <w:pStyle w:val="31"/>
        <w:ind w:right="3425"/>
        <w:jc w:val="right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2"/>
        </w:rPr>
        <w:t xml:space="preserve"> </w:t>
      </w:r>
      <w:r>
        <w:rPr>
          <w:spacing w:val="-1"/>
        </w:rPr>
        <w:t>I.</w:t>
      </w:r>
      <w:r>
        <w:t xml:space="preserve"> Эпоха</w:t>
      </w:r>
      <w:r>
        <w:rPr>
          <w:spacing w:val="1"/>
        </w:rPr>
        <w:t xml:space="preserve"> </w:t>
      </w:r>
      <w:r>
        <w:t>реформ Петра I</w:t>
      </w:r>
      <w:r>
        <w:rPr>
          <w:spacing w:val="-3"/>
        </w:rPr>
        <w:t xml:space="preserve"> </w:t>
      </w:r>
      <w:r>
        <w:t>(9 ч)</w:t>
      </w:r>
    </w:p>
    <w:p w:rsidR="00752EA1" w:rsidRDefault="000C3A30">
      <w:pPr>
        <w:pStyle w:val="a3"/>
        <w:ind w:right="394" w:firstLine="708"/>
      </w:pP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rPr>
          <w:b/>
        </w:rPr>
        <w:t>правления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I.</w:t>
      </w:r>
      <w:r>
        <w:rPr>
          <w:b/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крымских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Софьи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(1689).</w:t>
      </w:r>
      <w:r>
        <w:rPr>
          <w:spacing w:val="1"/>
        </w:rPr>
        <w:t xml:space="preserve"> </w:t>
      </w:r>
      <w:r>
        <w:t>Сподвижники молодого Петра. Азовские походы 1695—1696 гг. Начало строительства российского флота и его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1697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-5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Европы. Подавление</w:t>
      </w:r>
      <w:r>
        <w:rPr>
          <w:spacing w:val="-1"/>
        </w:rPr>
        <w:t xml:space="preserve"> </w:t>
      </w:r>
      <w:r>
        <w:t>стрелецкого мятежа 1698</w:t>
      </w:r>
      <w:r>
        <w:rPr>
          <w:spacing w:val="-3"/>
        </w:rPr>
        <w:t xml:space="preserve"> </w:t>
      </w:r>
      <w:r>
        <w:t>г. и расправа</w:t>
      </w:r>
      <w:r>
        <w:rPr>
          <w:spacing w:val="-1"/>
        </w:rPr>
        <w:t xml:space="preserve"> </w:t>
      </w:r>
      <w:r>
        <w:t>над царевной</w:t>
      </w:r>
      <w:r>
        <w:rPr>
          <w:spacing w:val="-1"/>
        </w:rPr>
        <w:t xml:space="preserve"> </w:t>
      </w:r>
      <w:r>
        <w:t>Софьей.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Стрелецкий</w:t>
      </w:r>
      <w:r>
        <w:rPr>
          <w:spacing w:val="-3"/>
        </w:rPr>
        <w:t xml:space="preserve"> </w:t>
      </w:r>
      <w:r>
        <w:t>бунт,</w:t>
      </w:r>
      <w:r>
        <w:rPr>
          <w:spacing w:val="-2"/>
        </w:rPr>
        <w:t xml:space="preserve"> </w:t>
      </w:r>
      <w:r>
        <w:t>потешные</w:t>
      </w:r>
      <w:r>
        <w:rPr>
          <w:spacing w:val="-5"/>
        </w:rPr>
        <w:t xml:space="preserve"> </w:t>
      </w:r>
      <w:r>
        <w:t>полки,</w:t>
      </w:r>
      <w:r>
        <w:rPr>
          <w:spacing w:val="-3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посольство.</w:t>
      </w:r>
    </w:p>
    <w:p w:rsidR="00752EA1" w:rsidRDefault="000C3A30">
      <w:pPr>
        <w:pStyle w:val="a3"/>
        <w:ind w:left="531" w:right="398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Софья</w:t>
      </w:r>
      <w:r>
        <w:rPr>
          <w:spacing w:val="1"/>
        </w:rPr>
        <w:t xml:space="preserve"> </w:t>
      </w:r>
      <w:r>
        <w:t>Алексеевна,</w:t>
      </w:r>
      <w:r>
        <w:rPr>
          <w:spacing w:val="1"/>
        </w:rPr>
        <w:t xml:space="preserve"> </w:t>
      </w:r>
      <w:r>
        <w:t>Пѐтр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Алексеевичи,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Голицын,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Головин,</w:t>
      </w:r>
      <w:r>
        <w:rPr>
          <w:spacing w:val="1"/>
        </w:rPr>
        <w:t xml:space="preserve"> </w:t>
      </w:r>
      <w:r>
        <w:t>Б.П.</w:t>
      </w:r>
      <w:r>
        <w:rPr>
          <w:spacing w:val="1"/>
        </w:rPr>
        <w:t xml:space="preserve"> </w:t>
      </w:r>
      <w:r>
        <w:t>Шереметев,</w:t>
      </w:r>
      <w:r>
        <w:rPr>
          <w:spacing w:val="-1"/>
        </w:rPr>
        <w:t xml:space="preserve"> </w:t>
      </w:r>
      <w:r>
        <w:t>А.С. Шеин,</w:t>
      </w:r>
      <w:r>
        <w:rPr>
          <w:spacing w:val="-3"/>
        </w:rPr>
        <w:t xml:space="preserve"> </w:t>
      </w:r>
      <w:r>
        <w:t>П.А. Толстой, П. Гордон,</w:t>
      </w:r>
      <w:r>
        <w:rPr>
          <w:spacing w:val="-3"/>
        </w:rPr>
        <w:t xml:space="preserve"> </w:t>
      </w:r>
      <w:r>
        <w:t>Ф.Я.</w:t>
      </w:r>
      <w:r>
        <w:rPr>
          <w:spacing w:val="-1"/>
        </w:rPr>
        <w:t xml:space="preserve"> </w:t>
      </w:r>
      <w:r>
        <w:t>Лефорт, А.Д.</w:t>
      </w:r>
      <w:r>
        <w:rPr>
          <w:spacing w:val="-2"/>
        </w:rPr>
        <w:t xml:space="preserve"> </w:t>
      </w:r>
      <w:r>
        <w:t>Ме</w:t>
      </w:r>
      <w:r>
        <w:rPr>
          <w:u w:val="single"/>
        </w:rPr>
        <w:t>нши</w:t>
      </w:r>
      <w:r>
        <w:t>ков.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rPr>
          <w:b/>
        </w:rPr>
        <w:t>Северной</w:t>
      </w:r>
      <w:r>
        <w:rPr>
          <w:b/>
          <w:spacing w:val="55"/>
        </w:rPr>
        <w:t xml:space="preserve"> </w:t>
      </w:r>
      <w:r>
        <w:rPr>
          <w:b/>
        </w:rPr>
        <w:t>войны.</w:t>
      </w:r>
      <w:r>
        <w:rPr>
          <w:b/>
          <w:spacing w:val="56"/>
        </w:rPr>
        <w:t xml:space="preserve"> </w:t>
      </w:r>
      <w:r>
        <w:t>Предпосылки войны России со Швецией. Дипломатическая подготовка</w:t>
      </w:r>
      <w:r>
        <w:rPr>
          <w:spacing w:val="1"/>
        </w:rPr>
        <w:t xml:space="preserve"> </w:t>
      </w:r>
      <w:r>
        <w:t>Петра к Северной войне. Неудачи в начале войны и их преодоление. Начало военной реформы и процесса</w:t>
      </w:r>
      <w:r>
        <w:rPr>
          <w:spacing w:val="1"/>
        </w:rPr>
        <w:t xml:space="preserve"> </w:t>
      </w:r>
      <w:r>
        <w:t>создания в России регулярной армии, военного флота. Рекрутские наборы. Первые победы 1701—1704 гг. и их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Основание Санкт-Петербурга.</w:t>
      </w:r>
    </w:p>
    <w:p w:rsidR="00752EA1" w:rsidRDefault="000C3A30">
      <w:pPr>
        <w:spacing w:line="251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Константинопольский</w:t>
      </w:r>
      <w:r>
        <w:rPr>
          <w:spacing w:val="-3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наборы,</w:t>
      </w:r>
      <w:r>
        <w:rPr>
          <w:spacing w:val="-2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армия.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Пѐтр</w:t>
      </w:r>
      <w:r>
        <w:rPr>
          <w:spacing w:val="-1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Карл</w:t>
      </w:r>
      <w:r>
        <w:rPr>
          <w:spacing w:val="-1"/>
        </w:rPr>
        <w:t xml:space="preserve"> </w:t>
      </w:r>
      <w:r>
        <w:t>XII,</w:t>
      </w:r>
      <w:r>
        <w:rPr>
          <w:spacing w:val="-2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Ме</w:t>
      </w:r>
      <w:r>
        <w:rPr>
          <w:u w:val="single"/>
        </w:rPr>
        <w:t>нши</w:t>
      </w:r>
      <w:r>
        <w:t>ков.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Победа в Северной войне.</w:t>
      </w:r>
      <w:r>
        <w:rPr>
          <w:b/>
          <w:spacing w:val="1"/>
        </w:rPr>
        <w:t xml:space="preserve"> </w:t>
      </w:r>
      <w:r>
        <w:t>Развитие военно-политической ситуации в 1704—1709 гг. для России и</w:t>
      </w:r>
      <w:r>
        <w:rPr>
          <w:spacing w:val="1"/>
        </w:rPr>
        <w:t xml:space="preserve"> </w:t>
      </w:r>
      <w:r>
        <w:t>Швеции. Подготовка обеих сторон к генеральному сражению. Битва у Лесной. Сражение под Полтавой и его</w:t>
      </w:r>
      <w:r>
        <w:rPr>
          <w:spacing w:val="1"/>
        </w:rPr>
        <w:t xml:space="preserve"> </w:t>
      </w:r>
      <w:r>
        <w:t>историческое значение. Полководческое искусство Петра I. Причины неудачи Прутского похода русских войск.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1714—1720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1722—1723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историческое</w:t>
      </w:r>
      <w:r>
        <w:rPr>
          <w:spacing w:val="-2"/>
        </w:rPr>
        <w:t xml:space="preserve"> </w:t>
      </w:r>
      <w:r>
        <w:t>значение победы России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 войне.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4"/>
        </w:rPr>
        <w:t xml:space="preserve"> </w:t>
      </w:r>
      <w:r>
        <w:rPr>
          <w:i/>
        </w:rPr>
        <w:t>понятия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гетман,</w:t>
      </w:r>
      <w:r>
        <w:rPr>
          <w:spacing w:val="-3"/>
        </w:rPr>
        <w:t xml:space="preserve"> </w:t>
      </w:r>
      <w:r>
        <w:t>Ништадтский</w:t>
      </w:r>
      <w:r>
        <w:rPr>
          <w:spacing w:val="-4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император,</w:t>
      </w:r>
      <w:r>
        <w:rPr>
          <w:spacing w:val="-3"/>
        </w:rPr>
        <w:t xml:space="preserve"> </w:t>
      </w:r>
      <w:r>
        <w:t>империя.</w:t>
      </w:r>
    </w:p>
    <w:p w:rsidR="00752EA1" w:rsidRDefault="000C3A30">
      <w:pPr>
        <w:pStyle w:val="a3"/>
        <w:spacing w:before="1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Пѐтр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Карл</w:t>
      </w:r>
      <w:r>
        <w:rPr>
          <w:spacing w:val="-2"/>
        </w:rPr>
        <w:t xml:space="preserve"> </w:t>
      </w:r>
      <w:r>
        <w:t>XII,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Лещинский,</w:t>
      </w:r>
      <w:r>
        <w:rPr>
          <w:spacing w:val="-2"/>
        </w:rPr>
        <w:t xml:space="preserve"> </w:t>
      </w:r>
      <w:r>
        <w:t>Август II,</w:t>
      </w:r>
      <w:r>
        <w:rPr>
          <w:spacing w:val="-2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Мазепа,</w:t>
      </w:r>
      <w:r>
        <w:rPr>
          <w:spacing w:val="-2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Левенгаупт,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Голицын.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4" w:firstLine="708"/>
      </w:pPr>
      <w:r>
        <w:rPr>
          <w:b/>
        </w:rPr>
        <w:lastRenderedPageBreak/>
        <w:t xml:space="preserve">Преобразования Петра I. </w:t>
      </w:r>
      <w:r>
        <w:t>Основные цели Петровских реформ. Реформа высших органов власти: 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Административно-территориальная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упразднения</w:t>
      </w:r>
      <w:r>
        <w:rPr>
          <w:spacing w:val="8"/>
        </w:rPr>
        <w:t xml:space="preserve"> </w:t>
      </w:r>
      <w:r>
        <w:t>патриаршества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учреждения</w:t>
      </w:r>
      <w:r>
        <w:rPr>
          <w:spacing w:val="9"/>
        </w:rPr>
        <w:t xml:space="preserve"> </w:t>
      </w:r>
      <w:r>
        <w:t>Синода.</w:t>
      </w:r>
      <w:r>
        <w:rPr>
          <w:spacing w:val="9"/>
        </w:rPr>
        <w:t xml:space="preserve"> </w:t>
      </w:r>
      <w:r>
        <w:t>Налоговая</w:t>
      </w:r>
      <w:r>
        <w:rPr>
          <w:spacing w:val="10"/>
        </w:rPr>
        <w:t xml:space="preserve"> </w:t>
      </w:r>
      <w:r>
        <w:t>реформа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сословная</w:t>
      </w:r>
      <w:r>
        <w:rPr>
          <w:spacing w:val="9"/>
        </w:rPr>
        <w:t xml:space="preserve"> </w:t>
      </w:r>
      <w:r>
        <w:t>политика</w:t>
      </w:r>
      <w:r>
        <w:rPr>
          <w:spacing w:val="11"/>
        </w:rPr>
        <w:t xml:space="preserve"> </w:t>
      </w:r>
      <w:r>
        <w:t>Петра</w:t>
      </w:r>
      <w:r>
        <w:rPr>
          <w:spacing w:val="-53"/>
        </w:rPr>
        <w:t xml:space="preserve"> </w:t>
      </w:r>
      <w:r>
        <w:t>I: ревизии, введение подушной подати, податные сословия. Указ о единонаследии, Табель о рангах. Значение</w:t>
      </w:r>
      <w:r>
        <w:rPr>
          <w:spacing w:val="1"/>
        </w:rPr>
        <w:t xml:space="preserve"> </w:t>
      </w:r>
      <w:r>
        <w:t>указа</w:t>
      </w:r>
      <w:r>
        <w:rPr>
          <w:spacing w:val="-1"/>
        </w:rPr>
        <w:t xml:space="preserve"> </w:t>
      </w:r>
      <w:r>
        <w:t>о единонаследии и</w:t>
      </w:r>
      <w:r>
        <w:rPr>
          <w:spacing w:val="-4"/>
        </w:rPr>
        <w:t xml:space="preserve"> </w:t>
      </w:r>
      <w:r>
        <w:t>Табели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рангах.</w:t>
      </w:r>
      <w:r>
        <w:rPr>
          <w:spacing w:val="-2"/>
        </w:rPr>
        <w:t xml:space="preserve"> </w:t>
      </w:r>
      <w:r>
        <w:t>Формирование системы абсолютизма.</w:t>
      </w:r>
    </w:p>
    <w:p w:rsidR="00752EA1" w:rsidRDefault="000C3A30">
      <w:pPr>
        <w:pStyle w:val="a3"/>
        <w:ind w:right="392" w:firstLine="708"/>
      </w:pPr>
      <w:r>
        <w:t>Предпосылки экономического подъѐма в первой четверти XVIIIв. Строительство заводов, мануфактур и</w:t>
      </w:r>
      <w:r>
        <w:rPr>
          <w:spacing w:val="1"/>
        </w:rPr>
        <w:t xml:space="preserve"> </w:t>
      </w:r>
      <w:r>
        <w:t>верфей. Создание базы металлургической индустрии на Урале. Роль государства в создании промышленности.</w:t>
      </w:r>
      <w:r>
        <w:rPr>
          <w:spacing w:val="1"/>
        </w:rPr>
        <w:t xml:space="preserve"> </w:t>
      </w:r>
      <w:r>
        <w:t>Преобладание крепостного и подневольного труда. Государственные меры поощрения торговли и торгово-</w:t>
      </w:r>
      <w:r>
        <w:rPr>
          <w:spacing w:val="1"/>
        </w:rPr>
        <w:t xml:space="preserve"> </w:t>
      </w:r>
      <w:r>
        <w:t>экономических связей: принципы меркантилизма и протекционизма. Таможенный тариф 1724 г. Дискуссии о</w:t>
      </w:r>
      <w:r>
        <w:rPr>
          <w:spacing w:val="1"/>
        </w:rPr>
        <w:t xml:space="preserve"> </w:t>
      </w:r>
      <w:r>
        <w:t>реформах</w:t>
      </w:r>
      <w:r>
        <w:rPr>
          <w:spacing w:val="-1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исторической науке.</w:t>
      </w:r>
    </w:p>
    <w:p w:rsidR="00752EA1" w:rsidRDefault="000C3A30">
      <w:pPr>
        <w:pStyle w:val="a3"/>
        <w:ind w:left="531" w:right="395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прокурор,</w:t>
      </w:r>
      <w:r>
        <w:rPr>
          <w:spacing w:val="1"/>
        </w:rPr>
        <w:t xml:space="preserve"> </w:t>
      </w:r>
      <w:r>
        <w:t>патриаршество,</w:t>
      </w:r>
      <w:r>
        <w:rPr>
          <w:spacing w:val="1"/>
        </w:rPr>
        <w:t xml:space="preserve"> </w:t>
      </w:r>
      <w:r>
        <w:t>Святейший</w:t>
      </w:r>
      <w:r>
        <w:rPr>
          <w:spacing w:val="-52"/>
        </w:rPr>
        <w:t xml:space="preserve"> </w:t>
      </w:r>
      <w:r>
        <w:t>Синод,</w:t>
      </w:r>
      <w:r>
        <w:rPr>
          <w:spacing w:val="1"/>
        </w:rPr>
        <w:t xml:space="preserve"> </w:t>
      </w:r>
      <w:r>
        <w:t>Ратуша,</w:t>
      </w:r>
      <w:r>
        <w:rPr>
          <w:spacing w:val="1"/>
        </w:rPr>
        <w:t xml:space="preserve"> </w:t>
      </w:r>
      <w:r>
        <w:t>Магистрат,</w:t>
      </w:r>
      <w:r>
        <w:rPr>
          <w:spacing w:val="1"/>
        </w:rPr>
        <w:t xml:space="preserve"> </w:t>
      </w:r>
      <w:r>
        <w:t>губерния,</w:t>
      </w:r>
      <w:r>
        <w:rPr>
          <w:spacing w:val="1"/>
        </w:rPr>
        <w:t xml:space="preserve"> </w:t>
      </w:r>
      <w:r>
        <w:t>губернатор,</w:t>
      </w:r>
      <w:r>
        <w:rPr>
          <w:spacing w:val="1"/>
        </w:rPr>
        <w:t xml:space="preserve"> </w:t>
      </w:r>
      <w:r>
        <w:t>ревизия,</w:t>
      </w:r>
      <w:r>
        <w:rPr>
          <w:spacing w:val="1"/>
        </w:rPr>
        <w:t xml:space="preserve"> </w:t>
      </w:r>
      <w:r>
        <w:t>фискал,</w:t>
      </w:r>
      <w:r>
        <w:rPr>
          <w:spacing w:val="1"/>
        </w:rPr>
        <w:t xml:space="preserve"> </w:t>
      </w:r>
      <w:r>
        <w:t>ревизская</w:t>
      </w:r>
      <w:r>
        <w:rPr>
          <w:spacing w:val="1"/>
        </w:rPr>
        <w:t xml:space="preserve"> </w:t>
      </w:r>
      <w:r>
        <w:t>душа,</w:t>
      </w:r>
      <w:r>
        <w:rPr>
          <w:spacing w:val="1"/>
        </w:rPr>
        <w:t xml:space="preserve"> </w:t>
      </w:r>
      <w:r>
        <w:t>«ревизские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подушная подать,</w:t>
      </w:r>
      <w:r>
        <w:rPr>
          <w:spacing w:val="1"/>
        </w:rPr>
        <w:t xml:space="preserve"> </w:t>
      </w:r>
      <w:r>
        <w:t>Указ о</w:t>
      </w:r>
      <w:r>
        <w:rPr>
          <w:spacing w:val="1"/>
        </w:rPr>
        <w:t xml:space="preserve"> </w:t>
      </w:r>
      <w:r>
        <w:t>единонаследии, Табель о</w:t>
      </w:r>
      <w:r>
        <w:rPr>
          <w:spacing w:val="1"/>
        </w:rPr>
        <w:t xml:space="preserve"> </w:t>
      </w:r>
      <w:r>
        <w:t>рангах,</w:t>
      </w:r>
      <w:r>
        <w:rPr>
          <w:spacing w:val="1"/>
        </w:rPr>
        <w:t xml:space="preserve"> </w:t>
      </w:r>
      <w:r>
        <w:t>мануфактура, завод,</w:t>
      </w:r>
      <w:r>
        <w:rPr>
          <w:spacing w:val="1"/>
        </w:rPr>
        <w:t xml:space="preserve"> </w:t>
      </w:r>
      <w:r>
        <w:t>Берг-привилегия,</w:t>
      </w:r>
      <w:r>
        <w:rPr>
          <w:spacing w:val="55"/>
        </w:rPr>
        <w:t xml:space="preserve"> </w:t>
      </w:r>
      <w:r>
        <w:t>работные</w:t>
      </w:r>
      <w:r>
        <w:rPr>
          <w:spacing w:val="1"/>
        </w:rPr>
        <w:t xml:space="preserve"> </w:t>
      </w:r>
      <w:r>
        <w:t>люди,</w:t>
      </w:r>
      <w:r>
        <w:rPr>
          <w:spacing w:val="-1"/>
        </w:rPr>
        <w:t xml:space="preserve"> </w:t>
      </w:r>
      <w:r>
        <w:t>посессионные</w:t>
      </w:r>
      <w:r>
        <w:rPr>
          <w:spacing w:val="-3"/>
        </w:rPr>
        <w:t xml:space="preserve"> </w:t>
      </w:r>
      <w:r>
        <w:t>крестьяне, меркантилизм, протекционизм,</w:t>
      </w:r>
      <w:r>
        <w:rPr>
          <w:spacing w:val="-3"/>
        </w:rPr>
        <w:t xml:space="preserve"> </w:t>
      </w:r>
      <w:r>
        <w:t>Таможенный</w:t>
      </w:r>
      <w:r>
        <w:rPr>
          <w:spacing w:val="-4"/>
        </w:rPr>
        <w:t xml:space="preserve"> </w:t>
      </w:r>
      <w:r>
        <w:t>тариф.</w:t>
      </w:r>
    </w:p>
    <w:p w:rsidR="00752EA1" w:rsidRDefault="000C3A30">
      <w:pPr>
        <w:spacing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Пѐтр</w:t>
      </w:r>
      <w:r>
        <w:rPr>
          <w:spacing w:val="-2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Ягужинский,</w:t>
      </w:r>
      <w:r>
        <w:rPr>
          <w:spacing w:val="-3"/>
        </w:rPr>
        <w:t xml:space="preserve"> </w:t>
      </w:r>
      <w:r>
        <w:t>Феофан</w:t>
      </w:r>
      <w:r>
        <w:rPr>
          <w:spacing w:val="-2"/>
        </w:rPr>
        <w:t xml:space="preserve"> </w:t>
      </w:r>
      <w:r>
        <w:t>Прокопович,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Яворский,</w:t>
      </w:r>
      <w:r>
        <w:rPr>
          <w:spacing w:val="-3"/>
        </w:rPr>
        <w:t xml:space="preserve"> </w:t>
      </w:r>
      <w:r>
        <w:t>Никита</w:t>
      </w:r>
      <w:r>
        <w:rPr>
          <w:spacing w:val="-2"/>
        </w:rPr>
        <w:t xml:space="preserve"> </w:t>
      </w:r>
      <w:r>
        <w:t>Демидов.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>Народные движения в начале XVIII в.</w:t>
      </w:r>
      <w:r>
        <w:t>Причины народных выступлений в условиях Северной войны и</w:t>
      </w:r>
      <w:r>
        <w:rPr>
          <w:spacing w:val="1"/>
        </w:rPr>
        <w:t xml:space="preserve"> </w:t>
      </w:r>
      <w:r>
        <w:t>масштабных реформ в социально-экономической, политической и духовной сферах. Восстание в Астрахани 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казацких</w:t>
      </w:r>
      <w:r>
        <w:rPr>
          <w:spacing w:val="1"/>
        </w:rPr>
        <w:t xml:space="preserve"> </w:t>
      </w:r>
      <w:r>
        <w:t>мятежей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Кондратия</w:t>
      </w:r>
      <w:r>
        <w:rPr>
          <w:spacing w:val="1"/>
        </w:rPr>
        <w:t xml:space="preserve"> </w:t>
      </w:r>
      <w:r>
        <w:t>Булавина: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социальный состав и требования восставших, ход восстания и причины его поражения. Башкирское восстание.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особенное в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движениях 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XVII—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XVIIIв.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казаки,</w:t>
      </w:r>
      <w:r>
        <w:rPr>
          <w:spacing w:val="-1"/>
        </w:rPr>
        <w:t xml:space="preserve"> </w:t>
      </w:r>
      <w:r>
        <w:t>атаман,</w:t>
      </w:r>
      <w:r>
        <w:rPr>
          <w:spacing w:val="-2"/>
        </w:rPr>
        <w:t xml:space="preserve"> </w:t>
      </w:r>
      <w:r>
        <w:t>«прелестные</w:t>
      </w:r>
      <w:r>
        <w:rPr>
          <w:spacing w:val="-1"/>
        </w:rPr>
        <w:t xml:space="preserve"> </w:t>
      </w:r>
      <w:r>
        <w:t>письма»,</w:t>
      </w:r>
      <w:r>
        <w:rPr>
          <w:spacing w:val="-2"/>
        </w:rPr>
        <w:t xml:space="preserve"> </w:t>
      </w:r>
      <w:r>
        <w:t>старообрядцы.</w:t>
      </w:r>
    </w:p>
    <w:p w:rsidR="00752EA1" w:rsidRDefault="000C3A30">
      <w:pPr>
        <w:pStyle w:val="a3"/>
        <w:spacing w:before="1"/>
        <w:ind w:right="40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Б.П.</w:t>
      </w:r>
      <w:r>
        <w:rPr>
          <w:spacing w:val="1"/>
        </w:rPr>
        <w:t xml:space="preserve"> </w:t>
      </w:r>
      <w:r>
        <w:t>Шереметев,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Булавин,</w:t>
      </w:r>
      <w:r>
        <w:rPr>
          <w:spacing w:val="1"/>
        </w:rPr>
        <w:t xml:space="preserve"> </w:t>
      </w:r>
      <w:r>
        <w:t>Батырша, Ю.В. Долгорукий,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Долгорукий,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Хованский.</w:t>
      </w:r>
    </w:p>
    <w:p w:rsidR="00752EA1" w:rsidRDefault="000C3A30">
      <w:pPr>
        <w:pStyle w:val="a3"/>
        <w:ind w:right="395" w:firstLine="708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быта.</w:t>
      </w:r>
      <w:r>
        <w:rPr>
          <w:b/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 Влияние культуры стран зарубежной Европы. Привлечение иностранных специалистов. Создание</w:t>
      </w:r>
      <w:r>
        <w:rPr>
          <w:spacing w:val="1"/>
        </w:rPr>
        <w:t xml:space="preserve"> </w:t>
      </w:r>
      <w:r>
        <w:t>системы школ и специальных учебных заведений. Подготовка к созданию Академии наук. Введение нового</w:t>
      </w:r>
      <w:r>
        <w:rPr>
          <w:spacing w:val="1"/>
        </w:rPr>
        <w:t xml:space="preserve"> </w:t>
      </w:r>
      <w:r>
        <w:t>летосчисления, гражданского шрифта и гражданской печати. Первая газета «Ведомости». Театр, публичные</w:t>
      </w:r>
      <w:r>
        <w:rPr>
          <w:spacing w:val="1"/>
        </w:rPr>
        <w:t xml:space="preserve"> </w:t>
      </w:r>
      <w:r>
        <w:t>библиотеки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музеи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культурные</w:t>
      </w:r>
      <w:r>
        <w:rPr>
          <w:spacing w:val="11"/>
        </w:rPr>
        <w:t xml:space="preserve"> </w:t>
      </w:r>
      <w:r>
        <w:t>явления</w:t>
      </w:r>
      <w:r>
        <w:rPr>
          <w:spacing w:val="9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времени.</w:t>
      </w:r>
      <w:r>
        <w:rPr>
          <w:spacing w:val="10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черты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искусстве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четверти</w:t>
      </w:r>
      <w:r>
        <w:rPr>
          <w:spacing w:val="10"/>
        </w:rPr>
        <w:t xml:space="preserve"> </w:t>
      </w:r>
      <w:r>
        <w:t>XVIII</w:t>
      </w:r>
      <w:r>
        <w:rPr>
          <w:spacing w:val="-52"/>
        </w:rPr>
        <w:t xml:space="preserve"> </w:t>
      </w:r>
      <w:r>
        <w:t>в. Светская живопись И.Н. Никитина и А.М. Матвеева. Архитектура Петровской эпохи. Памятники раннего</w:t>
      </w:r>
      <w:r>
        <w:rPr>
          <w:spacing w:val="1"/>
        </w:rPr>
        <w:t xml:space="preserve"> </w:t>
      </w:r>
      <w:r>
        <w:t>барокко. Повседневная жизнь и быт правящей элиты и основной массы населения. Перемены в образе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фейерверки,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752EA1" w:rsidRDefault="000C3A30">
      <w:pPr>
        <w:pStyle w:val="a3"/>
        <w:ind w:right="394"/>
      </w:pPr>
      <w:r>
        <w:rPr>
          <w:i/>
        </w:rPr>
        <w:t xml:space="preserve">Основные понятия и термины: </w:t>
      </w:r>
      <w:r>
        <w:t>европейское летосчисление, Навигацкая школа, Морская академия, цифирные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гарнизонные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азбука,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Кунсткамера,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наук,</w:t>
      </w:r>
      <w:r>
        <w:rPr>
          <w:spacing w:val="-52"/>
        </w:rPr>
        <w:t xml:space="preserve"> </w:t>
      </w:r>
      <w:r>
        <w:t>светский</w:t>
      </w:r>
      <w:r>
        <w:rPr>
          <w:spacing w:val="-2"/>
        </w:rPr>
        <w:t xml:space="preserve"> </w:t>
      </w:r>
      <w:r>
        <w:t>портрет, ассамблея, политес.</w:t>
      </w:r>
    </w:p>
    <w:p w:rsidR="00752EA1" w:rsidRDefault="000C3A30">
      <w:pPr>
        <w:pStyle w:val="a3"/>
        <w:ind w:left="531" w:right="400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Пѐтр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Магницкий,</w:t>
      </w:r>
      <w:r>
        <w:rPr>
          <w:spacing w:val="1"/>
        </w:rPr>
        <w:t xml:space="preserve"> </w:t>
      </w:r>
      <w:r>
        <w:t>Л.Л.</w:t>
      </w:r>
      <w:r>
        <w:rPr>
          <w:spacing w:val="1"/>
        </w:rPr>
        <w:t xml:space="preserve"> </w:t>
      </w:r>
      <w:r>
        <w:t>Блюментрост,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Матвеев,</w:t>
      </w:r>
      <w:r>
        <w:rPr>
          <w:spacing w:val="55"/>
        </w:rPr>
        <w:t xml:space="preserve"> </w:t>
      </w:r>
      <w:r>
        <w:t>Б.К.</w:t>
      </w:r>
      <w:r>
        <w:rPr>
          <w:spacing w:val="1"/>
        </w:rPr>
        <w:t xml:space="preserve"> </w:t>
      </w:r>
      <w:r>
        <w:t>Растрелли,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Трезини, И.П. Зарудный.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Династия</w:t>
      </w:r>
      <w:r>
        <w:rPr>
          <w:b/>
          <w:spacing w:val="1"/>
        </w:rPr>
        <w:t xml:space="preserve"> </w:t>
      </w:r>
      <w:r>
        <w:rPr>
          <w:b/>
        </w:rPr>
        <w:t>Романовых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женитьба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разлада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женитьба</w:t>
      </w:r>
      <w:r>
        <w:rPr>
          <w:spacing w:val="1"/>
        </w:rPr>
        <w:t xml:space="preserve"> </w:t>
      </w:r>
      <w:r>
        <w:t>Петра,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I.</w:t>
      </w:r>
      <w:r>
        <w:rPr>
          <w:spacing w:val="55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престола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династия,</w:t>
      </w:r>
      <w:r>
        <w:rPr>
          <w:spacing w:val="-1"/>
        </w:rPr>
        <w:t xml:space="preserve"> </w:t>
      </w:r>
      <w:r>
        <w:t>Устав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престола.</w:t>
      </w:r>
    </w:p>
    <w:p w:rsidR="00752EA1" w:rsidRDefault="000C3A30">
      <w:pPr>
        <w:spacing w:before="1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Екатерина</w:t>
      </w:r>
      <w:r>
        <w:rPr>
          <w:spacing w:val="-3"/>
        </w:rPr>
        <w:t xml:space="preserve"> </w:t>
      </w:r>
      <w:r>
        <w:t>Алексеевна,</w:t>
      </w:r>
      <w:r>
        <w:rPr>
          <w:spacing w:val="-2"/>
        </w:rPr>
        <w:t xml:space="preserve"> </w:t>
      </w:r>
      <w:r>
        <w:t>царевич</w:t>
      </w:r>
      <w:r>
        <w:rPr>
          <w:spacing w:val="-4"/>
        </w:rPr>
        <w:t xml:space="preserve"> </w:t>
      </w:r>
      <w:r>
        <w:t>Алексей,</w:t>
      </w:r>
      <w:r>
        <w:rPr>
          <w:spacing w:val="-2"/>
        </w:rPr>
        <w:t xml:space="preserve"> </w:t>
      </w:r>
      <w:r>
        <w:t>П.А.</w:t>
      </w:r>
      <w:r>
        <w:rPr>
          <w:spacing w:val="-6"/>
        </w:rPr>
        <w:t xml:space="preserve"> </w:t>
      </w:r>
      <w:r>
        <w:t>Толстой.</w:t>
      </w:r>
    </w:p>
    <w:p w:rsidR="00752EA1" w:rsidRDefault="000C3A30">
      <w:pPr>
        <w:pStyle w:val="31"/>
        <w:spacing w:before="4"/>
        <w:ind w:left="1226" w:right="386"/>
        <w:jc w:val="center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3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 эпоху дворцовых</w:t>
      </w:r>
      <w:r>
        <w:rPr>
          <w:spacing w:val="-2"/>
        </w:rPr>
        <w:t xml:space="preserve"> </w:t>
      </w:r>
      <w:r>
        <w:t>переворотов (7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spacing w:line="250" w:lineRule="exact"/>
        <w:ind w:left="1226" w:right="386"/>
        <w:jc w:val="center"/>
      </w:pPr>
      <w:r>
        <w:rPr>
          <w:b/>
        </w:rPr>
        <w:t>Россия</w:t>
      </w:r>
      <w:r>
        <w:rPr>
          <w:b/>
          <w:spacing w:val="24"/>
        </w:rPr>
        <w:t xml:space="preserve"> </w:t>
      </w:r>
      <w:r>
        <w:rPr>
          <w:b/>
        </w:rPr>
        <w:t>после</w:t>
      </w:r>
      <w:r>
        <w:rPr>
          <w:b/>
          <w:spacing w:val="25"/>
        </w:rPr>
        <w:t xml:space="preserve"> </w:t>
      </w:r>
      <w:r>
        <w:rPr>
          <w:b/>
        </w:rPr>
        <w:t>Петра</w:t>
      </w:r>
      <w:r>
        <w:rPr>
          <w:b/>
          <w:spacing w:val="25"/>
        </w:rPr>
        <w:t xml:space="preserve"> </w:t>
      </w:r>
      <w:r>
        <w:rPr>
          <w:b/>
        </w:rPr>
        <w:t>I.</w:t>
      </w:r>
      <w:r>
        <w:rPr>
          <w:b/>
          <w:spacing w:val="23"/>
        </w:rPr>
        <w:t xml:space="preserve"> </w:t>
      </w:r>
      <w:r>
        <w:rPr>
          <w:b/>
        </w:rPr>
        <w:t>Начало</w:t>
      </w:r>
      <w:r>
        <w:rPr>
          <w:b/>
          <w:spacing w:val="24"/>
        </w:rPr>
        <w:t xml:space="preserve"> </w:t>
      </w:r>
      <w:r>
        <w:rPr>
          <w:b/>
        </w:rPr>
        <w:t>эпохи</w:t>
      </w:r>
      <w:r>
        <w:rPr>
          <w:b/>
          <w:spacing w:val="26"/>
        </w:rPr>
        <w:t xml:space="preserve"> </w:t>
      </w:r>
      <w:r>
        <w:rPr>
          <w:b/>
        </w:rPr>
        <w:t>дворцовых</w:t>
      </w:r>
      <w:r>
        <w:rPr>
          <w:b/>
          <w:spacing w:val="24"/>
        </w:rPr>
        <w:t xml:space="preserve"> </w:t>
      </w:r>
      <w:r>
        <w:rPr>
          <w:b/>
        </w:rPr>
        <w:t>переворотов.</w:t>
      </w:r>
      <w:r>
        <w:rPr>
          <w:b/>
          <w:spacing w:val="27"/>
        </w:rPr>
        <w:t xml:space="preserve"> </w:t>
      </w:r>
      <w:r>
        <w:t>Восшествие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престол</w:t>
      </w:r>
      <w:r>
        <w:rPr>
          <w:spacing w:val="19"/>
        </w:rPr>
        <w:t xml:space="preserve"> </w:t>
      </w:r>
      <w:r>
        <w:t>Екатерины</w:t>
      </w:r>
      <w:r>
        <w:rPr>
          <w:spacing w:val="23"/>
        </w:rPr>
        <w:t xml:space="preserve"> </w:t>
      </w:r>
      <w:r>
        <w:t>I.</w:t>
      </w:r>
    </w:p>
    <w:p w:rsidR="00752EA1" w:rsidRDefault="000C3A30">
      <w:pPr>
        <w:pStyle w:val="a3"/>
        <w:spacing w:before="2" w:line="252" w:lineRule="exact"/>
      </w:pP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дворцовых</w:t>
      </w:r>
      <w:r>
        <w:rPr>
          <w:spacing w:val="-3"/>
        </w:rPr>
        <w:t xml:space="preserve"> </w:t>
      </w:r>
      <w:r>
        <w:t>переворотов.</w:t>
      </w:r>
      <w:r>
        <w:rPr>
          <w:spacing w:val="-3"/>
        </w:rPr>
        <w:t xml:space="preserve"> </w:t>
      </w:r>
      <w:r>
        <w:t>Фаворитизм.</w:t>
      </w:r>
    </w:p>
    <w:p w:rsidR="00752EA1" w:rsidRDefault="000C3A30">
      <w:pPr>
        <w:ind w:left="532" w:right="3588"/>
        <w:jc w:val="both"/>
        <w:rPr>
          <w:i/>
        </w:rPr>
      </w:pPr>
      <w:r>
        <w:rPr>
          <w:i/>
        </w:rPr>
        <w:t xml:space="preserve">Основные понятия и термины: </w:t>
      </w:r>
      <w:r>
        <w:t>дворцовый переворот, гвардейцы, фаворитизм.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персоналии:</w:t>
      </w:r>
      <w:r>
        <w:rPr>
          <w:spacing w:val="-1"/>
        </w:rPr>
        <w:t xml:space="preserve"> </w:t>
      </w:r>
      <w:r>
        <w:rPr>
          <w:i/>
        </w:rPr>
        <w:t>Екатерина</w:t>
      </w:r>
      <w:r>
        <w:rPr>
          <w:i/>
          <w:spacing w:val="-2"/>
        </w:rPr>
        <w:t xml:space="preserve"> </w:t>
      </w:r>
      <w:r>
        <w:rPr>
          <w:i/>
        </w:rPr>
        <w:t>I.</w:t>
      </w:r>
    </w:p>
    <w:p w:rsidR="00752EA1" w:rsidRDefault="000C3A30">
      <w:pPr>
        <w:pStyle w:val="a3"/>
        <w:ind w:right="392" w:firstLine="708"/>
      </w:pPr>
      <w:r>
        <w:rPr>
          <w:b/>
        </w:rPr>
        <w:t>Екатерина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Пѐтр</w:t>
      </w:r>
      <w:r>
        <w:rPr>
          <w:b/>
          <w:spacing w:val="1"/>
        </w:rPr>
        <w:t xml:space="preserve"> </w:t>
      </w:r>
      <w:r>
        <w:rPr>
          <w:b/>
        </w:rPr>
        <w:t>II.</w:t>
      </w:r>
      <w:r>
        <w:rPr>
          <w:b/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55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влияния А.Д. Меншикова при дворе. Вступление на престол Петра II. Личность молодого императора. Борьба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55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Вексельный</w:t>
      </w:r>
      <w:r>
        <w:rPr>
          <w:spacing w:val="-1"/>
        </w:rPr>
        <w:t xml:space="preserve"> </w:t>
      </w:r>
      <w:r>
        <w:t>устав</w:t>
      </w:r>
      <w:r>
        <w:rPr>
          <w:spacing w:val="-1"/>
        </w:rPr>
        <w:t xml:space="preserve"> </w:t>
      </w:r>
      <w:r>
        <w:t>1729</w:t>
      </w:r>
      <w:r>
        <w:rPr>
          <w:spacing w:val="-3"/>
        </w:rPr>
        <w:t xml:space="preserve"> </w:t>
      </w:r>
      <w:r>
        <w:t>г.</w:t>
      </w:r>
    </w:p>
    <w:p w:rsidR="00752EA1" w:rsidRDefault="000C3A30">
      <w:pPr>
        <w:spacing w:before="1" w:line="253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Верховный</w:t>
      </w:r>
      <w:r>
        <w:rPr>
          <w:spacing w:val="-2"/>
        </w:rPr>
        <w:t xml:space="preserve"> </w:t>
      </w:r>
      <w:r>
        <w:t>тайный</w:t>
      </w:r>
      <w:r>
        <w:rPr>
          <w:spacing w:val="-4"/>
        </w:rPr>
        <w:t xml:space="preserve"> </w:t>
      </w:r>
      <w:r>
        <w:t>совет,</w:t>
      </w:r>
      <w:r>
        <w:rPr>
          <w:spacing w:val="-2"/>
        </w:rPr>
        <w:t xml:space="preserve"> </w:t>
      </w:r>
      <w:r>
        <w:t>«верховники»,</w:t>
      </w:r>
      <w:r>
        <w:rPr>
          <w:spacing w:val="-1"/>
        </w:rPr>
        <w:t xml:space="preserve"> </w:t>
      </w:r>
      <w:r>
        <w:t>Вексельный</w:t>
      </w:r>
      <w:r>
        <w:rPr>
          <w:spacing w:val="-2"/>
        </w:rPr>
        <w:t xml:space="preserve"> </w:t>
      </w:r>
      <w:r>
        <w:t>устав.</w:t>
      </w:r>
    </w:p>
    <w:p w:rsidR="00752EA1" w:rsidRDefault="000C3A30">
      <w:pPr>
        <w:pStyle w:val="a3"/>
        <w:ind w:right="401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Остерман,</w:t>
      </w:r>
      <w:r>
        <w:rPr>
          <w:spacing w:val="1"/>
        </w:rPr>
        <w:t xml:space="preserve"> </w:t>
      </w:r>
      <w:r>
        <w:t>Пѐтр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А.Г.</w:t>
      </w:r>
      <w:r>
        <w:rPr>
          <w:spacing w:val="55"/>
        </w:rPr>
        <w:t xml:space="preserve"> </w:t>
      </w:r>
      <w:r>
        <w:t>Долгорукий,</w:t>
      </w:r>
      <w:r>
        <w:rPr>
          <w:spacing w:val="55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Долгорукий,</w:t>
      </w:r>
      <w:r>
        <w:rPr>
          <w:spacing w:val="-1"/>
        </w:rPr>
        <w:t xml:space="preserve"> </w:t>
      </w:r>
      <w:r>
        <w:t>Д.М. Голицын, Ф.М.</w:t>
      </w:r>
      <w:r>
        <w:rPr>
          <w:spacing w:val="-1"/>
        </w:rPr>
        <w:t xml:space="preserve"> </w:t>
      </w:r>
      <w:r>
        <w:t>Апраксин, Г.И.</w:t>
      </w:r>
      <w:r>
        <w:rPr>
          <w:spacing w:val="-3"/>
        </w:rPr>
        <w:t xml:space="preserve"> </w:t>
      </w:r>
      <w:r>
        <w:t>Головкин,</w:t>
      </w:r>
      <w:r>
        <w:rPr>
          <w:spacing w:val="-1"/>
        </w:rPr>
        <w:t xml:space="preserve"> </w:t>
      </w:r>
      <w:r>
        <w:t>П.А.</w:t>
      </w:r>
      <w:r>
        <w:rPr>
          <w:spacing w:val="-3"/>
        </w:rPr>
        <w:t xml:space="preserve"> </w:t>
      </w:r>
      <w:r>
        <w:t>Толстой.</w:t>
      </w:r>
    </w:p>
    <w:p w:rsidR="00752EA1" w:rsidRDefault="000C3A30">
      <w:pPr>
        <w:pStyle w:val="a3"/>
        <w:ind w:right="397" w:firstLine="708"/>
      </w:pPr>
      <w:r>
        <w:rPr>
          <w:b/>
        </w:rPr>
        <w:t>Правление</w:t>
      </w:r>
      <w:r>
        <w:rPr>
          <w:b/>
          <w:spacing w:val="1"/>
        </w:rPr>
        <w:t xml:space="preserve"> </w:t>
      </w:r>
      <w:r>
        <w:rPr>
          <w:b/>
        </w:rPr>
        <w:t>Анны</w:t>
      </w:r>
      <w:r>
        <w:rPr>
          <w:b/>
          <w:spacing w:val="1"/>
        </w:rPr>
        <w:t xml:space="preserve"> </w:t>
      </w:r>
      <w:r>
        <w:rPr>
          <w:b/>
        </w:rPr>
        <w:t>Иоанновны.</w:t>
      </w:r>
      <w:r>
        <w:rPr>
          <w:b/>
          <w:spacing w:val="1"/>
        </w:rPr>
        <w:t xml:space="preserve"> </w:t>
      </w:r>
      <w:r>
        <w:t>«Кондиции</w:t>
      </w:r>
      <w:r>
        <w:rPr>
          <w:spacing w:val="1"/>
        </w:rPr>
        <w:t xml:space="preserve"> </w:t>
      </w:r>
      <w:r>
        <w:t>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55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Создание</w:t>
      </w:r>
      <w:r>
        <w:rPr>
          <w:spacing w:val="37"/>
        </w:rPr>
        <w:t xml:space="preserve"> </w:t>
      </w:r>
      <w:r>
        <w:t>Кабинета</w:t>
      </w:r>
      <w:r>
        <w:rPr>
          <w:spacing w:val="37"/>
        </w:rPr>
        <w:t xml:space="preserve"> </w:t>
      </w:r>
      <w:r>
        <w:t>министров.</w:t>
      </w:r>
      <w:r>
        <w:rPr>
          <w:spacing w:val="36"/>
        </w:rPr>
        <w:t xml:space="preserve"> </w:t>
      </w:r>
      <w:r>
        <w:t>РольЭ.И.</w:t>
      </w:r>
      <w:r>
        <w:rPr>
          <w:spacing w:val="36"/>
        </w:rPr>
        <w:t xml:space="preserve"> </w:t>
      </w:r>
      <w:r>
        <w:t>Бирона,</w:t>
      </w:r>
      <w:r>
        <w:rPr>
          <w:spacing w:val="37"/>
        </w:rPr>
        <w:t xml:space="preserve"> </w:t>
      </w:r>
      <w:r>
        <w:t>Б.К.</w:t>
      </w:r>
      <w:r>
        <w:rPr>
          <w:spacing w:val="33"/>
        </w:rPr>
        <w:t xml:space="preserve"> </w:t>
      </w:r>
      <w:r>
        <w:t>Миниха,</w:t>
      </w:r>
      <w:r>
        <w:rPr>
          <w:spacing w:val="34"/>
        </w:rPr>
        <w:t xml:space="preserve"> </w:t>
      </w:r>
      <w:r>
        <w:t>А.И.</w:t>
      </w:r>
      <w:r>
        <w:rPr>
          <w:spacing w:val="34"/>
        </w:rPr>
        <w:t xml:space="preserve"> </w:t>
      </w:r>
      <w:r>
        <w:t>Остермана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А.П.</w:t>
      </w:r>
      <w:r>
        <w:rPr>
          <w:spacing w:val="36"/>
        </w:rPr>
        <w:t xml:space="preserve"> </w:t>
      </w:r>
      <w:r>
        <w:t>Волынского</w:t>
      </w:r>
      <w:r>
        <w:rPr>
          <w:spacing w:val="36"/>
        </w:rPr>
        <w:t xml:space="preserve"> </w:t>
      </w:r>
      <w:r>
        <w:t>в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2"/>
      </w:pPr>
      <w:r>
        <w:lastRenderedPageBreak/>
        <w:t>управлении и политической жизни страны. Возобновление деятельности Тайной канцелярии. Расширение прав</w:t>
      </w:r>
      <w:r>
        <w:rPr>
          <w:spacing w:val="1"/>
        </w:rPr>
        <w:t xml:space="preserve"> </w:t>
      </w:r>
      <w:r>
        <w:t>дворянского сословия. Укрепление</w:t>
      </w:r>
      <w:r>
        <w:rPr>
          <w:spacing w:val="1"/>
        </w:rPr>
        <w:t xml:space="preserve"> </w:t>
      </w:r>
      <w:r>
        <w:t>границ империи на юго-восточной окраине.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 жуза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 под суверенитет Российской империи. Участие России в войне за польское наследство. Русско-</w:t>
      </w:r>
      <w:r>
        <w:rPr>
          <w:spacing w:val="1"/>
        </w:rPr>
        <w:t xml:space="preserve"> </w:t>
      </w:r>
      <w:r>
        <w:t>турецкая война 1735—1739 гг.: причины, ход военных действий, итоги. Правление «Брауншвейгской фамилии».</w:t>
      </w:r>
      <w:r>
        <w:rPr>
          <w:spacing w:val="-52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2"/>
        </w:rPr>
        <w:t xml:space="preserve"> </w:t>
      </w:r>
      <w:r>
        <w:t>«верховники»,</w:t>
      </w:r>
      <w:r>
        <w:rPr>
          <w:spacing w:val="1"/>
        </w:rPr>
        <w:t xml:space="preserve"> </w:t>
      </w:r>
      <w:r>
        <w:t>«Кондиции»,</w:t>
      </w:r>
      <w:r>
        <w:rPr>
          <w:spacing w:val="-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министров,</w:t>
      </w:r>
      <w:r>
        <w:rPr>
          <w:spacing w:val="-1"/>
        </w:rPr>
        <w:t xml:space="preserve"> </w:t>
      </w:r>
      <w:r>
        <w:t>бироновщина.</w:t>
      </w:r>
    </w:p>
    <w:p w:rsidR="00752EA1" w:rsidRDefault="000C3A30">
      <w:pPr>
        <w:pStyle w:val="a3"/>
        <w:ind w:left="531" w:right="400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t>Анна</w:t>
      </w:r>
      <w:r>
        <w:rPr>
          <w:spacing w:val="1"/>
        </w:rPr>
        <w:t xml:space="preserve"> </w:t>
      </w:r>
      <w:r>
        <w:t>Иоанновна,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Голицын,</w:t>
      </w:r>
      <w:r>
        <w:rPr>
          <w:spacing w:val="1"/>
        </w:rPr>
        <w:t xml:space="preserve"> </w:t>
      </w:r>
      <w:r>
        <w:t>Э.И.</w:t>
      </w:r>
      <w:r>
        <w:rPr>
          <w:spacing w:val="1"/>
        </w:rPr>
        <w:t xml:space="preserve"> </w:t>
      </w:r>
      <w:r>
        <w:t>Бирон,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Остерман,</w:t>
      </w:r>
      <w:r>
        <w:rPr>
          <w:spacing w:val="1"/>
        </w:rPr>
        <w:t xml:space="preserve"> </w:t>
      </w:r>
      <w:r>
        <w:t>Б.К.</w:t>
      </w:r>
      <w:r>
        <w:rPr>
          <w:spacing w:val="1"/>
        </w:rPr>
        <w:t xml:space="preserve"> </w:t>
      </w:r>
      <w:r>
        <w:t>Миних,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Волынский,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Лещинский, Август III, Иван</w:t>
      </w:r>
      <w:r>
        <w:rPr>
          <w:spacing w:val="-1"/>
        </w:rPr>
        <w:t xml:space="preserve"> </w:t>
      </w:r>
      <w:r>
        <w:t>(Иоанн)</w:t>
      </w:r>
      <w:r>
        <w:rPr>
          <w:spacing w:val="-1"/>
        </w:rPr>
        <w:t xml:space="preserve"> </w:t>
      </w:r>
      <w:r>
        <w:t>Антонович, Анна</w:t>
      </w:r>
      <w:r>
        <w:rPr>
          <w:spacing w:val="-1"/>
        </w:rPr>
        <w:t xml:space="preserve"> </w:t>
      </w:r>
      <w:r>
        <w:t>Леопольдовна.</w:t>
      </w:r>
    </w:p>
    <w:p w:rsidR="00752EA1" w:rsidRDefault="000C3A30">
      <w:pPr>
        <w:ind w:left="531" w:right="395" w:firstLine="708"/>
        <w:jc w:val="both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правление</w:t>
      </w:r>
      <w:r>
        <w:rPr>
          <w:b/>
          <w:spacing w:val="1"/>
        </w:rPr>
        <w:t xml:space="preserve"> </w:t>
      </w:r>
      <w:r>
        <w:rPr>
          <w:b/>
        </w:rPr>
        <w:t>Елизаветы</w:t>
      </w:r>
      <w:r>
        <w:rPr>
          <w:b/>
          <w:spacing w:val="1"/>
        </w:rPr>
        <w:t xml:space="preserve"> </w:t>
      </w:r>
      <w:r>
        <w:rPr>
          <w:b/>
        </w:rPr>
        <w:t>Петровны.</w:t>
      </w:r>
      <w:r>
        <w:rPr>
          <w:b/>
          <w:spacing w:val="1"/>
        </w:rPr>
        <w:t xml:space="preserve"> </w:t>
      </w:r>
      <w:r>
        <w:rPr>
          <w:b/>
        </w:rPr>
        <w:t>Семилетняя</w:t>
      </w:r>
      <w:r>
        <w:rPr>
          <w:b/>
          <w:spacing w:val="1"/>
        </w:rPr>
        <w:t xml:space="preserve"> </w:t>
      </w:r>
      <w:r>
        <w:rPr>
          <w:b/>
        </w:rPr>
        <w:t>война.</w:t>
      </w:r>
      <w:r>
        <w:rPr>
          <w:b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 политике в середине XVIII в. Русско-шведская война 1741—1743 гг. Абоский мирный договор.</w:t>
      </w:r>
      <w:r>
        <w:rPr>
          <w:spacing w:val="1"/>
        </w:rPr>
        <w:t xml:space="preserve"> </w:t>
      </w:r>
      <w:r>
        <w:t>Причины и начало Семилетней войны. Участие России в Семилетней войне. Победы русских войск. Изменение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войны в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вступлением на престол</w:t>
      </w:r>
      <w:r>
        <w:rPr>
          <w:spacing w:val="-1"/>
        </w:rPr>
        <w:t xml:space="preserve"> </w:t>
      </w:r>
      <w:r>
        <w:t>Петра III.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</w:t>
      </w:r>
      <w:r>
        <w:t>:</w:t>
      </w:r>
      <w:r>
        <w:rPr>
          <w:spacing w:val="-1"/>
        </w:rPr>
        <w:t xml:space="preserve"> </w:t>
      </w:r>
      <w:r>
        <w:t>«равновесие»</w:t>
      </w:r>
      <w:r>
        <w:rPr>
          <w:spacing w:val="-6"/>
        </w:rPr>
        <w:t xml:space="preserve"> </w:t>
      </w:r>
      <w:r>
        <w:t>сил,</w:t>
      </w:r>
      <w:r>
        <w:rPr>
          <w:spacing w:val="-2"/>
        </w:rPr>
        <w:t xml:space="preserve"> </w:t>
      </w:r>
      <w:r>
        <w:t>коалиция,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конфликт.</w:t>
      </w:r>
    </w:p>
    <w:p w:rsidR="00752EA1" w:rsidRDefault="000C3A30">
      <w:pPr>
        <w:pStyle w:val="a3"/>
        <w:ind w:right="402"/>
      </w:pPr>
      <w:r>
        <w:rPr>
          <w:i/>
        </w:rPr>
        <w:t xml:space="preserve">Основные персоналии: </w:t>
      </w:r>
      <w:r>
        <w:t>Фридрих II, П.А. Румянцев, С.Ф. Апраксин, В.В. Фермор, П.С. Салтыков, А.Б. Бутурлин,</w:t>
      </w:r>
      <w:r>
        <w:rPr>
          <w:spacing w:val="1"/>
        </w:rPr>
        <w:t xml:space="preserve"> </w:t>
      </w:r>
      <w:r>
        <w:t>З.Г. Чернышѐв.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Внутренняя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правительства</w:t>
      </w:r>
      <w:r>
        <w:rPr>
          <w:b/>
          <w:spacing w:val="1"/>
        </w:rPr>
        <w:t xml:space="preserve"> </w:t>
      </w:r>
      <w:r>
        <w:rPr>
          <w:b/>
        </w:rPr>
        <w:t>Елизаветы</w:t>
      </w:r>
      <w:r>
        <w:rPr>
          <w:b/>
          <w:spacing w:val="1"/>
        </w:rPr>
        <w:t xml:space="preserve"> </w:t>
      </w:r>
      <w:r>
        <w:rPr>
          <w:b/>
        </w:rPr>
        <w:t>Петровны.</w:t>
      </w:r>
      <w:r>
        <w:rPr>
          <w:b/>
          <w:spacing w:val="1"/>
        </w:rPr>
        <w:t xml:space="preserve"> </w:t>
      </w:r>
      <w:r>
        <w:rPr>
          <w:b/>
        </w:rPr>
        <w:t>Пѐтр</w:t>
      </w:r>
      <w:r>
        <w:rPr>
          <w:b/>
          <w:spacing w:val="1"/>
        </w:rPr>
        <w:t xml:space="preserve"> </w:t>
      </w:r>
      <w:r>
        <w:rPr>
          <w:b/>
        </w:rPr>
        <w:t>III.</w:t>
      </w:r>
      <w:r>
        <w:rPr>
          <w:b/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Елизаветы Петровны, еѐ сподвижники. Новые права и привилегии дворянства. Вопрос о наследовании престола.</w:t>
      </w:r>
      <w:r>
        <w:rPr>
          <w:spacing w:val="-52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таможен,</w:t>
      </w:r>
      <w:r>
        <w:rPr>
          <w:spacing w:val="1"/>
        </w:rPr>
        <w:t xml:space="preserve"> </w:t>
      </w:r>
      <w:r>
        <w:t>усиление роли косвенных налогов. Создание Дворянского и Купеческого банков. Распространение монополий в</w:t>
      </w:r>
      <w:r>
        <w:rPr>
          <w:spacing w:val="-52"/>
        </w:rPr>
        <w:t xml:space="preserve"> </w:t>
      </w:r>
      <w:r>
        <w:t>промышленности и внешней торговле. Правление Петра III. Личность императора. «Манифест о вольности</w:t>
      </w:r>
      <w:r>
        <w:rPr>
          <w:spacing w:val="1"/>
        </w:rPr>
        <w:t xml:space="preserve"> </w:t>
      </w:r>
      <w:r>
        <w:t>дворянства».</w:t>
      </w:r>
      <w:r>
        <w:rPr>
          <w:spacing w:val="-1"/>
        </w:rPr>
        <w:t xml:space="preserve"> </w:t>
      </w:r>
      <w:r>
        <w:t>Причины, ход и итоги переворота</w:t>
      </w:r>
      <w:r>
        <w:rPr>
          <w:spacing w:val="-2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 г.</w:t>
      </w:r>
    </w:p>
    <w:p w:rsidR="00752EA1" w:rsidRDefault="000C3A30">
      <w:pPr>
        <w:pStyle w:val="a3"/>
        <w:spacing w:before="1"/>
        <w:ind w:left="531" w:right="396"/>
      </w:pPr>
      <w:r>
        <w:rPr>
          <w:i/>
        </w:rPr>
        <w:t>Основные понятия и термины:</w:t>
      </w:r>
      <w:r>
        <w:rPr>
          <w:i/>
          <w:spacing w:val="1"/>
        </w:rPr>
        <w:t xml:space="preserve"> </w:t>
      </w:r>
      <w:r>
        <w:t>Сенат, внутренние таможни, прямой налог, косвенные налоги, монополии,</w:t>
      </w:r>
      <w:r>
        <w:rPr>
          <w:spacing w:val="1"/>
        </w:rPr>
        <w:t xml:space="preserve"> </w:t>
      </w:r>
      <w:r>
        <w:t>секуляризация,</w:t>
      </w:r>
      <w:r>
        <w:rPr>
          <w:spacing w:val="-1"/>
        </w:rPr>
        <w:t xml:space="preserve"> </w:t>
      </w:r>
      <w:r>
        <w:t>«Манифест о вольности</w:t>
      </w:r>
      <w:r>
        <w:rPr>
          <w:spacing w:val="-4"/>
        </w:rPr>
        <w:t xml:space="preserve"> </w:t>
      </w:r>
      <w:r>
        <w:t>дворянства».</w:t>
      </w:r>
    </w:p>
    <w:p w:rsidR="00752EA1" w:rsidRDefault="000C3A30">
      <w:pPr>
        <w:pStyle w:val="a3"/>
        <w:spacing w:before="1"/>
        <w:ind w:right="397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Елизавета</w:t>
      </w:r>
      <w:r>
        <w:rPr>
          <w:spacing w:val="1"/>
        </w:rPr>
        <w:t xml:space="preserve"> </w:t>
      </w:r>
      <w:r>
        <w:t>Петровна,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Разумовские,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Шувалов,</w:t>
      </w:r>
      <w:r>
        <w:rPr>
          <w:spacing w:val="1"/>
        </w:rPr>
        <w:t xml:space="preserve"> </w:t>
      </w:r>
      <w:r>
        <w:t>Пѐтр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Алексеевна.</w:t>
      </w:r>
    </w:p>
    <w:p w:rsidR="00752EA1" w:rsidRDefault="000C3A30">
      <w:pPr>
        <w:pStyle w:val="31"/>
        <w:spacing w:before="3" w:line="251" w:lineRule="exact"/>
        <w:ind w:left="3751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28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Российской империи (12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spacing w:line="251" w:lineRule="exact"/>
        <w:ind w:left="1240"/>
      </w:pPr>
      <w:r>
        <w:t>Внутренняя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 просвещѐнный</w:t>
      </w:r>
      <w:r>
        <w:rPr>
          <w:spacing w:val="-2"/>
        </w:rPr>
        <w:t xml:space="preserve"> </w:t>
      </w:r>
      <w:r>
        <w:t>абсолютизм</w:t>
      </w:r>
    </w:p>
    <w:p w:rsidR="00752EA1" w:rsidRDefault="000C3A30">
      <w:pPr>
        <w:pStyle w:val="a3"/>
        <w:ind w:right="392"/>
      </w:pPr>
      <w:r>
        <w:t>Личность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просвещѐнный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просвещѐнного абсолютизма в России. Секуляризация церковного землевладения. Уложенная комиссия: состав,</w:t>
      </w:r>
      <w:r>
        <w:rPr>
          <w:spacing w:val="-5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причины роспуска.</w:t>
      </w:r>
      <w:r>
        <w:rPr>
          <w:spacing w:val="-1"/>
        </w:rPr>
        <w:t xml:space="preserve"> </w:t>
      </w:r>
      <w:r>
        <w:t>Идеи просвещѐнного</w:t>
      </w:r>
      <w:r>
        <w:rPr>
          <w:spacing w:val="-1"/>
        </w:rPr>
        <w:t xml:space="preserve"> </w:t>
      </w:r>
      <w:r>
        <w:t>абсолютизма в</w:t>
      </w:r>
      <w:r>
        <w:rPr>
          <w:spacing w:val="-3"/>
        </w:rPr>
        <w:t xml:space="preserve"> </w:t>
      </w:r>
      <w:r>
        <w:t>«Наказе»</w:t>
      </w:r>
      <w:r>
        <w:rPr>
          <w:spacing w:val="-5"/>
        </w:rPr>
        <w:t xml:space="preserve"> </w:t>
      </w:r>
      <w:r>
        <w:t>императрицы.</w:t>
      </w:r>
    </w:p>
    <w:p w:rsidR="00752EA1" w:rsidRDefault="000C3A30">
      <w:pPr>
        <w:ind w:left="532" w:right="899"/>
        <w:jc w:val="both"/>
        <w:rPr>
          <w:i/>
        </w:rPr>
      </w:pPr>
      <w:r>
        <w:rPr>
          <w:i/>
        </w:rPr>
        <w:t xml:space="preserve">Основные понятия и термины: </w:t>
      </w:r>
      <w:r>
        <w:t>просвещѐнный абсолютизм, Уложенная комиссия, «Наказ», секуляризация.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персоналии:</w:t>
      </w:r>
      <w:r>
        <w:rPr>
          <w:spacing w:val="-1"/>
        </w:rPr>
        <w:t xml:space="preserve"> </w:t>
      </w:r>
      <w:r>
        <w:rPr>
          <w:i/>
        </w:rPr>
        <w:t>Екатерина</w:t>
      </w:r>
      <w:r>
        <w:rPr>
          <w:i/>
          <w:spacing w:val="-2"/>
        </w:rPr>
        <w:t xml:space="preserve"> </w:t>
      </w:r>
      <w:r>
        <w:rPr>
          <w:i/>
        </w:rPr>
        <w:t>II.</w:t>
      </w:r>
    </w:p>
    <w:p w:rsidR="00752EA1" w:rsidRDefault="000C3A30">
      <w:pPr>
        <w:ind w:left="532" w:right="394" w:firstLine="708"/>
        <w:jc w:val="both"/>
      </w:pPr>
      <w:r>
        <w:rPr>
          <w:b/>
        </w:rPr>
        <w:t xml:space="preserve">Губернская реформа и сословная политика Екатерины II. </w:t>
      </w:r>
      <w:r>
        <w:t>Реформы местного управления. 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33"/>
        </w:rPr>
        <w:t xml:space="preserve"> </w:t>
      </w:r>
      <w:r>
        <w:t>губернией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уездом.</w:t>
      </w:r>
      <w:r>
        <w:rPr>
          <w:spacing w:val="33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сословной</w:t>
      </w:r>
      <w:r>
        <w:rPr>
          <w:spacing w:val="33"/>
        </w:rPr>
        <w:t xml:space="preserve"> </w:t>
      </w:r>
      <w:r>
        <w:t>политики.</w:t>
      </w:r>
      <w:r>
        <w:rPr>
          <w:spacing w:val="33"/>
        </w:rPr>
        <w:t xml:space="preserve"> </w:t>
      </w:r>
      <w:r>
        <w:t>Жалованная</w:t>
      </w:r>
      <w:r>
        <w:rPr>
          <w:spacing w:val="34"/>
        </w:rPr>
        <w:t xml:space="preserve"> </w:t>
      </w:r>
      <w:r>
        <w:t>грамота</w:t>
      </w:r>
      <w:r>
        <w:rPr>
          <w:spacing w:val="35"/>
        </w:rPr>
        <w:t xml:space="preserve"> </w:t>
      </w:r>
      <w:r>
        <w:t>дворянству.</w:t>
      </w:r>
      <w:r>
        <w:rPr>
          <w:spacing w:val="33"/>
        </w:rPr>
        <w:t xml:space="preserve"> </w:t>
      </w:r>
      <w:r>
        <w:t>Дворянство</w:t>
      </w:r>
      <w:r>
        <w:rPr>
          <w:spacing w:val="36"/>
        </w:rPr>
        <w:t xml:space="preserve"> </w:t>
      </w:r>
      <w:r>
        <w:t>—</w:t>
      </w:r>
    </w:p>
    <w:p w:rsidR="00752EA1" w:rsidRDefault="000C3A30">
      <w:pPr>
        <w:pStyle w:val="a3"/>
        <w:ind w:right="398"/>
      </w:pP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55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 дворянских обществ в губерниях и уездах. Политика правительства по отношению к купечеству и</w:t>
      </w:r>
      <w:r>
        <w:rPr>
          <w:spacing w:val="1"/>
        </w:rPr>
        <w:t xml:space="preserve"> </w:t>
      </w:r>
      <w:r>
        <w:t>городам.</w:t>
      </w:r>
      <w:r>
        <w:rPr>
          <w:spacing w:val="-2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привилегий</w:t>
      </w:r>
      <w:r>
        <w:rPr>
          <w:spacing w:val="-2"/>
        </w:rPr>
        <w:t xml:space="preserve"> </w:t>
      </w:r>
      <w:r>
        <w:t>гильдейского</w:t>
      </w:r>
      <w:r>
        <w:rPr>
          <w:spacing w:val="-5"/>
        </w:rPr>
        <w:t xml:space="preserve"> </w:t>
      </w:r>
      <w:r>
        <w:t>купечества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управлении.</w:t>
      </w:r>
    </w:p>
    <w:p w:rsidR="00752EA1" w:rsidRDefault="000C3A30">
      <w:pPr>
        <w:pStyle w:val="a3"/>
        <w:ind w:left="531" w:right="394"/>
      </w:pPr>
      <w:r>
        <w:rPr>
          <w:i/>
        </w:rPr>
        <w:t xml:space="preserve">Основные понятия и термины: </w:t>
      </w:r>
      <w:r>
        <w:t>губерния, губернатор, наместник, уезд, губернское правление, Казѐнная палата,</w:t>
      </w:r>
      <w:r>
        <w:rPr>
          <w:spacing w:val="1"/>
        </w:rPr>
        <w:t xml:space="preserve"> </w:t>
      </w:r>
      <w:r>
        <w:t>приказ общественного призрения, городничий, капитан-исправник, прокурор, Жалованная грамота дворянству,</w:t>
      </w:r>
      <w:r>
        <w:rPr>
          <w:spacing w:val="1"/>
        </w:rPr>
        <w:t xml:space="preserve"> </w:t>
      </w:r>
      <w:r>
        <w:t>Жалованная грамота городам, гильдии, мещане, городовые обыватели, предводитель дворянства, городской</w:t>
      </w:r>
      <w:r>
        <w:rPr>
          <w:spacing w:val="1"/>
        </w:rPr>
        <w:t xml:space="preserve"> </w:t>
      </w:r>
      <w:r>
        <w:t>голова,</w:t>
      </w:r>
      <w:r>
        <w:rPr>
          <w:spacing w:val="-2"/>
        </w:rPr>
        <w:t xml:space="preserve"> </w:t>
      </w:r>
      <w:r>
        <w:t>городская</w:t>
      </w:r>
      <w:r>
        <w:rPr>
          <w:spacing w:val="-3"/>
        </w:rPr>
        <w:t xml:space="preserve"> </w:t>
      </w:r>
      <w:r>
        <w:t>дума.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Крепостное право в России во второй половине XVIII в.</w:t>
      </w:r>
      <w:r>
        <w:t>Распространение крепостного права. Условия</w:t>
      </w:r>
      <w:r>
        <w:rPr>
          <w:spacing w:val="-52"/>
        </w:rPr>
        <w:t xml:space="preserve"> </w:t>
      </w:r>
      <w:r>
        <w:t>жизни крепостной деревни. Повинности крестьян. Дворовые люди. Права помещика по отношению к 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помещиков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крепостных</w:t>
      </w:r>
      <w:r>
        <w:rPr>
          <w:spacing w:val="-4"/>
        </w:rPr>
        <w:t xml:space="preserve"> </w:t>
      </w:r>
      <w:r>
        <w:t>во 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XVIIIв.</w:t>
      </w:r>
    </w:p>
    <w:p w:rsidR="00752EA1" w:rsidRDefault="000C3A30">
      <w:pPr>
        <w:ind w:left="531" w:right="396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барщина,</w:t>
      </w:r>
      <w:r>
        <w:rPr>
          <w:spacing w:val="1"/>
        </w:rPr>
        <w:t xml:space="preserve"> </w:t>
      </w:r>
      <w:r>
        <w:t>оброк,</w:t>
      </w:r>
      <w:r>
        <w:rPr>
          <w:spacing w:val="55"/>
        </w:rPr>
        <w:t xml:space="preserve"> </w:t>
      </w:r>
      <w:r>
        <w:t>помещик,</w:t>
      </w:r>
      <w:r>
        <w:rPr>
          <w:spacing w:val="1"/>
        </w:rPr>
        <w:t xml:space="preserve"> </w:t>
      </w:r>
      <w:r>
        <w:t>дворовые</w:t>
      </w:r>
      <w:r>
        <w:rPr>
          <w:spacing w:val="-1"/>
        </w:rPr>
        <w:t xml:space="preserve"> </w:t>
      </w:r>
      <w:r>
        <w:t>люди,</w:t>
      </w:r>
      <w:r>
        <w:rPr>
          <w:spacing w:val="-3"/>
        </w:rPr>
        <w:t xml:space="preserve"> </w:t>
      </w:r>
      <w:r>
        <w:t>крепостная мануфактура.</w:t>
      </w:r>
    </w:p>
    <w:p w:rsidR="00752EA1" w:rsidRDefault="000C3A30">
      <w:pPr>
        <w:pStyle w:val="a3"/>
        <w:spacing w:before="1"/>
        <w:ind w:left="531" w:right="394" w:firstLine="708"/>
      </w:pPr>
      <w:r>
        <w:rPr>
          <w:b/>
        </w:rPr>
        <w:t>Экономическая жизнь России второй половины XVIII в.</w:t>
      </w:r>
      <w:r>
        <w:t>Роль крепостного строя в экономике страны.</w:t>
      </w:r>
      <w:r>
        <w:rPr>
          <w:spacing w:val="-52"/>
        </w:rPr>
        <w:t xml:space="preserve"> </w:t>
      </w:r>
      <w:r>
        <w:t>Барщинное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оброчное</w:t>
      </w:r>
      <w:r>
        <w:rPr>
          <w:spacing w:val="7"/>
        </w:rPr>
        <w:t xml:space="preserve"> </w:t>
      </w:r>
      <w:r>
        <w:t>хозяйство.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промышленности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городе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деревне.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государства,</w:t>
      </w:r>
      <w:r>
        <w:rPr>
          <w:spacing w:val="5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вольнонаѐмный</w:t>
      </w:r>
      <w:r>
        <w:rPr>
          <w:spacing w:val="-52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 династий (Морозовы, Рябушинские, Гарелины, Прохоровы и др.). Политика Екатерины II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Вне</w:t>
      </w:r>
      <w:r>
        <w:rPr>
          <w:u w:val="single"/>
        </w:rPr>
        <w:t>шн</w:t>
      </w:r>
      <w:r>
        <w:t>яя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Партнѐры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Ярмарки и их роль во внутренней торговле (Макарьевская, Ирбитская, Свенская, Коренная ярмарки). Денежное</w:t>
      </w:r>
      <w:r>
        <w:rPr>
          <w:spacing w:val="1"/>
        </w:rPr>
        <w:t xml:space="preserve"> </w:t>
      </w:r>
      <w:r>
        <w:t>обращение.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-1"/>
        </w:rPr>
        <w:t xml:space="preserve"> </w:t>
      </w:r>
      <w:r>
        <w:t>Мариинская</w:t>
      </w:r>
      <w:r>
        <w:rPr>
          <w:spacing w:val="-3"/>
        </w:rPr>
        <w:t xml:space="preserve"> </w:t>
      </w:r>
      <w:r>
        <w:t>и др.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месячина,</w:t>
      </w:r>
      <w:r>
        <w:rPr>
          <w:spacing w:val="-4"/>
        </w:rPr>
        <w:t xml:space="preserve"> </w:t>
      </w:r>
      <w:r>
        <w:t>отхожие</w:t>
      </w:r>
      <w:r>
        <w:rPr>
          <w:spacing w:val="-5"/>
        </w:rPr>
        <w:t xml:space="preserve"> </w:t>
      </w:r>
      <w:r>
        <w:t>промыслы,</w:t>
      </w:r>
      <w:r>
        <w:rPr>
          <w:spacing w:val="-2"/>
        </w:rPr>
        <w:t xml:space="preserve"> </w:t>
      </w:r>
      <w:r>
        <w:t>протекционизм,</w:t>
      </w:r>
      <w:r>
        <w:rPr>
          <w:spacing w:val="-3"/>
        </w:rPr>
        <w:t xml:space="preserve"> </w:t>
      </w:r>
      <w:r>
        <w:t>ярмарка,</w:t>
      </w:r>
      <w:r>
        <w:rPr>
          <w:spacing w:val="-5"/>
        </w:rPr>
        <w:t xml:space="preserve"> </w:t>
      </w:r>
      <w:r>
        <w:t>ассигнация.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Екатерина</w:t>
      </w:r>
      <w:r>
        <w:rPr>
          <w:spacing w:val="-2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Болотов,</w:t>
      </w:r>
      <w:r>
        <w:rPr>
          <w:spacing w:val="-5"/>
        </w:rPr>
        <w:t xml:space="preserve"> </w:t>
      </w:r>
      <w:r>
        <w:t>Морозовы,</w:t>
      </w:r>
      <w:r>
        <w:rPr>
          <w:spacing w:val="-3"/>
        </w:rPr>
        <w:t xml:space="preserve"> </w:t>
      </w:r>
      <w:r>
        <w:t>Рябушинские,</w:t>
      </w:r>
      <w:r>
        <w:rPr>
          <w:spacing w:val="-5"/>
        </w:rPr>
        <w:t xml:space="preserve"> </w:t>
      </w:r>
      <w:r>
        <w:t>Гарелины,</w:t>
      </w:r>
      <w:r>
        <w:rPr>
          <w:spacing w:val="-5"/>
        </w:rPr>
        <w:t xml:space="preserve"> </w:t>
      </w:r>
      <w:r>
        <w:t>Прохоровы.</w:t>
      </w:r>
    </w:p>
    <w:p w:rsidR="00752EA1" w:rsidRDefault="000C3A30">
      <w:pPr>
        <w:spacing w:before="1"/>
        <w:ind w:left="531" w:right="397" w:firstLine="708"/>
        <w:jc w:val="both"/>
      </w:pPr>
      <w:r>
        <w:rPr>
          <w:b/>
        </w:rPr>
        <w:t>Восстание</w:t>
      </w:r>
      <w:r>
        <w:rPr>
          <w:b/>
          <w:spacing w:val="1"/>
        </w:rPr>
        <w:t xml:space="preserve"> </w:t>
      </w:r>
      <w:r>
        <w:rPr>
          <w:b/>
        </w:rPr>
        <w:t>Е.И. Пугачѐва (1773—1775).</w:t>
      </w:r>
      <w:r>
        <w:rPr>
          <w:b/>
          <w:spacing w:val="1"/>
        </w:rPr>
        <w:t xml:space="preserve"> </w:t>
      </w:r>
      <w:r>
        <w:t>Причины народных движений во второй половине XVIIIв.</w:t>
      </w:r>
      <w:r>
        <w:rPr>
          <w:spacing w:val="1"/>
        </w:rPr>
        <w:t xml:space="preserve"> </w:t>
      </w:r>
      <w:r>
        <w:t>Предпосылки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возрождения</w:t>
      </w:r>
      <w:r>
        <w:rPr>
          <w:spacing w:val="26"/>
        </w:rPr>
        <w:t xml:space="preserve"> </w:t>
      </w:r>
      <w:r>
        <w:t>самозванства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царствование</w:t>
      </w:r>
      <w:r>
        <w:rPr>
          <w:spacing w:val="27"/>
        </w:rPr>
        <w:t xml:space="preserve"> </w:t>
      </w:r>
      <w:r>
        <w:t>Екатерины</w:t>
      </w:r>
      <w:r>
        <w:rPr>
          <w:spacing w:val="29"/>
        </w:rPr>
        <w:t xml:space="preserve"> </w:t>
      </w:r>
      <w:r>
        <w:t>II.</w:t>
      </w:r>
      <w:r>
        <w:rPr>
          <w:spacing w:val="28"/>
        </w:rPr>
        <w:t xml:space="preserve"> </w:t>
      </w:r>
      <w:r>
        <w:t>Личность</w:t>
      </w:r>
      <w:r>
        <w:rPr>
          <w:spacing w:val="26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Пугачѐва.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5"/>
      </w:pPr>
      <w:r>
        <w:lastRenderedPageBreak/>
        <w:t>Антидворянский и антикрепостнический характер движения. Социальный состав участников. Роль казачества,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Пугачѐвым.</w:t>
      </w:r>
      <w:r>
        <w:rPr>
          <w:spacing w:val="1"/>
        </w:rPr>
        <w:t xml:space="preserve"> </w:t>
      </w:r>
      <w:r>
        <w:t>Поражение восстания и гибель его предводителя. Влияние восстания Е.И. Пугачѐва на политику Екатерины II 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общественной мысли.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казаки,</w:t>
      </w:r>
      <w:r>
        <w:rPr>
          <w:spacing w:val="-2"/>
        </w:rPr>
        <w:t xml:space="preserve"> </w:t>
      </w:r>
      <w:r>
        <w:t>атаман,</w:t>
      </w:r>
      <w:r>
        <w:rPr>
          <w:spacing w:val="-5"/>
        </w:rPr>
        <w:t xml:space="preserve"> </w:t>
      </w:r>
      <w:r>
        <w:t>крепостные</w:t>
      </w:r>
      <w:r>
        <w:rPr>
          <w:spacing w:val="-4"/>
        </w:rPr>
        <w:t xml:space="preserve"> </w:t>
      </w:r>
      <w:r>
        <w:t>крестьяне,</w:t>
      </w:r>
      <w:r>
        <w:rPr>
          <w:spacing w:val="-1"/>
        </w:rPr>
        <w:t xml:space="preserve"> </w:t>
      </w:r>
      <w:r>
        <w:t>самозванство.</w:t>
      </w:r>
    </w:p>
    <w:p w:rsidR="00752EA1" w:rsidRDefault="000C3A30">
      <w:pPr>
        <w:spacing w:before="2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Екатерина</w:t>
      </w:r>
      <w:r>
        <w:rPr>
          <w:spacing w:val="-2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Пугачѐв,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Юлаев,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Бибиков,</w:t>
      </w:r>
      <w:r>
        <w:rPr>
          <w:spacing w:val="-2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Михельсон.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 xml:space="preserve">Русско-турецкие войны второй половины XVIII в. </w:t>
      </w:r>
      <w:r>
        <w:t>Международное положение Российской империи в</w:t>
      </w:r>
      <w:r>
        <w:rPr>
          <w:spacing w:val="-52"/>
        </w:rPr>
        <w:t xml:space="preserve"> </w:t>
      </w:r>
      <w:r>
        <w:t>середине XVIIIв. и актуальные направления еѐ внешней политики. Русско-турецкие войны 1768—1774 гг. и</w:t>
      </w:r>
      <w:r>
        <w:rPr>
          <w:spacing w:val="1"/>
        </w:rPr>
        <w:t xml:space="preserve"> </w:t>
      </w:r>
      <w:r>
        <w:t>1787—1791 гг.: причины и цели участников; основные сражения на суше и море; выдающиеся полководцы и</w:t>
      </w:r>
      <w:r>
        <w:rPr>
          <w:spacing w:val="1"/>
        </w:rPr>
        <w:t xml:space="preserve"> </w:t>
      </w:r>
      <w:r>
        <w:t>адмиралы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(П.А.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Орлов,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Спиридов,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Территориальные приобретения России по условиям Кючук-Кайнарджийского и Ясского мирных договоров.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 Кавказе.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t>Кючук-Кайнарджийский</w:t>
      </w:r>
      <w:r>
        <w:rPr>
          <w:spacing w:val="-2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Новороссия,</w:t>
      </w:r>
      <w:r>
        <w:rPr>
          <w:spacing w:val="-5"/>
        </w:rPr>
        <w:t xml:space="preserve"> </w:t>
      </w:r>
      <w:r>
        <w:t>Ясский</w:t>
      </w:r>
      <w:r>
        <w:rPr>
          <w:spacing w:val="-2"/>
        </w:rPr>
        <w:t xml:space="preserve"> </w:t>
      </w:r>
      <w:r>
        <w:t>мир.</w:t>
      </w:r>
    </w:p>
    <w:p w:rsidR="00752EA1" w:rsidRDefault="000C3A30">
      <w:pPr>
        <w:pStyle w:val="a3"/>
        <w:ind w:right="394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П.А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Спиридов,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Долгоруков,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-52"/>
        </w:rPr>
        <w:t xml:space="preserve"> </w:t>
      </w:r>
      <w:r>
        <w:t>Ушаков,</w:t>
      </w:r>
      <w:r>
        <w:rPr>
          <w:spacing w:val="-1"/>
        </w:rPr>
        <w:t xml:space="preserve"> </w:t>
      </w:r>
      <w:r>
        <w:t>Г.А. Потѐмкин.</w:t>
      </w:r>
    </w:p>
    <w:p w:rsidR="00752EA1" w:rsidRDefault="000C3A30">
      <w:pPr>
        <w:pStyle w:val="a3"/>
        <w:spacing w:before="1"/>
        <w:ind w:left="531" w:right="395" w:firstLine="708"/>
      </w:pPr>
      <w:r>
        <w:rPr>
          <w:b/>
        </w:rPr>
        <w:t>Разделы Речи Посполитой и внешняя политика России в конце XVIII в</w:t>
      </w:r>
      <w:r>
        <w:t>. Отношения России и Речи</w:t>
      </w:r>
      <w:r>
        <w:rPr>
          <w:spacing w:val="1"/>
        </w:rPr>
        <w:t xml:space="preserve"> </w:t>
      </w:r>
      <w:r>
        <w:t>Посполитой в XVIIIв. Участие России в разделах Речи Посполитой вместе с империей Габсбургов и 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Белоруссии. Присоединение Литвы и Курляндии. Борьба Поль</w:t>
      </w:r>
      <w:r>
        <w:rPr>
          <w:u w:val="single"/>
        </w:rPr>
        <w:t>ши</w:t>
      </w:r>
      <w:r>
        <w:t xml:space="preserve"> за национальную независимость. 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Костюшко.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Панина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вооружѐнном</w:t>
      </w:r>
      <w:r>
        <w:rPr>
          <w:spacing w:val="1"/>
        </w:rPr>
        <w:t xml:space="preserve"> </w:t>
      </w:r>
      <w:r>
        <w:t>нейтралитете</w:t>
      </w:r>
      <w:r>
        <w:rPr>
          <w:spacing w:val="1"/>
        </w:rPr>
        <w:t xml:space="preserve"> </w:t>
      </w:r>
      <w:r>
        <w:t>1780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Русско-шведская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1788—1790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революционная</w:t>
      </w:r>
      <w:r>
        <w:rPr>
          <w:spacing w:val="-3"/>
        </w:rPr>
        <w:t xml:space="preserve"> </w:t>
      </w:r>
      <w:r>
        <w:t>Франция.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диссиденты,</w:t>
      </w:r>
      <w:r>
        <w:rPr>
          <w:spacing w:val="-2"/>
        </w:rPr>
        <w:t xml:space="preserve"> </w:t>
      </w:r>
      <w:r>
        <w:t>шляхта,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Посполитой.</w:t>
      </w:r>
    </w:p>
    <w:p w:rsidR="00752EA1" w:rsidRDefault="000C3A30">
      <w:pPr>
        <w:pStyle w:val="a3"/>
        <w:ind w:right="398"/>
      </w:pPr>
      <w:r>
        <w:rPr>
          <w:i/>
        </w:rPr>
        <w:t xml:space="preserve">Основные персоналии: </w:t>
      </w:r>
      <w:r>
        <w:t>Екатерина II, С. Понятовский, Т. Костюшко, А.В. Суворов, Н.И. Панин, А.А. Безбородко,</w:t>
      </w:r>
      <w:r>
        <w:rPr>
          <w:spacing w:val="-52"/>
        </w:rPr>
        <w:t xml:space="preserve"> </w:t>
      </w:r>
      <w:r>
        <w:t>Густав III, Людовик XVI,</w:t>
      </w:r>
      <w:r>
        <w:rPr>
          <w:spacing w:val="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Новиков, А.Н. Радищев.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Народы Российской империи в XVIII в. </w:t>
      </w:r>
      <w:r>
        <w:t>Россия — многонациональная империя. Задачи национальной</w:t>
      </w:r>
      <w:r>
        <w:rPr>
          <w:spacing w:val="1"/>
        </w:rPr>
        <w:t xml:space="preserve"> </w:t>
      </w:r>
      <w:r>
        <w:t>политики российского правительства в XVIIIв. Унификация управления на окраинах империи. Ликвидация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гетманства.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господствующего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Российской империи. Религиозная политика. Укрепление начал толерантности и веротерпимости по отношению</w:t>
      </w:r>
      <w:r>
        <w:rPr>
          <w:spacing w:val="-52"/>
        </w:rPr>
        <w:t xml:space="preserve"> </w:t>
      </w:r>
      <w:r>
        <w:t>к неправославным и нехристианским конфессиям. Расселение колонистов в Новороссии, Пово</w:t>
      </w:r>
      <w:r>
        <w:rPr>
          <w:u w:val="single"/>
        </w:rPr>
        <w:t>лжь</w:t>
      </w:r>
      <w:r>
        <w:t>е и 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-5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русских в</w:t>
      </w:r>
      <w:r>
        <w:rPr>
          <w:spacing w:val="-2"/>
        </w:rPr>
        <w:t xml:space="preserve"> </w:t>
      </w:r>
      <w:r>
        <w:t>Российской империи.</w:t>
      </w:r>
    </w:p>
    <w:p w:rsidR="00752EA1" w:rsidRDefault="000C3A30">
      <w:pPr>
        <w:pStyle w:val="a3"/>
        <w:spacing w:before="1"/>
        <w:ind w:left="531" w:right="398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t>Малороссийская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старообрядчество,</w:t>
      </w:r>
      <w:r>
        <w:rPr>
          <w:spacing w:val="1"/>
        </w:rPr>
        <w:t xml:space="preserve"> </w:t>
      </w:r>
      <w:r>
        <w:t>католичество,</w:t>
      </w:r>
      <w:r>
        <w:rPr>
          <w:spacing w:val="1"/>
        </w:rPr>
        <w:t xml:space="preserve"> </w:t>
      </w:r>
      <w:r>
        <w:t>протестантизм,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Магометанское</w:t>
      </w:r>
      <w:r>
        <w:rPr>
          <w:spacing w:val="-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собрание, иудаизм,</w:t>
      </w:r>
      <w:r>
        <w:rPr>
          <w:spacing w:val="-1"/>
        </w:rPr>
        <w:t xml:space="preserve"> </w:t>
      </w:r>
      <w:r>
        <w:t>язычество, колонисты.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 xml:space="preserve">Освоение Новороссии. </w:t>
      </w:r>
      <w:r>
        <w:t>Возникновение Новороссии. Население Новороссии. Привлечение иностранцев</w:t>
      </w:r>
      <w:r>
        <w:rPr>
          <w:spacing w:val="1"/>
        </w:rPr>
        <w:t xml:space="preserve"> </w:t>
      </w:r>
      <w:r>
        <w:t>на новоприсо- единѐнные земли. Организация управления Новороссией. Г.А. Потѐмкин. Строительство новых</w:t>
      </w:r>
      <w:r>
        <w:rPr>
          <w:spacing w:val="1"/>
        </w:rPr>
        <w:t xml:space="preserve"> </w:t>
      </w:r>
      <w:r>
        <w:t>городов и портов. Основание Севастополя, Одессы, Херсона. Развитие торговли и промышленности в Новорос-</w:t>
      </w:r>
      <w:r>
        <w:rPr>
          <w:spacing w:val="1"/>
        </w:rPr>
        <w:t xml:space="preserve"> </w:t>
      </w:r>
      <w:r>
        <w:t>сии. Расселение колонистов в Новороссии. Формирование кубанского казачества. Путешествие Екатерины II на</w:t>
      </w:r>
      <w:r>
        <w:rPr>
          <w:spacing w:val="1"/>
        </w:rPr>
        <w:t xml:space="preserve"> </w:t>
      </w:r>
      <w:r>
        <w:t>юг 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t>Новороссия,</w:t>
      </w:r>
      <w:r>
        <w:rPr>
          <w:spacing w:val="-5"/>
        </w:rPr>
        <w:t xml:space="preserve"> </w:t>
      </w:r>
      <w:r>
        <w:t>колонисты,</w:t>
      </w:r>
      <w:r>
        <w:rPr>
          <w:spacing w:val="-2"/>
        </w:rPr>
        <w:t xml:space="preserve"> </w:t>
      </w:r>
      <w:r>
        <w:t>кубанское</w:t>
      </w:r>
      <w:r>
        <w:rPr>
          <w:spacing w:val="-4"/>
        </w:rPr>
        <w:t xml:space="preserve"> </w:t>
      </w:r>
      <w:r>
        <w:t>казачество.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Екатерина</w:t>
      </w:r>
      <w:r>
        <w:rPr>
          <w:spacing w:val="-2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Г.А.</w:t>
      </w:r>
      <w:r>
        <w:rPr>
          <w:spacing w:val="-2"/>
        </w:rPr>
        <w:t xml:space="preserve"> </w:t>
      </w:r>
      <w:r>
        <w:t>Потѐмкин.</w:t>
      </w:r>
    </w:p>
    <w:p w:rsidR="00752EA1" w:rsidRDefault="000C3A30">
      <w:pPr>
        <w:pStyle w:val="a3"/>
        <w:spacing w:before="2"/>
        <w:ind w:right="393" w:firstLine="708"/>
      </w:pPr>
      <w:r>
        <w:rPr>
          <w:b/>
        </w:rPr>
        <w:t>Правление</w:t>
      </w:r>
      <w:r>
        <w:rPr>
          <w:b/>
          <w:spacing w:val="15"/>
        </w:rPr>
        <w:t xml:space="preserve"> </w:t>
      </w:r>
      <w:r>
        <w:rPr>
          <w:b/>
        </w:rPr>
        <w:t>Павла</w:t>
      </w:r>
      <w:r>
        <w:rPr>
          <w:b/>
          <w:spacing w:val="16"/>
        </w:rPr>
        <w:t xml:space="preserve"> </w:t>
      </w:r>
      <w:r>
        <w:rPr>
          <w:b/>
        </w:rPr>
        <w:t>I.</w:t>
      </w:r>
      <w:r>
        <w:rPr>
          <w:b/>
          <w:spacing w:val="18"/>
        </w:rPr>
        <w:t xml:space="preserve"> </w:t>
      </w:r>
      <w:r>
        <w:t>Личность</w:t>
      </w:r>
      <w:r>
        <w:rPr>
          <w:spacing w:val="9"/>
        </w:rPr>
        <w:t xml:space="preserve"> </w:t>
      </w:r>
      <w:r>
        <w:t>Павла</w:t>
      </w:r>
      <w:r>
        <w:rPr>
          <w:spacing w:val="12"/>
        </w:rPr>
        <w:t xml:space="preserve"> </w:t>
      </w:r>
      <w:r>
        <w:t>Iи</w:t>
      </w:r>
      <w:r>
        <w:rPr>
          <w:spacing w:val="11"/>
        </w:rPr>
        <w:t xml:space="preserve"> </w:t>
      </w:r>
      <w:r>
        <w:t>отзывы</w:t>
      </w:r>
      <w:r>
        <w:rPr>
          <w:spacing w:val="1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нѐм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современников.</w:t>
      </w:r>
      <w:r>
        <w:rPr>
          <w:spacing w:val="7"/>
        </w:rPr>
        <w:t xml:space="preserve"> </w:t>
      </w:r>
      <w:r>
        <w:t>Внутренняя</w:t>
      </w:r>
      <w:r>
        <w:rPr>
          <w:spacing w:val="12"/>
        </w:rPr>
        <w:t xml:space="preserve"> </w:t>
      </w:r>
      <w:r>
        <w:t>политика</w:t>
      </w:r>
      <w:r>
        <w:rPr>
          <w:spacing w:val="10"/>
        </w:rPr>
        <w:t xml:space="preserve"> </w:t>
      </w:r>
      <w:r>
        <w:t>Павла</w:t>
      </w:r>
      <w:r>
        <w:rPr>
          <w:spacing w:val="-52"/>
        </w:rPr>
        <w:t xml:space="preserve"> </w:t>
      </w:r>
      <w:r>
        <w:t>I: военная реформа, Акт о престолонаследии, Указ о трѐхдневной барщине и др. Внешняя политика Павла I:</w:t>
      </w:r>
      <w:r>
        <w:rPr>
          <w:spacing w:val="1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направления.</w:t>
      </w:r>
      <w:r>
        <w:rPr>
          <w:spacing w:val="33"/>
        </w:rPr>
        <w:t xml:space="preserve"> </w:t>
      </w:r>
      <w:r>
        <w:t>Причины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</w:t>
      </w:r>
      <w:r>
        <w:rPr>
          <w:spacing w:val="33"/>
        </w:rPr>
        <w:t xml:space="preserve"> </w:t>
      </w:r>
      <w:r>
        <w:t>войны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Францией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составе</w:t>
      </w:r>
      <w:r>
        <w:rPr>
          <w:spacing w:val="33"/>
        </w:rPr>
        <w:t xml:space="preserve"> </w:t>
      </w:r>
      <w:r>
        <w:t>антифранцузской</w:t>
      </w:r>
      <w:r>
        <w:rPr>
          <w:spacing w:val="33"/>
        </w:rPr>
        <w:t xml:space="preserve"> </w:t>
      </w:r>
      <w:r>
        <w:t>коалиции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1798—</w:t>
      </w:r>
      <w:r>
        <w:rPr>
          <w:spacing w:val="-53"/>
        </w:rPr>
        <w:t xml:space="preserve"> </w:t>
      </w:r>
      <w:r>
        <w:t>1799 гг. Итальянский и Швейцарский походы А.В. Суворова. Победы русского флота под командованием Ф.Ф.</w:t>
      </w:r>
      <w:r>
        <w:rPr>
          <w:spacing w:val="1"/>
        </w:rPr>
        <w:t xml:space="preserve"> </w:t>
      </w:r>
      <w:r>
        <w:t>Ушакова. Предпосылки недовольства политикой Павла I в верхах российского общества и дворцовый переворот</w:t>
      </w:r>
      <w:r>
        <w:rPr>
          <w:spacing w:val="-52"/>
        </w:rPr>
        <w:t xml:space="preserve"> </w:t>
      </w:r>
      <w:r>
        <w:t>11 марта 1801 г.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Акт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Указ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трѐхдневной</w:t>
      </w:r>
      <w:r>
        <w:rPr>
          <w:spacing w:val="-2"/>
        </w:rPr>
        <w:t xml:space="preserve"> </w:t>
      </w:r>
      <w:r>
        <w:t>барщине.</w:t>
      </w:r>
    </w:p>
    <w:p w:rsidR="00752EA1" w:rsidRDefault="000C3A30">
      <w:pPr>
        <w:spacing w:before="1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Павел</w:t>
      </w:r>
      <w:r>
        <w:rPr>
          <w:spacing w:val="-1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Суворов,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Ушаков,</w:t>
      </w:r>
      <w:r>
        <w:rPr>
          <w:spacing w:val="-1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Багратион.</w:t>
      </w:r>
    </w:p>
    <w:p w:rsidR="00752EA1" w:rsidRDefault="000C3A30">
      <w:pPr>
        <w:pStyle w:val="31"/>
        <w:spacing w:before="4"/>
        <w:ind w:left="1403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5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rPr>
          <w:spacing w:val="-1"/>
        </w:rPr>
        <w:t>л</w:t>
      </w:r>
      <w:r>
        <w:rPr>
          <w:spacing w:val="43"/>
        </w:rPr>
        <w:t xml:space="preserve"> </w:t>
      </w:r>
      <w:r>
        <w:rPr>
          <w:spacing w:val="-1"/>
        </w:rPr>
        <w:t>IV.</w:t>
      </w:r>
      <w:r>
        <w:rPr>
          <w:spacing w:val="-3"/>
        </w:rPr>
        <w:t xml:space="preserve"> </w:t>
      </w:r>
      <w:r>
        <w:rPr>
          <w:spacing w:val="-1"/>
        </w:rPr>
        <w:t>Русская</w:t>
      </w:r>
      <w:r>
        <w:rPr>
          <w:spacing w:val="1"/>
        </w:rPr>
        <w:t xml:space="preserve"> </w:t>
      </w:r>
      <w:r>
        <w:rPr>
          <w:spacing w:val="-1"/>
        </w:rPr>
        <w:t>культура,</w:t>
      </w:r>
      <w:r>
        <w:rPr>
          <w:spacing w:val="-3"/>
        </w:rPr>
        <w:t xml:space="preserve"> </w:t>
      </w:r>
      <w:r>
        <w:t>наука,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Петра Великого</w:t>
      </w:r>
      <w:r>
        <w:rPr>
          <w:spacing w:val="-1"/>
        </w:rPr>
        <w:t xml:space="preserve"> </w:t>
      </w:r>
      <w:r>
        <w:t>(10 ч)</w:t>
      </w:r>
    </w:p>
    <w:p w:rsidR="00752EA1" w:rsidRDefault="000C3A30">
      <w:pPr>
        <w:pStyle w:val="a3"/>
        <w:ind w:right="394" w:firstLine="708"/>
      </w:pPr>
      <w:r>
        <w:rPr>
          <w:b/>
        </w:rPr>
        <w:t>Школа,</w:t>
      </w:r>
      <w:r>
        <w:rPr>
          <w:b/>
          <w:spacing w:val="1"/>
        </w:rPr>
        <w:t xml:space="preserve"> </w:t>
      </w:r>
      <w:r>
        <w:rPr>
          <w:b/>
        </w:rPr>
        <w:t>образование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 Основание Института благородных девиц в Смольном монастыре. Основные педагогические идеи:</w:t>
      </w:r>
      <w:r>
        <w:rPr>
          <w:spacing w:val="1"/>
        </w:rPr>
        <w:t xml:space="preserve"> </w:t>
      </w:r>
      <w:r>
        <w:t>влияние идей Просвещения на педагогическую мысль в России. Воспитание «новой породы» людей. Высшее</w:t>
      </w:r>
      <w:r>
        <w:rPr>
          <w:spacing w:val="1"/>
        </w:rPr>
        <w:t xml:space="preserve"> </w:t>
      </w:r>
      <w:r>
        <w:t>образование. Основание Московского университета. Деятельность И.И. Шувалова. Домашнее воспитание и</w:t>
      </w:r>
      <w:r>
        <w:rPr>
          <w:spacing w:val="1"/>
        </w:rPr>
        <w:t xml:space="preserve"> </w:t>
      </w:r>
      <w:r>
        <w:t>начальное</w:t>
      </w:r>
      <w:r>
        <w:rPr>
          <w:spacing w:val="-4"/>
        </w:rPr>
        <w:t xml:space="preserve"> </w:t>
      </w:r>
      <w:r>
        <w:t>образование. Основание воспитательных</w:t>
      </w:r>
      <w:r>
        <w:rPr>
          <w:spacing w:val="-4"/>
        </w:rPr>
        <w:t xml:space="preserve"> </w:t>
      </w:r>
      <w:r>
        <w:t>домов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Санкт-Петербурге и</w:t>
      </w:r>
      <w:r>
        <w:rPr>
          <w:spacing w:val="-1"/>
        </w:rPr>
        <w:t xml:space="preserve"> </w:t>
      </w:r>
      <w:r>
        <w:t>Москве.</w:t>
      </w:r>
    </w:p>
    <w:p w:rsidR="00752EA1" w:rsidRDefault="000C3A30">
      <w:pPr>
        <w:pStyle w:val="a3"/>
        <w:ind w:left="531" w:right="392"/>
      </w:pPr>
      <w:r>
        <w:rPr>
          <w:i/>
        </w:rPr>
        <w:t>Основные понятия и термины:</w:t>
      </w:r>
      <w:r>
        <w:t>Сухопутный шляхетский (кадетский) корпус, Пажеский корпус, Московский</w:t>
      </w:r>
      <w:r>
        <w:rPr>
          <w:spacing w:val="1"/>
        </w:rPr>
        <w:t xml:space="preserve"> </w:t>
      </w:r>
      <w:r>
        <w:t>университет,</w:t>
      </w:r>
      <w:r>
        <w:rPr>
          <w:spacing w:val="-1"/>
        </w:rPr>
        <w:t xml:space="preserve"> </w:t>
      </w:r>
      <w:r>
        <w:t>гимназия,</w:t>
      </w:r>
      <w:r>
        <w:rPr>
          <w:spacing w:val="-1"/>
        </w:rPr>
        <w:t xml:space="preserve"> </w:t>
      </w:r>
      <w:r>
        <w:t>Благородный пансион,</w:t>
      </w:r>
      <w:r>
        <w:rPr>
          <w:spacing w:val="-1"/>
        </w:rPr>
        <w:t xml:space="preserve"> </w:t>
      </w:r>
      <w:r>
        <w:t>гувернѐр, гувернантка,</w:t>
      </w:r>
      <w:r>
        <w:rPr>
          <w:spacing w:val="-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училища.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Бецкой,</w:t>
      </w:r>
      <w:r>
        <w:rPr>
          <w:spacing w:val="-2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Шувалов.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4" w:firstLine="708"/>
      </w:pPr>
      <w:r>
        <w:rPr>
          <w:b/>
        </w:rPr>
        <w:lastRenderedPageBreak/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наука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Географические открытия. Вторая Камчатская экспедиция. Освоение Аляски и Западного побережья Северной</w:t>
      </w:r>
      <w:r>
        <w:rPr>
          <w:spacing w:val="1"/>
        </w:rPr>
        <w:t xml:space="preserve"> </w:t>
      </w:r>
      <w:r>
        <w:t>Америки. Российско- американская компания. Развитие медицины и здравоохранения. Достижения техники</w:t>
      </w:r>
      <w:r>
        <w:rPr>
          <w:spacing w:val="1"/>
        </w:rPr>
        <w:t xml:space="preserve"> </w:t>
      </w:r>
      <w:r>
        <w:t>(А.К. Нартов, И.И. Ползунов, И.П. Кулибин). Изучение российской словесности и развитие литературного</w:t>
      </w:r>
      <w:r>
        <w:rPr>
          <w:spacing w:val="1"/>
        </w:rPr>
        <w:t xml:space="preserve"> </w:t>
      </w:r>
      <w:r>
        <w:t>языка. Основание Российской академии. Е.Р. Дашкова. Исследования в области отечественной истории (В.Н.</w:t>
      </w:r>
      <w:r>
        <w:rPr>
          <w:spacing w:val="1"/>
        </w:rPr>
        <w:t xml:space="preserve"> </w:t>
      </w:r>
      <w:r>
        <w:t>Татищев,</w:t>
      </w:r>
      <w:r>
        <w:rPr>
          <w:spacing w:val="-1"/>
        </w:rPr>
        <w:t xml:space="preserve"> </w:t>
      </w:r>
      <w:r>
        <w:t>Г.Ф. Миллер).</w:t>
      </w:r>
    </w:p>
    <w:p w:rsidR="00752EA1" w:rsidRDefault="000C3A30">
      <w:pPr>
        <w:ind w:left="532" w:right="394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 компания.</w:t>
      </w:r>
    </w:p>
    <w:p w:rsidR="00752EA1" w:rsidRDefault="000C3A30">
      <w:pPr>
        <w:pStyle w:val="a3"/>
        <w:ind w:left="531" w:right="394"/>
      </w:pPr>
      <w:r>
        <w:rPr>
          <w:i/>
        </w:rPr>
        <w:t xml:space="preserve">Основные персоналии: </w:t>
      </w:r>
      <w:r>
        <w:t>Л. Эйлер, Д. Бернулли, Г. Байер, Г.Ф. Миллер, В. Беринг, Х.П. Лаптев, Д.Я. Лаптев, С.И.</w:t>
      </w:r>
      <w:r>
        <w:rPr>
          <w:spacing w:val="1"/>
        </w:rPr>
        <w:t xml:space="preserve"> </w:t>
      </w:r>
      <w:r>
        <w:t>Челюскин, И.Г. Гмелин, С.П. Крашенинников, А.И. Чириков, И.И. Лепѐхин, П.С. Пал- лас, С.Г. Зыбелин, А.К.</w:t>
      </w:r>
      <w:r>
        <w:rPr>
          <w:spacing w:val="1"/>
        </w:rPr>
        <w:t xml:space="preserve"> </w:t>
      </w:r>
      <w:r>
        <w:t>Нартов,</w:t>
      </w:r>
      <w:r>
        <w:rPr>
          <w:spacing w:val="-2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Кулибин,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Ползунов,</w:t>
      </w:r>
      <w:r>
        <w:rPr>
          <w:spacing w:val="-2"/>
        </w:rPr>
        <w:t xml:space="preserve"> </w:t>
      </w:r>
      <w:r>
        <w:t>В.К.</w:t>
      </w:r>
      <w:r>
        <w:rPr>
          <w:spacing w:val="-1"/>
        </w:rPr>
        <w:t xml:space="preserve"> </w:t>
      </w:r>
      <w:r>
        <w:t>Тредиаковский,</w:t>
      </w:r>
      <w:r>
        <w:rPr>
          <w:spacing w:val="-4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Ломоносов,</w:t>
      </w:r>
      <w:r>
        <w:rPr>
          <w:spacing w:val="-1"/>
        </w:rPr>
        <w:t xml:space="preserve"> </w:t>
      </w:r>
      <w:r>
        <w:t>Е.Р.</w:t>
      </w:r>
      <w:r>
        <w:rPr>
          <w:spacing w:val="-2"/>
        </w:rPr>
        <w:t xml:space="preserve"> </w:t>
      </w:r>
      <w:r>
        <w:t>Дашкова,</w:t>
      </w:r>
      <w:r>
        <w:rPr>
          <w:spacing w:val="-1"/>
        </w:rPr>
        <w:t xml:space="preserve"> </w:t>
      </w:r>
      <w:r>
        <w:t>В.Н.</w:t>
      </w:r>
      <w:r>
        <w:rPr>
          <w:spacing w:val="-4"/>
        </w:rPr>
        <w:t xml:space="preserve"> </w:t>
      </w:r>
      <w:r>
        <w:t>Татищев.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Михаил</w:t>
      </w:r>
      <w:r>
        <w:rPr>
          <w:b/>
          <w:spacing w:val="16"/>
        </w:rPr>
        <w:t xml:space="preserve"> </w:t>
      </w:r>
      <w:r>
        <w:rPr>
          <w:b/>
        </w:rPr>
        <w:t>Васильевич</w:t>
      </w:r>
      <w:r>
        <w:rPr>
          <w:b/>
          <w:spacing w:val="15"/>
        </w:rPr>
        <w:t xml:space="preserve"> </w:t>
      </w:r>
      <w:r>
        <w:rPr>
          <w:b/>
        </w:rPr>
        <w:t>Ломоносов.</w:t>
      </w:r>
      <w:r>
        <w:rPr>
          <w:b/>
          <w:spacing w:val="18"/>
        </w:rPr>
        <w:t xml:space="preserve"> </w:t>
      </w:r>
      <w:r>
        <w:t>Детство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юность</w:t>
      </w:r>
      <w:r>
        <w:rPr>
          <w:spacing w:val="10"/>
        </w:rPr>
        <w:t xml:space="preserve"> </w:t>
      </w:r>
      <w:r>
        <w:t>М.В.</w:t>
      </w:r>
      <w:r>
        <w:rPr>
          <w:spacing w:val="11"/>
        </w:rPr>
        <w:t xml:space="preserve"> </w:t>
      </w:r>
      <w:r>
        <w:t>Ломоносова.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М.В.</w:t>
      </w:r>
      <w:r>
        <w:rPr>
          <w:spacing w:val="10"/>
        </w:rPr>
        <w:t xml:space="preserve"> </w:t>
      </w:r>
      <w:r>
        <w:t>Ломоносова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Ломоносова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гуманитарные</w:t>
      </w:r>
      <w:r>
        <w:rPr>
          <w:spacing w:val="-3"/>
        </w:rPr>
        <w:t xml:space="preserve"> </w:t>
      </w:r>
      <w:r>
        <w:t>науки.</w:t>
      </w:r>
    </w:p>
    <w:p w:rsidR="00752EA1" w:rsidRDefault="000C3A30">
      <w:pPr>
        <w:spacing w:line="252" w:lineRule="exact"/>
        <w:ind w:left="531"/>
        <w:jc w:val="both"/>
        <w:rPr>
          <w:i/>
        </w:rPr>
      </w:pPr>
      <w:r>
        <w:t>Основные</w:t>
      </w:r>
      <w:r>
        <w:rPr>
          <w:spacing w:val="-2"/>
        </w:rPr>
        <w:t xml:space="preserve"> </w:t>
      </w:r>
      <w:r>
        <w:t>персоналии:</w:t>
      </w:r>
      <w:r>
        <w:rPr>
          <w:spacing w:val="-3"/>
        </w:rPr>
        <w:t xml:space="preserve"> </w:t>
      </w:r>
      <w:r>
        <w:rPr>
          <w:i/>
        </w:rPr>
        <w:t>М.В.</w:t>
      </w:r>
      <w:r>
        <w:rPr>
          <w:i/>
          <w:spacing w:val="-2"/>
        </w:rPr>
        <w:t xml:space="preserve"> </w:t>
      </w:r>
      <w:r>
        <w:rPr>
          <w:i/>
        </w:rPr>
        <w:t>Ломоносов.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>Общественная</w:t>
      </w:r>
      <w:r>
        <w:rPr>
          <w:b/>
          <w:spacing w:val="1"/>
        </w:rPr>
        <w:t xml:space="preserve"> </w:t>
      </w:r>
      <w:r>
        <w:rPr>
          <w:b/>
        </w:rPr>
        <w:t>мысль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общественной мысли. Русская журналистика и Н.И. Новиков. Масонство в России. Обсуждение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Радищева.</w:t>
      </w:r>
      <w:r>
        <w:rPr>
          <w:spacing w:val="-1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752EA1" w:rsidRDefault="000C3A30">
      <w:pPr>
        <w:spacing w:before="2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масонство,</w:t>
      </w:r>
      <w:r>
        <w:rPr>
          <w:spacing w:val="-2"/>
        </w:rPr>
        <w:t xml:space="preserve"> </w:t>
      </w:r>
      <w:r>
        <w:t>Вольное</w:t>
      </w:r>
      <w:r>
        <w:rPr>
          <w:spacing w:val="-2"/>
        </w:rPr>
        <w:t xml:space="preserve"> </w:t>
      </w:r>
      <w:r>
        <w:t>экономическое</w:t>
      </w:r>
      <w:r>
        <w:rPr>
          <w:spacing w:val="-2"/>
        </w:rPr>
        <w:t xml:space="preserve"> </w:t>
      </w:r>
      <w:r>
        <w:t>общество.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Новиков,</w:t>
      </w:r>
      <w:r>
        <w:rPr>
          <w:spacing w:val="-2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Радищев,</w:t>
      </w:r>
      <w:r>
        <w:rPr>
          <w:spacing w:val="-2"/>
        </w:rPr>
        <w:t xml:space="preserve"> </w:t>
      </w:r>
      <w:r>
        <w:t>Г.С.</w:t>
      </w:r>
      <w:r>
        <w:rPr>
          <w:spacing w:val="-2"/>
        </w:rPr>
        <w:t xml:space="preserve"> </w:t>
      </w:r>
      <w:r>
        <w:t>Коробьин,</w:t>
      </w:r>
      <w:r>
        <w:rPr>
          <w:spacing w:val="-1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Щербатов,</w:t>
      </w:r>
      <w:r>
        <w:rPr>
          <w:spacing w:val="-2"/>
        </w:rPr>
        <w:t xml:space="preserve"> </w:t>
      </w:r>
      <w:r>
        <w:t>А.Я.</w:t>
      </w:r>
      <w:r>
        <w:rPr>
          <w:spacing w:val="-2"/>
        </w:rPr>
        <w:t xml:space="preserve"> </w:t>
      </w:r>
      <w:r>
        <w:t>Поленов.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Русская литература, театральное и музыкальное искусство. </w:t>
      </w:r>
      <w:r>
        <w:t>Русская литература до середины XVIII в.</w:t>
      </w:r>
      <w:r>
        <w:rPr>
          <w:spacing w:val="-52"/>
        </w:rPr>
        <w:t xml:space="preserve"> </w:t>
      </w:r>
      <w:r>
        <w:t>Классицизм в русской литературе. Драматургия (А.П. Сумароков, Д.И. Фонвизин). Развитие литературы во</w:t>
      </w:r>
      <w:r>
        <w:rPr>
          <w:spacing w:val="1"/>
        </w:rPr>
        <w:t xml:space="preserve"> </w:t>
      </w:r>
      <w:r>
        <w:t>второй половине XVIII в. Г.Р. Державин. Рождение нового литературного стиля. Творчество Н.М. Карамзина.</w:t>
      </w:r>
      <w:r>
        <w:rPr>
          <w:spacing w:val="1"/>
        </w:rPr>
        <w:t xml:space="preserve"> </w:t>
      </w:r>
      <w:r>
        <w:t>Театральное</w:t>
      </w:r>
      <w:r>
        <w:rPr>
          <w:spacing w:val="-1"/>
        </w:rPr>
        <w:t xml:space="preserve"> </w:t>
      </w:r>
      <w:r>
        <w:t>искусство. Музыка.</w:t>
      </w:r>
    </w:p>
    <w:p w:rsidR="00752EA1" w:rsidRDefault="000C3A30">
      <w:pPr>
        <w:ind w:left="532" w:right="394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Придворная</w:t>
      </w:r>
      <w:r>
        <w:rPr>
          <w:spacing w:val="1"/>
        </w:rPr>
        <w:t xml:space="preserve"> </w:t>
      </w:r>
      <w:r>
        <w:t>певческая</w:t>
      </w:r>
      <w:r>
        <w:rPr>
          <w:spacing w:val="-3"/>
        </w:rPr>
        <w:t xml:space="preserve"> </w:t>
      </w:r>
      <w:r>
        <w:t>капелла.</w:t>
      </w:r>
    </w:p>
    <w:p w:rsidR="00752EA1" w:rsidRDefault="000C3A30">
      <w:pPr>
        <w:pStyle w:val="a3"/>
        <w:spacing w:before="1"/>
        <w:ind w:left="531" w:right="393"/>
      </w:pPr>
      <w:r>
        <w:rPr>
          <w:i/>
        </w:rPr>
        <w:t xml:space="preserve">Основные персоналии: </w:t>
      </w:r>
      <w:r>
        <w:t>А.Д. Кантемир, В.К. Тредиаковский, А.П. Сумароков, Д.И. Фонвизин, М.М. Херасков,</w:t>
      </w:r>
      <w:r>
        <w:rPr>
          <w:spacing w:val="1"/>
        </w:rPr>
        <w:t xml:space="preserve"> </w:t>
      </w:r>
      <w:r>
        <w:t>В.В. Капнист, Г.Р. Державин, Н.М. Карамзин, Ф.Г. Волков, И.А. Дмитревский, Н.А. Львов, Е.И. Фомин, Д.С.</w:t>
      </w:r>
      <w:r>
        <w:rPr>
          <w:spacing w:val="1"/>
        </w:rPr>
        <w:t xml:space="preserve"> </w:t>
      </w:r>
      <w:r>
        <w:t>Бортнянский.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Русская</w:t>
      </w:r>
      <w:r>
        <w:rPr>
          <w:b/>
          <w:spacing w:val="-4"/>
        </w:rPr>
        <w:t xml:space="preserve"> </w:t>
      </w:r>
      <w:r>
        <w:rPr>
          <w:b/>
        </w:rPr>
        <w:t>художественная</w:t>
      </w:r>
      <w:r>
        <w:rPr>
          <w:b/>
          <w:spacing w:val="-5"/>
        </w:rPr>
        <w:t xml:space="preserve"> </w:t>
      </w:r>
      <w:r>
        <w:rPr>
          <w:b/>
        </w:rPr>
        <w:t>культура</w:t>
      </w:r>
      <w:r>
        <w:rPr>
          <w:b/>
          <w:spacing w:val="-2"/>
        </w:rPr>
        <w:t xml:space="preserve"> </w:t>
      </w:r>
      <w:r>
        <w:rPr>
          <w:b/>
        </w:rPr>
        <w:t>XVIIIв.</w:t>
      </w:r>
      <w:r>
        <w:rPr>
          <w:b/>
          <w:spacing w:val="-3"/>
        </w:rPr>
        <w:t xml:space="preserve"> </w:t>
      </w:r>
      <w:r>
        <w:t>Архитектура.</w:t>
      </w:r>
      <w:r>
        <w:rPr>
          <w:spacing w:val="-4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Живопись.</w:t>
      </w:r>
    </w:p>
    <w:p w:rsidR="00752EA1" w:rsidRDefault="000C3A30">
      <w:pPr>
        <w:pStyle w:val="a3"/>
        <w:ind w:left="531" w:right="395"/>
      </w:pPr>
      <w:r>
        <w:t>Укрепление взаимосвязей с культурой стран зарубежной Европы. Распространение в России основных стилей 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художеств.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архитекторов,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</w:t>
      </w:r>
      <w:r>
        <w:rPr>
          <w:u w:val="single"/>
        </w:rPr>
        <w:t>ши</w:t>
      </w:r>
      <w:r>
        <w:t>х</w:t>
      </w:r>
      <w:r>
        <w:rPr>
          <w:spacing w:val="55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рубежа. Русская архитектура XVIII в. Барокко в архитектуре. Идея «регулярной застройки» и еѐ воплощение в</w:t>
      </w:r>
      <w:r>
        <w:rPr>
          <w:spacing w:val="1"/>
        </w:rPr>
        <w:t xml:space="preserve"> </w:t>
      </w:r>
      <w:r>
        <w:t>российских городах. Переход к классицизму. Классические архитектурные ансамблиМосквы и Петербурга. В.И.</w:t>
      </w:r>
      <w:r>
        <w:rPr>
          <w:spacing w:val="-52"/>
        </w:rPr>
        <w:t xml:space="preserve"> </w:t>
      </w:r>
      <w:r>
        <w:t>Баженов, М.Ф. Казаков. Русская скульптура. Изобразительное искусство в России, его выдающиеся мастера 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столетия.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 xml:space="preserve">термины: </w:t>
      </w:r>
      <w:r>
        <w:t>барокко,</w:t>
      </w:r>
      <w:r>
        <w:rPr>
          <w:spacing w:val="-2"/>
        </w:rPr>
        <w:t xml:space="preserve"> </w:t>
      </w:r>
      <w:r>
        <w:t>рококо,</w:t>
      </w:r>
      <w:r>
        <w:rPr>
          <w:spacing w:val="-1"/>
        </w:rPr>
        <w:t xml:space="preserve"> </w:t>
      </w:r>
      <w:r>
        <w:t>классицизм.</w:t>
      </w:r>
    </w:p>
    <w:p w:rsidR="00752EA1" w:rsidRDefault="000C3A30">
      <w:pPr>
        <w:pStyle w:val="a3"/>
        <w:ind w:right="393"/>
      </w:pPr>
      <w:r>
        <w:rPr>
          <w:i/>
        </w:rPr>
        <w:t>Основные персоналии:</w:t>
      </w:r>
      <w:r>
        <w:t>Ф.Б. Растрелли, Ж.Б. Валлен-Деламот, В.И. Баженов, М.Ф. Казаков, Дж. Кваренги, Д.</w:t>
      </w:r>
      <w:r>
        <w:rPr>
          <w:spacing w:val="1"/>
        </w:rPr>
        <w:t xml:space="preserve"> </w:t>
      </w:r>
      <w:r>
        <w:t>Жилярди, И.Е. Старов, Э.М. Фальконе, Б.К. Растрелли, М.И. Козловский, Ф.И. Шубин, С.Ф. Щедрин, А.П.</w:t>
      </w:r>
      <w:r>
        <w:rPr>
          <w:spacing w:val="1"/>
        </w:rPr>
        <w:t xml:space="preserve"> </w:t>
      </w:r>
      <w:r>
        <w:t>Лосенко,</w:t>
      </w:r>
      <w:r>
        <w:rPr>
          <w:spacing w:val="-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Антропов,</w:t>
      </w:r>
      <w:r>
        <w:rPr>
          <w:spacing w:val="-3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Аргунов, Ф.С.</w:t>
      </w:r>
      <w:r>
        <w:rPr>
          <w:spacing w:val="-1"/>
        </w:rPr>
        <w:t xml:space="preserve"> </w:t>
      </w:r>
      <w:r>
        <w:t>Рокотов,</w:t>
      </w:r>
      <w:r>
        <w:rPr>
          <w:spacing w:val="-1"/>
        </w:rPr>
        <w:t xml:space="preserve"> </w:t>
      </w:r>
      <w:r>
        <w:t>Д.Г. Левицкий,</w:t>
      </w:r>
      <w:r>
        <w:rPr>
          <w:spacing w:val="-1"/>
        </w:rPr>
        <w:t xml:space="preserve"> </w:t>
      </w:r>
      <w:r>
        <w:t>В.Л. Боровиковский.</w:t>
      </w:r>
    </w:p>
    <w:p w:rsidR="00752EA1" w:rsidRDefault="000C3A30">
      <w:pPr>
        <w:pStyle w:val="a3"/>
        <w:ind w:right="392" w:firstLine="708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быт</w:t>
      </w:r>
      <w:r>
        <w:rPr>
          <w:b/>
          <w:spacing w:val="1"/>
        </w:rPr>
        <w:t xml:space="preserve"> </w:t>
      </w:r>
      <w:r>
        <w:rPr>
          <w:b/>
        </w:rPr>
        <w:t>российских</w:t>
      </w:r>
      <w:r>
        <w:rPr>
          <w:b/>
          <w:spacing w:val="1"/>
        </w:rPr>
        <w:t xml:space="preserve"> </w:t>
      </w:r>
      <w:r>
        <w:rPr>
          <w:b/>
        </w:rPr>
        <w:t>сословий.</w:t>
      </w:r>
      <w:r>
        <w:rPr>
          <w:b/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Крестьянский быт. Изменения в быту горожан. Повседневная культура дворянства. Дворянская усадьба XVIII в.</w:t>
      </w:r>
      <w:r>
        <w:rPr>
          <w:spacing w:val="-52"/>
        </w:rPr>
        <w:t xml:space="preserve"> </w:t>
      </w:r>
      <w:r>
        <w:rPr>
          <w:i/>
        </w:rPr>
        <w:t xml:space="preserve">Основные понятия и термины: </w:t>
      </w:r>
      <w:r>
        <w:t>этикет, дуэль, парик, камзол, фрак, редингот, кюлоты, жабо, корсет, кринолин,</w:t>
      </w:r>
      <w:r>
        <w:rPr>
          <w:spacing w:val="1"/>
        </w:rPr>
        <w:t xml:space="preserve"> </w:t>
      </w:r>
      <w:r>
        <w:t>фижмы,</w:t>
      </w:r>
      <w:r>
        <w:rPr>
          <w:spacing w:val="1"/>
        </w:rPr>
        <w:t xml:space="preserve"> </w:t>
      </w:r>
      <w:r>
        <w:t>турнюр,</w:t>
      </w:r>
      <w:r>
        <w:rPr>
          <w:spacing w:val="1"/>
        </w:rPr>
        <w:t xml:space="preserve"> </w:t>
      </w:r>
      <w:r>
        <w:t>менуэт,</w:t>
      </w:r>
      <w:r>
        <w:rPr>
          <w:spacing w:val="1"/>
        </w:rPr>
        <w:t xml:space="preserve"> </w:t>
      </w:r>
      <w:r>
        <w:t>полонез,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дуэль,</w:t>
      </w:r>
      <w:r>
        <w:rPr>
          <w:spacing w:val="1"/>
        </w:rPr>
        <w:t xml:space="preserve"> </w:t>
      </w:r>
      <w:r>
        <w:t>дворянская</w:t>
      </w:r>
      <w:r>
        <w:rPr>
          <w:spacing w:val="1"/>
        </w:rPr>
        <w:t xml:space="preserve"> </w:t>
      </w:r>
      <w:r>
        <w:t>усадьба,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(регулярный)</w:t>
      </w:r>
      <w:r>
        <w:rPr>
          <w:spacing w:val="1"/>
        </w:rPr>
        <w:t xml:space="preserve"> </w:t>
      </w:r>
      <w:r>
        <w:t>парк,</w:t>
      </w:r>
      <w:r>
        <w:rPr>
          <w:spacing w:val="1"/>
        </w:rPr>
        <w:t xml:space="preserve"> </w:t>
      </w:r>
      <w:r>
        <w:t>английский</w:t>
      </w:r>
      <w:r>
        <w:rPr>
          <w:spacing w:val="-2"/>
        </w:rPr>
        <w:t xml:space="preserve"> </w:t>
      </w:r>
      <w:r>
        <w:t>(пейзажный)</w:t>
      </w:r>
      <w:r>
        <w:rPr>
          <w:spacing w:val="-2"/>
        </w:rPr>
        <w:t xml:space="preserve"> </w:t>
      </w:r>
      <w:r>
        <w:t>парк.</w:t>
      </w:r>
    </w:p>
    <w:p w:rsidR="00752EA1" w:rsidRDefault="000C3A30">
      <w:pPr>
        <w:pStyle w:val="31"/>
        <w:spacing w:before="4" w:line="240" w:lineRule="auto"/>
        <w:jc w:val="both"/>
      </w:pPr>
      <w:r>
        <w:t>Обобщающее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752EA1" w:rsidRDefault="000C3A30">
      <w:pPr>
        <w:spacing w:before="2"/>
        <w:ind w:left="3758" w:right="3098" w:hanging="527"/>
        <w:jc w:val="both"/>
        <w:rPr>
          <w:b/>
        </w:rPr>
      </w:pPr>
      <w:r>
        <w:rPr>
          <w:b/>
        </w:rPr>
        <w:t>История России. 1801 – 1914 г.г. -</w:t>
      </w:r>
      <w:r>
        <w:rPr>
          <w:b/>
          <w:spacing w:val="1"/>
        </w:rPr>
        <w:t xml:space="preserve"> </w:t>
      </w:r>
      <w:r>
        <w:rPr>
          <w:b/>
        </w:rPr>
        <w:t>9 класс</w:t>
      </w:r>
      <w:r>
        <w:rPr>
          <w:b/>
          <w:spacing w:val="1"/>
        </w:rPr>
        <w:t xml:space="preserve"> </w:t>
      </w:r>
      <w:r>
        <w:rPr>
          <w:b/>
        </w:rPr>
        <w:t>(44 часов)</w:t>
      </w:r>
      <w:r>
        <w:rPr>
          <w:b/>
          <w:spacing w:val="-52"/>
        </w:rPr>
        <w:t xml:space="preserve"> </w:t>
      </w:r>
      <w:r>
        <w:rPr>
          <w:b/>
        </w:rPr>
        <w:t>Российская</w:t>
      </w:r>
      <w:r>
        <w:rPr>
          <w:b/>
          <w:spacing w:val="-3"/>
        </w:rPr>
        <w:t xml:space="preserve"> </w:t>
      </w:r>
      <w:r>
        <w:rPr>
          <w:b/>
        </w:rPr>
        <w:t>империя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XIX -</w:t>
      </w:r>
      <w:r>
        <w:rPr>
          <w:b/>
          <w:spacing w:val="2"/>
        </w:rPr>
        <w:t xml:space="preserve"> </w:t>
      </w:r>
      <w:r>
        <w:rPr>
          <w:b/>
        </w:rPr>
        <w:t>начале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-5"/>
        </w:rPr>
        <w:t xml:space="preserve"> </w:t>
      </w:r>
      <w:r>
        <w:rPr>
          <w:b/>
        </w:rPr>
        <w:t>в.</w:t>
      </w:r>
    </w:p>
    <w:p w:rsidR="00752EA1" w:rsidRDefault="000C3A30">
      <w:pPr>
        <w:pStyle w:val="31"/>
        <w:ind w:left="1240"/>
        <w:jc w:val="both"/>
      </w:pPr>
      <w:r>
        <w:t>Введение</w:t>
      </w:r>
      <w:r>
        <w:rPr>
          <w:spacing w:val="-3"/>
        </w:rPr>
        <w:t xml:space="preserve"> </w:t>
      </w:r>
      <w:r>
        <w:t>(1 ч)</w:t>
      </w:r>
    </w:p>
    <w:p w:rsidR="00752EA1" w:rsidRDefault="000C3A30">
      <w:pPr>
        <w:pStyle w:val="a3"/>
        <w:ind w:right="39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1801—1914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 истории</w:t>
      </w:r>
      <w:r>
        <w:rPr>
          <w:spacing w:val="-4"/>
        </w:rPr>
        <w:t xml:space="preserve"> </w:t>
      </w:r>
      <w:r>
        <w:t>1801—1914</w:t>
      </w:r>
      <w:r>
        <w:rPr>
          <w:spacing w:val="-3"/>
        </w:rPr>
        <w:t xml:space="preserve"> </w:t>
      </w:r>
      <w:r>
        <w:t>гг.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4"/>
        </w:rPr>
        <w:t xml:space="preserve"> </w:t>
      </w:r>
      <w:r>
        <w:rPr>
          <w:i/>
        </w:rPr>
        <w:t>понятия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термины:</w:t>
      </w:r>
      <w:r>
        <w:rPr>
          <w:i/>
          <w:spacing w:val="-1"/>
        </w:rPr>
        <w:t xml:space="preserve"> </w:t>
      </w:r>
      <w:r>
        <w:t>самодержавие,</w:t>
      </w:r>
      <w:r>
        <w:rPr>
          <w:spacing w:val="-5"/>
        </w:rPr>
        <w:t xml:space="preserve"> </w:t>
      </w:r>
      <w:r>
        <w:t>крепостничество,</w:t>
      </w:r>
      <w:r>
        <w:rPr>
          <w:spacing w:val="-3"/>
        </w:rPr>
        <w:t xml:space="preserve"> </w:t>
      </w:r>
      <w:r>
        <w:t>реформы,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источники.</w:t>
      </w:r>
    </w:p>
    <w:p w:rsidR="00752EA1" w:rsidRDefault="000C3A30">
      <w:pPr>
        <w:pStyle w:val="31"/>
        <w:spacing w:line="253" w:lineRule="exact"/>
        <w:ind w:left="2838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t>л</w:t>
      </w:r>
      <w:r>
        <w:rPr>
          <w:spacing w:val="43"/>
        </w:rPr>
        <w:t xml:space="preserve"> </w:t>
      </w:r>
      <w:r>
        <w:rPr>
          <w:b w:val="0"/>
        </w:rPr>
        <w:t xml:space="preserve">I. </w:t>
      </w:r>
      <w:r>
        <w:t>Россия на</w:t>
      </w:r>
      <w:r>
        <w:rPr>
          <w:spacing w:val="-2"/>
        </w:rPr>
        <w:t xml:space="preserve"> </w:t>
      </w:r>
      <w:r>
        <w:t>пути к реформам. 1801—1861 гг.</w:t>
      </w:r>
      <w:r>
        <w:rPr>
          <w:spacing w:val="-3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ч)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Российское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Деревня.</w:t>
      </w:r>
      <w:r>
        <w:rPr>
          <w:b/>
          <w:spacing w:val="1"/>
        </w:rPr>
        <w:t xml:space="preserve"> </w:t>
      </w:r>
      <w:r>
        <w:t>Сословная</w:t>
      </w:r>
      <w:r>
        <w:rPr>
          <w:spacing w:val="55"/>
        </w:rPr>
        <w:t xml:space="preserve"> </w:t>
      </w:r>
      <w:r>
        <w:t>структура</w:t>
      </w:r>
      <w:r>
        <w:rPr>
          <w:spacing w:val="55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Крепостное хозяйство. Идея служения как основа дворянской идентичности. Устройство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усадеб.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помещиков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конфликты и сотрудничество.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2"/>
      </w:pPr>
      <w:r>
        <w:rPr>
          <w:i/>
        </w:rPr>
        <w:lastRenderedPageBreak/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сословие,</w:t>
      </w:r>
      <w:r>
        <w:rPr>
          <w:spacing w:val="1"/>
        </w:rPr>
        <w:t xml:space="preserve"> </w:t>
      </w:r>
      <w:r>
        <w:t>дворянство,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купечество,</w:t>
      </w:r>
      <w:r>
        <w:rPr>
          <w:spacing w:val="1"/>
        </w:rPr>
        <w:t xml:space="preserve"> </w:t>
      </w:r>
      <w:r>
        <w:t>мещанство,</w:t>
      </w:r>
      <w:r>
        <w:rPr>
          <w:spacing w:val="1"/>
        </w:rPr>
        <w:t xml:space="preserve"> </w:t>
      </w:r>
      <w:r>
        <w:t>крестьянство,</w:t>
      </w:r>
      <w:r>
        <w:rPr>
          <w:spacing w:val="1"/>
        </w:rPr>
        <w:t xml:space="preserve"> </w:t>
      </w:r>
      <w:r>
        <w:t>казачество,</w:t>
      </w:r>
      <w:r>
        <w:rPr>
          <w:spacing w:val="-4"/>
        </w:rPr>
        <w:t xml:space="preserve"> </w:t>
      </w:r>
      <w:r>
        <w:t>барщина, натуральный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денежный</w:t>
      </w:r>
      <w:r>
        <w:rPr>
          <w:spacing w:val="-4"/>
        </w:rPr>
        <w:t xml:space="preserve"> </w:t>
      </w:r>
      <w:r>
        <w:t>оброк, усадьба, патриархальные</w:t>
      </w:r>
      <w:r>
        <w:rPr>
          <w:spacing w:val="-1"/>
        </w:rPr>
        <w:t xml:space="preserve"> </w:t>
      </w:r>
      <w:r>
        <w:t>отношения.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Промышленность, торговля, городская жизнь в первой половине XIX в. </w:t>
      </w:r>
      <w:r>
        <w:t>Предпосылки и 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-1"/>
        </w:rPr>
        <w:t xml:space="preserve"> </w:t>
      </w:r>
      <w:r>
        <w:t>центры.</w:t>
      </w:r>
      <w:r>
        <w:rPr>
          <w:spacing w:val="-4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 в.</w:t>
      </w:r>
      <w:r>
        <w:rPr>
          <w:spacing w:val="-1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самоуправление.</w:t>
      </w:r>
    </w:p>
    <w:p w:rsidR="00752EA1" w:rsidRDefault="000C3A30">
      <w:pPr>
        <w:pStyle w:val="a3"/>
        <w:ind w:right="395"/>
        <w:jc w:val="right"/>
      </w:pPr>
      <w:r>
        <w:rPr>
          <w:i/>
        </w:rPr>
        <w:t xml:space="preserve">Основные понятия и термины: </w:t>
      </w:r>
      <w:r>
        <w:t>промышленный переворот, товарная специализация, городское самоуправление.</w:t>
      </w:r>
      <w:r>
        <w:rPr>
          <w:spacing w:val="-52"/>
        </w:rPr>
        <w:t xml:space="preserve"> </w:t>
      </w:r>
      <w:r>
        <w:rPr>
          <w:b/>
        </w:rPr>
        <w:t>Государственный либерализм:</w:t>
      </w:r>
      <w:r>
        <w:rPr>
          <w:b/>
          <w:spacing w:val="1"/>
        </w:rPr>
        <w:t xml:space="preserve"> </w:t>
      </w:r>
      <w:r>
        <w:rPr>
          <w:b/>
        </w:rPr>
        <w:t>Александр I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его</w:t>
      </w:r>
      <w:r>
        <w:rPr>
          <w:b/>
          <w:spacing w:val="55"/>
        </w:rPr>
        <w:t xml:space="preserve"> </w:t>
      </w:r>
      <w:r>
        <w:rPr>
          <w:b/>
        </w:rPr>
        <w:t>реформы.</w:t>
      </w:r>
      <w:r>
        <w:rPr>
          <w:b/>
          <w:spacing w:val="55"/>
        </w:rPr>
        <w:t xml:space="preserve"> </w:t>
      </w:r>
      <w:r>
        <w:t>Дворцовый переворот 11 марта 1801 г.</w:t>
      </w:r>
      <w:r>
        <w:rPr>
          <w:spacing w:val="1"/>
        </w:rPr>
        <w:t xml:space="preserve"> </w:t>
      </w:r>
      <w:r>
        <w:t>Личность</w:t>
      </w:r>
      <w:r>
        <w:rPr>
          <w:spacing w:val="21"/>
        </w:rPr>
        <w:t xml:space="preserve"> </w:t>
      </w:r>
      <w:r>
        <w:t>Александра</w:t>
      </w:r>
      <w:r>
        <w:rPr>
          <w:spacing w:val="22"/>
        </w:rPr>
        <w:t xml:space="preserve"> </w:t>
      </w:r>
      <w:r>
        <w:t>I.</w:t>
      </w:r>
      <w:r>
        <w:rPr>
          <w:spacing w:val="21"/>
        </w:rPr>
        <w:t xml:space="preserve"> </w:t>
      </w:r>
      <w:r>
        <w:t>Окружение</w:t>
      </w:r>
      <w:r>
        <w:rPr>
          <w:spacing w:val="22"/>
        </w:rPr>
        <w:t xml:space="preserve"> </w:t>
      </w:r>
      <w:r>
        <w:t>Александра</w:t>
      </w:r>
      <w:r>
        <w:rPr>
          <w:spacing w:val="22"/>
        </w:rPr>
        <w:t xml:space="preserve"> </w:t>
      </w:r>
      <w:r>
        <w:t>I:</w:t>
      </w:r>
      <w:r>
        <w:rPr>
          <w:spacing w:val="22"/>
        </w:rPr>
        <w:t xml:space="preserve"> </w:t>
      </w:r>
      <w:r>
        <w:t>Негласный</w:t>
      </w:r>
      <w:r>
        <w:rPr>
          <w:spacing w:val="21"/>
        </w:rPr>
        <w:t xml:space="preserve"> </w:t>
      </w:r>
      <w:r>
        <w:t>комитет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«молодые</w:t>
      </w:r>
      <w:r>
        <w:rPr>
          <w:spacing w:val="22"/>
        </w:rPr>
        <w:t xml:space="preserve"> </w:t>
      </w:r>
      <w:r>
        <w:t>друзья»</w:t>
      </w:r>
      <w:r>
        <w:rPr>
          <w:spacing w:val="19"/>
        </w:rPr>
        <w:t xml:space="preserve"> </w:t>
      </w:r>
      <w:r>
        <w:t>императора.</w:t>
      </w:r>
      <w:r>
        <w:rPr>
          <w:spacing w:val="-52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либеральных</w:t>
      </w:r>
      <w:r>
        <w:rPr>
          <w:spacing w:val="15"/>
        </w:rPr>
        <w:t xml:space="preserve"> </w:t>
      </w:r>
      <w:r>
        <w:t>реформ.</w:t>
      </w:r>
      <w:r>
        <w:rPr>
          <w:spacing w:val="16"/>
        </w:rPr>
        <w:t xml:space="preserve"> </w:t>
      </w:r>
      <w:r>
        <w:t>Учреждение</w:t>
      </w:r>
      <w:r>
        <w:rPr>
          <w:spacing w:val="16"/>
        </w:rPr>
        <w:t xml:space="preserve"> </w:t>
      </w:r>
      <w:r>
        <w:t>министерств.</w:t>
      </w:r>
      <w:r>
        <w:rPr>
          <w:spacing w:val="16"/>
        </w:rPr>
        <w:t xml:space="preserve"> </w:t>
      </w:r>
      <w:r>
        <w:t>«Указ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вольных</w:t>
      </w:r>
      <w:r>
        <w:rPr>
          <w:spacing w:val="15"/>
        </w:rPr>
        <w:t xml:space="preserve"> </w:t>
      </w:r>
      <w:r>
        <w:t>хлебопашцах».</w:t>
      </w:r>
      <w:r>
        <w:rPr>
          <w:spacing w:val="16"/>
        </w:rPr>
        <w:t xml:space="preserve"> </w:t>
      </w:r>
      <w:r>
        <w:t>Реформы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образования.</w:t>
      </w:r>
      <w:r>
        <w:rPr>
          <w:spacing w:val="5"/>
        </w:rPr>
        <w:t xml:space="preserve"> </w:t>
      </w:r>
      <w:r>
        <w:t>М.М.</w:t>
      </w:r>
      <w:r>
        <w:rPr>
          <w:spacing w:val="5"/>
        </w:rPr>
        <w:t xml:space="preserve"> </w:t>
      </w:r>
      <w:r>
        <w:t>Сперанский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законодательные</w:t>
      </w:r>
      <w:r>
        <w:rPr>
          <w:spacing w:val="6"/>
        </w:rPr>
        <w:t xml:space="preserve"> </w:t>
      </w:r>
      <w:r>
        <w:t>проекты.</w:t>
      </w:r>
      <w:r>
        <w:rPr>
          <w:spacing w:val="5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совета.</w:t>
      </w:r>
      <w:r>
        <w:rPr>
          <w:spacing w:val="3"/>
        </w:rPr>
        <w:t xml:space="preserve"> </w:t>
      </w:r>
      <w:r>
        <w:t>Внешние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внутренние</w:t>
      </w:r>
      <w:r>
        <w:rPr>
          <w:spacing w:val="21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ограниченности</w:t>
      </w:r>
      <w:r>
        <w:rPr>
          <w:spacing w:val="20"/>
        </w:rPr>
        <w:t xml:space="preserve"> </w:t>
      </w:r>
      <w:r>
        <w:t>реформ.</w:t>
      </w:r>
      <w:r>
        <w:rPr>
          <w:spacing w:val="18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внутренней</w:t>
      </w:r>
      <w:r>
        <w:rPr>
          <w:spacing w:val="21"/>
        </w:rPr>
        <w:t xml:space="preserve"> </w:t>
      </w:r>
      <w:r>
        <w:t>политики</w:t>
      </w:r>
      <w:r>
        <w:rPr>
          <w:spacing w:val="20"/>
        </w:rPr>
        <w:t xml:space="preserve"> </w:t>
      </w:r>
      <w:r>
        <w:t>начала</w:t>
      </w:r>
      <w:r>
        <w:rPr>
          <w:spacing w:val="21"/>
        </w:rPr>
        <w:t xml:space="preserve"> </w:t>
      </w:r>
      <w:r>
        <w:t>царствования</w:t>
      </w:r>
    </w:p>
    <w:p w:rsidR="00752EA1" w:rsidRDefault="000C3A30">
      <w:pPr>
        <w:pStyle w:val="a3"/>
        <w:spacing w:line="252" w:lineRule="exact"/>
        <w:jc w:val="left"/>
      </w:pPr>
      <w:r>
        <w:t>Александра</w:t>
      </w:r>
      <w:r>
        <w:rPr>
          <w:spacing w:val="-1"/>
        </w:rPr>
        <w:t xml:space="preserve"> </w:t>
      </w:r>
      <w:r>
        <w:t>I.</w:t>
      </w:r>
    </w:p>
    <w:p w:rsidR="00752EA1" w:rsidRDefault="000C3A30">
      <w:pPr>
        <w:pStyle w:val="a3"/>
        <w:spacing w:before="1"/>
        <w:ind w:left="531"/>
        <w:jc w:val="left"/>
      </w:pPr>
      <w:r>
        <w:rPr>
          <w:i/>
        </w:rPr>
        <w:t>Основные</w:t>
      </w:r>
      <w:r>
        <w:rPr>
          <w:i/>
          <w:spacing w:val="6"/>
        </w:rPr>
        <w:t xml:space="preserve"> </w:t>
      </w:r>
      <w:r>
        <w:rPr>
          <w:i/>
        </w:rPr>
        <w:t>понятия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термины:</w:t>
      </w:r>
      <w:r>
        <w:rPr>
          <w:i/>
          <w:spacing w:val="9"/>
        </w:rPr>
        <w:t xml:space="preserve"> </w:t>
      </w:r>
      <w:r>
        <w:t>Негласный</w:t>
      </w:r>
      <w:r>
        <w:rPr>
          <w:spacing w:val="6"/>
        </w:rPr>
        <w:t xml:space="preserve"> </w:t>
      </w:r>
      <w:r>
        <w:t>комитет,</w:t>
      </w:r>
      <w:r>
        <w:rPr>
          <w:spacing w:val="8"/>
        </w:rPr>
        <w:t xml:space="preserve"> </w:t>
      </w:r>
      <w:r>
        <w:t>«Указ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вольных</w:t>
      </w:r>
      <w:r>
        <w:rPr>
          <w:spacing w:val="7"/>
        </w:rPr>
        <w:t xml:space="preserve"> </w:t>
      </w:r>
      <w:r>
        <w:t>хлебопашцах»,</w:t>
      </w:r>
      <w:r>
        <w:rPr>
          <w:spacing w:val="6"/>
        </w:rPr>
        <w:t xml:space="preserve"> </w:t>
      </w:r>
      <w:r>
        <w:t>конституционный</w:t>
      </w:r>
      <w:r>
        <w:rPr>
          <w:spacing w:val="7"/>
        </w:rPr>
        <w:t xml:space="preserve"> </w:t>
      </w:r>
      <w:r>
        <w:t>проект,</w:t>
      </w:r>
      <w:r>
        <w:rPr>
          <w:spacing w:val="-52"/>
        </w:rPr>
        <w:t xml:space="preserve"> </w:t>
      </w:r>
      <w:r>
        <w:t>самодержавие,</w:t>
      </w:r>
      <w:r>
        <w:rPr>
          <w:spacing w:val="-1"/>
        </w:rPr>
        <w:t xml:space="preserve"> </w:t>
      </w:r>
      <w:r>
        <w:t>либерализм, Государственный</w:t>
      </w:r>
      <w:r>
        <w:rPr>
          <w:spacing w:val="-3"/>
        </w:rPr>
        <w:t xml:space="preserve"> </w:t>
      </w:r>
      <w:r>
        <w:t>совет, министерства.</w:t>
      </w:r>
    </w:p>
    <w:p w:rsidR="00752EA1" w:rsidRDefault="000C3A30">
      <w:pPr>
        <w:pStyle w:val="a3"/>
        <w:ind w:left="531"/>
        <w:jc w:val="left"/>
      </w:pPr>
      <w:r>
        <w:rPr>
          <w:i/>
        </w:rPr>
        <w:t>Основные</w:t>
      </w:r>
      <w:r>
        <w:rPr>
          <w:i/>
          <w:spacing w:val="46"/>
        </w:rPr>
        <w:t xml:space="preserve"> </w:t>
      </w:r>
      <w:r>
        <w:rPr>
          <w:i/>
        </w:rPr>
        <w:t>персоналии:</w:t>
      </w:r>
      <w:r>
        <w:rPr>
          <w:i/>
          <w:spacing w:val="46"/>
        </w:rPr>
        <w:t xml:space="preserve"> </w:t>
      </w:r>
      <w:r>
        <w:t>Александр</w:t>
      </w:r>
      <w:r>
        <w:rPr>
          <w:spacing w:val="44"/>
        </w:rPr>
        <w:t xml:space="preserve"> </w:t>
      </w:r>
      <w:r>
        <w:t>I,</w:t>
      </w:r>
      <w:r>
        <w:rPr>
          <w:spacing w:val="43"/>
        </w:rPr>
        <w:t xml:space="preserve"> </w:t>
      </w:r>
      <w:r>
        <w:t>Ф.</w:t>
      </w:r>
      <w:r>
        <w:rPr>
          <w:spacing w:val="44"/>
        </w:rPr>
        <w:t xml:space="preserve"> </w:t>
      </w:r>
      <w:r>
        <w:t>Лагарп,</w:t>
      </w:r>
      <w:r>
        <w:rPr>
          <w:spacing w:val="43"/>
        </w:rPr>
        <w:t xml:space="preserve"> </w:t>
      </w:r>
      <w:r>
        <w:t>В.П.</w:t>
      </w:r>
      <w:r>
        <w:rPr>
          <w:spacing w:val="43"/>
        </w:rPr>
        <w:t xml:space="preserve"> </w:t>
      </w:r>
      <w:r>
        <w:t>Кочубей,</w:t>
      </w:r>
      <w:r>
        <w:rPr>
          <w:spacing w:val="43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Новосильцев,</w:t>
      </w:r>
      <w:r>
        <w:rPr>
          <w:spacing w:val="44"/>
        </w:rPr>
        <w:t xml:space="preserve"> </w:t>
      </w:r>
      <w:r>
        <w:t>А.А.</w:t>
      </w:r>
      <w:r>
        <w:rPr>
          <w:spacing w:val="43"/>
        </w:rPr>
        <w:t xml:space="preserve"> </w:t>
      </w:r>
      <w:r>
        <w:t>Чарторыйский,</w:t>
      </w:r>
      <w:r>
        <w:rPr>
          <w:spacing w:val="42"/>
        </w:rPr>
        <w:t xml:space="preserve"> </w:t>
      </w:r>
      <w:r>
        <w:t>П.А.</w:t>
      </w:r>
      <w:r>
        <w:rPr>
          <w:spacing w:val="-52"/>
        </w:rPr>
        <w:t xml:space="preserve"> </w:t>
      </w:r>
      <w:r>
        <w:t>Строганов,</w:t>
      </w:r>
      <w:r>
        <w:rPr>
          <w:spacing w:val="-1"/>
        </w:rPr>
        <w:t xml:space="preserve"> </w:t>
      </w:r>
      <w:r>
        <w:t>М.М. Сперанский.</w:t>
      </w:r>
    </w:p>
    <w:p w:rsidR="00752EA1" w:rsidRDefault="000C3A30">
      <w:pPr>
        <w:pStyle w:val="a3"/>
        <w:spacing w:before="1"/>
        <w:ind w:left="531" w:right="394" w:firstLine="708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начале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 направления еѐ внешней политики в начале XIX в. Присоединение Грузии к России. Причины, ход и</w:t>
      </w:r>
      <w:r>
        <w:rPr>
          <w:spacing w:val="1"/>
        </w:rPr>
        <w:t xml:space="preserve"> </w:t>
      </w:r>
      <w:r>
        <w:t>итоги русско-иранской войны 1804— 1813 гг. Цели участия России в антифранцузских коалициях. Войны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(1805—1807).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сближения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Тильзитский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последствия континентальной блокады для российской экономики. Война России со Швецией 1808—1809 гг.:</w:t>
      </w:r>
      <w:r>
        <w:rPr>
          <w:spacing w:val="1"/>
        </w:rPr>
        <w:t xml:space="preserve"> </w:t>
      </w:r>
      <w:r>
        <w:t>причины, характер военных действий, условия мирного договора. Присоединение Финляндии и особенности</w:t>
      </w:r>
      <w:r>
        <w:rPr>
          <w:spacing w:val="1"/>
        </w:rPr>
        <w:t xml:space="preserve"> </w:t>
      </w:r>
      <w:r>
        <w:t>системы самоуправления Великого княжества Финляндского в составе Российской империи. Война с Турцией</w:t>
      </w:r>
      <w:r>
        <w:rPr>
          <w:spacing w:val="1"/>
        </w:rPr>
        <w:t xml:space="preserve"> </w:t>
      </w:r>
      <w:r>
        <w:t>(1806—1812)</w:t>
      </w:r>
      <w:r>
        <w:rPr>
          <w:spacing w:val="-1"/>
        </w:rPr>
        <w:t xml:space="preserve"> </w:t>
      </w:r>
      <w:r>
        <w:t>и Бухарестский</w:t>
      </w:r>
      <w:r>
        <w:rPr>
          <w:spacing w:val="-1"/>
        </w:rPr>
        <w:t xml:space="preserve"> </w:t>
      </w:r>
      <w:r>
        <w:t>мир.</w:t>
      </w:r>
    </w:p>
    <w:p w:rsidR="00752EA1" w:rsidRDefault="000C3A30">
      <w:pPr>
        <w:pStyle w:val="a3"/>
        <w:ind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трактат,</w:t>
      </w:r>
      <w:r>
        <w:rPr>
          <w:spacing w:val="1"/>
        </w:rPr>
        <w:t xml:space="preserve"> </w:t>
      </w:r>
      <w:r>
        <w:t>Гюлистанский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фактории, антифранцузские коалиции, Тильзитский мир, континентальная блокада, Фридрихсгам-ский мирный</w:t>
      </w:r>
      <w:r>
        <w:rPr>
          <w:spacing w:val="1"/>
        </w:rPr>
        <w:t xml:space="preserve"> </w:t>
      </w:r>
      <w:r>
        <w:t>договор,</w:t>
      </w:r>
      <w:r>
        <w:rPr>
          <w:spacing w:val="-4"/>
        </w:rPr>
        <w:t xml:space="preserve"> </w:t>
      </w:r>
      <w:r>
        <w:t>Бухарестский</w:t>
      </w:r>
      <w:r>
        <w:rPr>
          <w:spacing w:val="-1"/>
        </w:rPr>
        <w:t xml:space="preserve"> </w:t>
      </w:r>
      <w:r>
        <w:t>мирный договор.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Александр</w:t>
      </w:r>
      <w:r>
        <w:rPr>
          <w:spacing w:val="-3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Наполеон</w:t>
      </w:r>
      <w:r>
        <w:rPr>
          <w:spacing w:val="-3"/>
        </w:rPr>
        <w:t xml:space="preserve"> </w:t>
      </w:r>
      <w:r>
        <w:t>Бонапарт,</w:t>
      </w:r>
      <w:r>
        <w:rPr>
          <w:spacing w:val="-3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Кутузов.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 xml:space="preserve">Отечественная война 1812 г. </w:t>
      </w:r>
      <w:r>
        <w:t>Обострение отношений между Россией и Францией, цели и планы обеих</w:t>
      </w:r>
      <w:r>
        <w:rPr>
          <w:spacing w:val="1"/>
        </w:rPr>
        <w:t xml:space="preserve"> </w:t>
      </w:r>
      <w:r>
        <w:t>сторон. Соотношение военных сил России и Франции накануне вторжения. Первый этап Отечественной войны</w:t>
      </w:r>
      <w:r>
        <w:rPr>
          <w:spacing w:val="1"/>
        </w:rPr>
        <w:t xml:space="preserve"> </w:t>
      </w:r>
      <w:r>
        <w:t>1812 г.: отступательная тактика русских войск, патриотический подъѐм в обществе, формирование народных</w:t>
      </w:r>
      <w:r>
        <w:rPr>
          <w:spacing w:val="1"/>
        </w:rPr>
        <w:t xml:space="preserve"> </w:t>
      </w:r>
      <w:r>
        <w:t>ополчений,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Смоленска,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главнокомандующим.</w:t>
      </w:r>
      <w:r>
        <w:rPr>
          <w:spacing w:val="1"/>
        </w:rPr>
        <w:t xml:space="preserve"> </w:t>
      </w:r>
      <w:r>
        <w:t>Бородинское</w:t>
      </w:r>
      <w:r>
        <w:rPr>
          <w:spacing w:val="-52"/>
        </w:rPr>
        <w:t xml:space="preserve"> </w:t>
      </w:r>
      <w:r>
        <w:t>сражение и его место в истории Отечественной войны 1812 г. Дискуссии историков об итогах генерального</w:t>
      </w:r>
      <w:r>
        <w:rPr>
          <w:spacing w:val="1"/>
        </w:rPr>
        <w:t xml:space="preserve"> </w:t>
      </w:r>
      <w:r>
        <w:t>сражения. Военный совет в Филях и оставление русскими Москвы.</w:t>
      </w:r>
      <w:r>
        <w:rPr>
          <w:spacing w:val="1"/>
        </w:rPr>
        <w:t xml:space="preserve"> </w:t>
      </w:r>
      <w:r>
        <w:t>Последствия пребывания французов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Тарутинский</w:t>
      </w:r>
      <w:r>
        <w:rPr>
          <w:spacing w:val="1"/>
        </w:rPr>
        <w:t xml:space="preserve"> </w:t>
      </w:r>
      <w:r>
        <w:t>марш-манѐвр.</w:t>
      </w:r>
      <w:r>
        <w:rPr>
          <w:spacing w:val="1"/>
        </w:rPr>
        <w:t xml:space="preserve"> </w:t>
      </w:r>
      <w:r>
        <w:t>Партизанская война: социальный состав и формы борьбы с завоевателями. Разгром Великой армии. Загранич-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походы русской</w:t>
      </w:r>
      <w:r>
        <w:rPr>
          <w:spacing w:val="-1"/>
        </w:rPr>
        <w:t xml:space="preserve"> </w:t>
      </w:r>
      <w:r>
        <w:t>армии (1813—1814).</w:t>
      </w:r>
      <w:r>
        <w:rPr>
          <w:spacing w:val="-1"/>
        </w:rPr>
        <w:t xml:space="preserve"> </w:t>
      </w:r>
      <w:r>
        <w:t>Основные сражения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Наполеона.</w:t>
      </w:r>
    </w:p>
    <w:p w:rsidR="00752EA1" w:rsidRDefault="000C3A30">
      <w:pPr>
        <w:ind w:left="531" w:right="392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ополчение,</w:t>
      </w:r>
      <w:r>
        <w:rPr>
          <w:spacing w:val="1"/>
        </w:rPr>
        <w:t xml:space="preserve"> </w:t>
      </w:r>
      <w:r>
        <w:t>Бо-</w:t>
      </w:r>
      <w:r>
        <w:rPr>
          <w:spacing w:val="1"/>
        </w:rPr>
        <w:t xml:space="preserve"> </w:t>
      </w:r>
      <w:r>
        <w:t>родинская</w:t>
      </w:r>
      <w:r>
        <w:rPr>
          <w:spacing w:val="-1"/>
        </w:rPr>
        <w:t xml:space="preserve"> </w:t>
      </w:r>
      <w:r>
        <w:t>битва, редуты.</w:t>
      </w:r>
    </w:p>
    <w:p w:rsidR="00752EA1" w:rsidRDefault="000C3A30">
      <w:pPr>
        <w:pStyle w:val="a3"/>
        <w:spacing w:before="1"/>
        <w:ind w:left="531" w:right="398"/>
      </w:pPr>
      <w:r>
        <w:rPr>
          <w:i/>
        </w:rPr>
        <w:t xml:space="preserve">Основные персоналии: </w:t>
      </w:r>
      <w:r>
        <w:t>Александр I, Наполеон Бонапарт, М.Б. Барклай-де-Толли, П.И. Багратион, М.И. Кутузов,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Раевский, Д.В. Давыдов, П.В. Чичагов.</w:t>
      </w:r>
    </w:p>
    <w:p w:rsidR="00752EA1" w:rsidRDefault="000C3A30">
      <w:pPr>
        <w:pStyle w:val="a3"/>
        <w:spacing w:before="1"/>
        <w:ind w:left="531" w:right="392" w:firstLine="708"/>
      </w:pPr>
      <w:r>
        <w:rPr>
          <w:b/>
        </w:rPr>
        <w:t xml:space="preserve">От либерализма к охранительству: политика Александра I в послевоенную эпоху. </w:t>
      </w:r>
      <w:r>
        <w:t>Участие России в</w:t>
      </w:r>
      <w:r>
        <w:rPr>
          <w:spacing w:val="-52"/>
        </w:rPr>
        <w:t xml:space="preserve"> </w:t>
      </w:r>
      <w:r>
        <w:t>Венском конгрессе и в разработке решений по территориальным вопросам и созданию системы коллективной</w:t>
      </w:r>
      <w:r>
        <w:rPr>
          <w:spacing w:val="1"/>
        </w:rPr>
        <w:t xml:space="preserve"> </w:t>
      </w:r>
      <w:r>
        <w:t>безопасности. Территориальные приобретения Российской империи и других стран-победительниц. Священный</w:t>
      </w:r>
      <w:r>
        <w:rPr>
          <w:spacing w:val="-52"/>
        </w:rPr>
        <w:t xml:space="preserve"> </w:t>
      </w:r>
      <w:r>
        <w:t>союз как международный проект Александра I и монархов Австрии и Пруссии по управлению политической</w:t>
      </w:r>
      <w:r>
        <w:rPr>
          <w:spacing w:val="1"/>
        </w:rPr>
        <w:t xml:space="preserve"> </w:t>
      </w:r>
      <w:r>
        <w:t>ситуацией в Европе. Возрастание роли России после победы над Наполеоном и Венского конгресса.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Новосильцев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-1"/>
        </w:rPr>
        <w:t xml:space="preserve"> </w:t>
      </w:r>
      <w:r>
        <w:t>вопрос.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поселений.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Аракчеев.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правления</w:t>
      </w:r>
      <w:r>
        <w:rPr>
          <w:spacing w:val="-2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I.</w:t>
      </w:r>
    </w:p>
    <w:p w:rsidR="00752EA1" w:rsidRDefault="000C3A30">
      <w:pPr>
        <w:ind w:left="531" w:right="395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конгресс,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военные</w:t>
      </w:r>
      <w:r>
        <w:rPr>
          <w:spacing w:val="-1"/>
        </w:rPr>
        <w:t xml:space="preserve"> </w:t>
      </w:r>
      <w:r>
        <w:t>поселения, Уставная</w:t>
      </w:r>
      <w:r>
        <w:rPr>
          <w:spacing w:val="-1"/>
        </w:rPr>
        <w:t xml:space="preserve"> </w:t>
      </w:r>
      <w:r>
        <w:t>грамота.</w:t>
      </w:r>
    </w:p>
    <w:p w:rsidR="00752EA1" w:rsidRDefault="000C3A30">
      <w:pPr>
        <w:spacing w:line="251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Александр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Аракчеев,</w:t>
      </w:r>
      <w:r>
        <w:rPr>
          <w:spacing w:val="-6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Новосильцев.</w:t>
      </w:r>
    </w:p>
    <w:p w:rsidR="00752EA1" w:rsidRDefault="000C3A30">
      <w:pPr>
        <w:pStyle w:val="a3"/>
        <w:spacing w:before="1"/>
        <w:ind w:left="531" w:right="396" w:firstLine="708"/>
      </w:pPr>
      <w:r>
        <w:rPr>
          <w:b/>
        </w:rPr>
        <w:t>Движение</w:t>
      </w:r>
      <w:r>
        <w:rPr>
          <w:b/>
          <w:spacing w:val="1"/>
        </w:rPr>
        <w:t xml:space="preserve"> </w:t>
      </w:r>
      <w:r>
        <w:rPr>
          <w:b/>
        </w:rPr>
        <w:t>декабристов.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декабристов.</w:t>
      </w:r>
      <w:r>
        <w:rPr>
          <w:spacing w:val="1"/>
        </w:rPr>
        <w:t xml:space="preserve"> </w:t>
      </w:r>
      <w:r>
        <w:t>Дворянская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самодержавию.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тайные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деятельность.</w:t>
      </w:r>
      <w:r>
        <w:rPr>
          <w:spacing w:val="55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6"/>
        </w:rPr>
        <w:t xml:space="preserve"> </w:t>
      </w:r>
      <w:r>
        <w:t>революционных</w:t>
      </w:r>
      <w:r>
        <w:rPr>
          <w:spacing w:val="7"/>
        </w:rPr>
        <w:t xml:space="preserve"> </w:t>
      </w:r>
      <w:r>
        <w:t>организаций.</w:t>
      </w:r>
      <w:r>
        <w:rPr>
          <w:spacing w:val="6"/>
        </w:rPr>
        <w:t xml:space="preserve"> </w:t>
      </w:r>
      <w:r>
        <w:t>Сравнительная</w:t>
      </w:r>
      <w:r>
        <w:rPr>
          <w:spacing w:val="5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«Конституции»</w:t>
      </w:r>
      <w:r>
        <w:rPr>
          <w:spacing w:val="5"/>
        </w:rPr>
        <w:t xml:space="preserve"> </w:t>
      </w:r>
      <w:r>
        <w:t>Н.М.</w:t>
      </w:r>
      <w:r>
        <w:rPr>
          <w:spacing w:val="8"/>
        </w:rPr>
        <w:t xml:space="preserve"> </w:t>
      </w:r>
      <w:r>
        <w:t>Муравьѐва</w:t>
      </w:r>
      <w:r>
        <w:rPr>
          <w:spacing w:val="6"/>
        </w:rPr>
        <w:t xml:space="preserve"> </w:t>
      </w:r>
      <w:r>
        <w:t>и</w:t>
      </w:r>
    </w:p>
    <w:p w:rsidR="00752EA1" w:rsidRDefault="000C3A30">
      <w:pPr>
        <w:pStyle w:val="a3"/>
        <w:ind w:left="531" w:right="396"/>
      </w:pPr>
      <w:r>
        <w:t>«Русской</w:t>
      </w:r>
      <w:r>
        <w:rPr>
          <w:spacing w:val="1"/>
        </w:rPr>
        <w:t xml:space="preserve"> </w:t>
      </w:r>
      <w:r>
        <w:t>правды»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Пестеля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9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Вопрос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престолонаследии</w:t>
      </w:r>
      <w:r>
        <w:rPr>
          <w:spacing w:val="18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смерти</w:t>
      </w:r>
      <w:r>
        <w:rPr>
          <w:spacing w:val="18"/>
        </w:rPr>
        <w:t xml:space="preserve"> </w:t>
      </w:r>
      <w:r>
        <w:t>Александра</w:t>
      </w:r>
      <w:r>
        <w:rPr>
          <w:spacing w:val="21"/>
        </w:rPr>
        <w:t xml:space="preserve"> </w:t>
      </w:r>
      <w:r>
        <w:t>I.</w:t>
      </w:r>
      <w:r>
        <w:rPr>
          <w:spacing w:val="19"/>
        </w:rPr>
        <w:t xml:space="preserve"> </w:t>
      </w:r>
      <w:r>
        <w:t>Восстание</w:t>
      </w:r>
      <w:r>
        <w:rPr>
          <w:spacing w:val="18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декабря</w:t>
      </w:r>
      <w:r>
        <w:rPr>
          <w:spacing w:val="19"/>
        </w:rPr>
        <w:t xml:space="preserve"> </w:t>
      </w:r>
      <w:r>
        <w:t>1825</w:t>
      </w:r>
      <w:r>
        <w:rPr>
          <w:spacing w:val="18"/>
        </w:rPr>
        <w:t xml:space="preserve"> </w:t>
      </w:r>
      <w:r>
        <w:t>г.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/>
        <w:jc w:val="left"/>
      </w:pPr>
      <w:r>
        <w:lastRenderedPageBreak/>
        <w:t>Причины</w:t>
      </w:r>
      <w:r>
        <w:rPr>
          <w:spacing w:val="9"/>
        </w:rPr>
        <w:t xml:space="preserve"> </w:t>
      </w:r>
      <w:r>
        <w:t>поражения</w:t>
      </w:r>
      <w:r>
        <w:rPr>
          <w:spacing w:val="9"/>
        </w:rPr>
        <w:t xml:space="preserve"> </w:t>
      </w:r>
      <w:r>
        <w:t>восстания.</w:t>
      </w:r>
      <w:r>
        <w:rPr>
          <w:spacing w:val="9"/>
        </w:rPr>
        <w:t xml:space="preserve"> </w:t>
      </w:r>
      <w:r>
        <w:t>Суд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расправа</w:t>
      </w:r>
      <w:r>
        <w:rPr>
          <w:spacing w:val="10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декабристами.</w:t>
      </w:r>
      <w:r>
        <w:rPr>
          <w:spacing w:val="7"/>
        </w:rPr>
        <w:t xml:space="preserve"> </w:t>
      </w:r>
      <w:r>
        <w:t>Декабристы</w:t>
      </w:r>
      <w:r>
        <w:rPr>
          <w:spacing w:val="10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дворянские</w:t>
      </w:r>
      <w:r>
        <w:rPr>
          <w:spacing w:val="10"/>
        </w:rPr>
        <w:t xml:space="preserve"> </w:t>
      </w:r>
      <w:r>
        <w:t>революционеры.</w:t>
      </w:r>
      <w:r>
        <w:rPr>
          <w:spacing w:val="-5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этика декабристов.</w:t>
      </w:r>
    </w:p>
    <w:p w:rsidR="00752EA1" w:rsidRDefault="000C3A30">
      <w:pPr>
        <w:spacing w:line="251" w:lineRule="exact"/>
        <w:ind w:left="532"/>
      </w:pPr>
      <w:r>
        <w:rPr>
          <w:i/>
        </w:rPr>
        <w:t>Основные</w:t>
      </w:r>
      <w:r>
        <w:rPr>
          <w:i/>
          <w:spacing w:val="59"/>
        </w:rPr>
        <w:t xml:space="preserve"> </w:t>
      </w:r>
      <w:r>
        <w:rPr>
          <w:i/>
        </w:rPr>
        <w:t xml:space="preserve">понятия   и   термины:  </w:t>
      </w:r>
      <w:r>
        <w:rPr>
          <w:i/>
          <w:spacing w:val="6"/>
        </w:rPr>
        <w:t xml:space="preserve"> </w:t>
      </w:r>
      <w:r>
        <w:t xml:space="preserve">Союз  </w:t>
      </w:r>
      <w:r>
        <w:rPr>
          <w:spacing w:val="2"/>
        </w:rPr>
        <w:t xml:space="preserve"> </w:t>
      </w:r>
      <w:r>
        <w:t xml:space="preserve">спасения,  </w:t>
      </w:r>
      <w:r>
        <w:rPr>
          <w:spacing w:val="4"/>
        </w:rPr>
        <w:t xml:space="preserve"> </w:t>
      </w:r>
      <w:r>
        <w:t xml:space="preserve">Союз  </w:t>
      </w:r>
      <w:r>
        <w:rPr>
          <w:spacing w:val="2"/>
        </w:rPr>
        <w:t xml:space="preserve"> </w:t>
      </w:r>
      <w:r>
        <w:t xml:space="preserve">благоденствия,  </w:t>
      </w:r>
      <w:r>
        <w:rPr>
          <w:spacing w:val="3"/>
        </w:rPr>
        <w:t xml:space="preserve"> </w:t>
      </w:r>
      <w:r>
        <w:t xml:space="preserve">Южное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Северное  </w:t>
      </w:r>
      <w:r>
        <w:rPr>
          <w:spacing w:val="1"/>
        </w:rPr>
        <w:t xml:space="preserve"> </w:t>
      </w:r>
      <w:r>
        <w:t>общества,</w:t>
      </w:r>
    </w:p>
    <w:p w:rsidR="00752EA1" w:rsidRDefault="000C3A30">
      <w:pPr>
        <w:pStyle w:val="a3"/>
        <w:spacing w:before="2"/>
        <w:ind w:left="531"/>
        <w:jc w:val="left"/>
      </w:pPr>
      <w:r>
        <w:t>«Конституция»</w:t>
      </w:r>
      <w:r>
        <w:rPr>
          <w:spacing w:val="5"/>
        </w:rPr>
        <w:t xml:space="preserve"> </w:t>
      </w:r>
      <w:r>
        <w:t>Н.М.</w:t>
      </w:r>
      <w:r>
        <w:rPr>
          <w:spacing w:val="10"/>
        </w:rPr>
        <w:t xml:space="preserve"> </w:t>
      </w:r>
      <w:r>
        <w:t>Муравьѐва,</w:t>
      </w:r>
      <w:r>
        <w:rPr>
          <w:spacing w:val="10"/>
        </w:rPr>
        <w:t xml:space="preserve"> </w:t>
      </w:r>
      <w:r>
        <w:t>«Русская</w:t>
      </w:r>
      <w:r>
        <w:rPr>
          <w:spacing w:val="9"/>
        </w:rPr>
        <w:t xml:space="preserve"> </w:t>
      </w:r>
      <w:r>
        <w:t>правда»</w:t>
      </w:r>
      <w:r>
        <w:rPr>
          <w:spacing w:val="5"/>
        </w:rPr>
        <w:t xml:space="preserve"> </w:t>
      </w:r>
      <w:r>
        <w:t>П.И.</w:t>
      </w:r>
      <w:r>
        <w:rPr>
          <w:spacing w:val="10"/>
        </w:rPr>
        <w:t xml:space="preserve"> </w:t>
      </w:r>
      <w:r>
        <w:t>Пестеля,</w:t>
      </w:r>
      <w:r>
        <w:rPr>
          <w:spacing w:val="10"/>
        </w:rPr>
        <w:t xml:space="preserve"> </w:t>
      </w:r>
      <w:r>
        <w:t>конституционная</w:t>
      </w:r>
      <w:r>
        <w:rPr>
          <w:spacing w:val="9"/>
        </w:rPr>
        <w:t xml:space="preserve"> </w:t>
      </w:r>
      <w:r>
        <w:t>монархия,</w:t>
      </w:r>
      <w:r>
        <w:rPr>
          <w:spacing w:val="10"/>
        </w:rPr>
        <w:t xml:space="preserve"> </w:t>
      </w:r>
      <w:r>
        <w:t>республика,</w:t>
      </w:r>
      <w:r>
        <w:rPr>
          <w:spacing w:val="-52"/>
        </w:rPr>
        <w:t xml:space="preserve"> </w:t>
      </w:r>
      <w:r>
        <w:t>декабристы.</w:t>
      </w:r>
    </w:p>
    <w:p w:rsidR="00752EA1" w:rsidRDefault="000C3A30">
      <w:pPr>
        <w:pStyle w:val="a3"/>
        <w:jc w:val="left"/>
      </w:pPr>
      <w:r>
        <w:rPr>
          <w:i/>
        </w:rPr>
        <w:t>Основные</w:t>
      </w:r>
      <w:r>
        <w:rPr>
          <w:i/>
          <w:spacing w:val="6"/>
        </w:rPr>
        <w:t xml:space="preserve"> </w:t>
      </w:r>
      <w:r>
        <w:rPr>
          <w:i/>
        </w:rPr>
        <w:t>персоналии:</w:t>
      </w:r>
      <w:r>
        <w:rPr>
          <w:i/>
          <w:spacing w:val="10"/>
        </w:rPr>
        <w:t xml:space="preserve"> </w:t>
      </w:r>
      <w:r>
        <w:t>А.М.</w:t>
      </w:r>
      <w:r>
        <w:rPr>
          <w:spacing w:val="8"/>
        </w:rPr>
        <w:t xml:space="preserve"> </w:t>
      </w:r>
      <w:r>
        <w:t>Муравьѐв,</w:t>
      </w:r>
      <w:r>
        <w:rPr>
          <w:spacing w:val="5"/>
        </w:rPr>
        <w:t xml:space="preserve"> </w:t>
      </w:r>
      <w:r>
        <w:t>Н.М.</w:t>
      </w:r>
      <w:r>
        <w:rPr>
          <w:spacing w:val="5"/>
        </w:rPr>
        <w:t xml:space="preserve"> </w:t>
      </w:r>
      <w:r>
        <w:t>Муравьѐв,</w:t>
      </w:r>
      <w:r>
        <w:rPr>
          <w:spacing w:val="7"/>
        </w:rPr>
        <w:t xml:space="preserve"> </w:t>
      </w:r>
      <w:r>
        <w:t>С.П.</w:t>
      </w:r>
      <w:r>
        <w:rPr>
          <w:spacing w:val="4"/>
        </w:rPr>
        <w:t xml:space="preserve"> </w:t>
      </w:r>
      <w:r>
        <w:t>Трубецкой,</w:t>
      </w:r>
      <w:r>
        <w:rPr>
          <w:spacing w:val="4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>Пестель,</w:t>
      </w:r>
      <w:r>
        <w:rPr>
          <w:spacing w:val="7"/>
        </w:rPr>
        <w:t xml:space="preserve"> </w:t>
      </w:r>
      <w:r>
        <w:t>С.И.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М.И.</w:t>
      </w:r>
      <w:r>
        <w:rPr>
          <w:spacing w:val="4"/>
        </w:rPr>
        <w:t xml:space="preserve"> </w:t>
      </w:r>
      <w:r>
        <w:t>Муравьѐвы-</w:t>
      </w:r>
      <w:r>
        <w:rPr>
          <w:spacing w:val="-52"/>
        </w:rPr>
        <w:t xml:space="preserve"> </w:t>
      </w:r>
      <w:r>
        <w:t>Апостолы,</w:t>
      </w:r>
      <w:r>
        <w:rPr>
          <w:spacing w:val="-1"/>
        </w:rPr>
        <w:t xml:space="preserve"> </w:t>
      </w:r>
      <w:r>
        <w:t>К.Ф. Рылеев,</w:t>
      </w:r>
      <w:r>
        <w:rPr>
          <w:spacing w:val="-3"/>
        </w:rPr>
        <w:t xml:space="preserve"> </w:t>
      </w:r>
      <w:r>
        <w:t>М.А. Милорадович, П.Г.</w:t>
      </w:r>
      <w:r>
        <w:rPr>
          <w:spacing w:val="-4"/>
        </w:rPr>
        <w:t xml:space="preserve"> </w:t>
      </w:r>
      <w:r>
        <w:t>Каховский.</w:t>
      </w:r>
    </w:p>
    <w:p w:rsidR="00752EA1" w:rsidRDefault="000C3A30">
      <w:pPr>
        <w:ind w:left="531" w:right="394" w:firstLine="708"/>
        <w:jc w:val="both"/>
      </w:pPr>
      <w:r>
        <w:rPr>
          <w:b/>
        </w:rPr>
        <w:t>Николаевское</w:t>
      </w:r>
      <w:r>
        <w:rPr>
          <w:b/>
          <w:spacing w:val="1"/>
        </w:rPr>
        <w:t xml:space="preserve"> </w:t>
      </w:r>
      <w:r>
        <w:rPr>
          <w:b/>
        </w:rPr>
        <w:t>самодержавие:</w:t>
      </w:r>
      <w:r>
        <w:rPr>
          <w:b/>
          <w:spacing w:val="1"/>
        </w:rPr>
        <w:t xml:space="preserve"> </w:t>
      </w:r>
      <w:r>
        <w:rPr>
          <w:b/>
        </w:rPr>
        <w:t>государственный</w:t>
      </w:r>
      <w:r>
        <w:rPr>
          <w:b/>
          <w:spacing w:val="1"/>
        </w:rPr>
        <w:t xml:space="preserve"> </w:t>
      </w:r>
      <w:r>
        <w:rPr>
          <w:b/>
        </w:rPr>
        <w:t>консерватизм.</w:t>
      </w:r>
      <w:r>
        <w:rPr>
          <w:b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 курс Николая I. Личность императора. Собственная Его Императорского Величества канцелярия.</w:t>
      </w:r>
      <w:r>
        <w:rPr>
          <w:spacing w:val="1"/>
        </w:rPr>
        <w:t xml:space="preserve"> </w:t>
      </w:r>
      <w:r>
        <w:t>Кодификация</w:t>
      </w:r>
      <w:r>
        <w:rPr>
          <w:spacing w:val="-2"/>
        </w:rPr>
        <w:t xml:space="preserve"> </w:t>
      </w:r>
      <w:r>
        <w:t>законодательства. А.Х. Бенкендорф</w:t>
      </w:r>
      <w:r>
        <w:rPr>
          <w:spacing w:val="-2"/>
        </w:rPr>
        <w:t xml:space="preserve"> </w:t>
      </w:r>
      <w:r>
        <w:t>и деятельность</w:t>
      </w:r>
    </w:p>
    <w:p w:rsidR="00752EA1" w:rsidRDefault="000C3A30">
      <w:pPr>
        <w:pStyle w:val="a3"/>
        <w:jc w:val="left"/>
      </w:pPr>
      <w:r>
        <w:t>Третьего</w:t>
      </w:r>
      <w:r>
        <w:rPr>
          <w:spacing w:val="11"/>
        </w:rPr>
        <w:t xml:space="preserve"> </w:t>
      </w:r>
      <w:r>
        <w:t>отделения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середине</w:t>
      </w:r>
      <w:r>
        <w:rPr>
          <w:spacing w:val="14"/>
        </w:rPr>
        <w:t xml:space="preserve"> </w:t>
      </w:r>
      <w:r>
        <w:t>XIXв.</w:t>
      </w:r>
      <w:r>
        <w:rPr>
          <w:spacing w:val="14"/>
        </w:rPr>
        <w:t xml:space="preserve"> </w:t>
      </w:r>
      <w:r>
        <w:t>Попечительство</w:t>
      </w:r>
      <w:r>
        <w:rPr>
          <w:spacing w:val="13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образовании.</w:t>
      </w:r>
      <w:r>
        <w:rPr>
          <w:spacing w:val="15"/>
        </w:rPr>
        <w:t xml:space="preserve"> </w:t>
      </w:r>
      <w:r>
        <w:t>Официальная</w:t>
      </w:r>
      <w:r>
        <w:rPr>
          <w:spacing w:val="13"/>
        </w:rPr>
        <w:t xml:space="preserve"> </w:t>
      </w:r>
      <w:r>
        <w:t>идеология:</w:t>
      </w:r>
      <w:r>
        <w:rPr>
          <w:spacing w:val="14"/>
        </w:rPr>
        <w:t xml:space="preserve"> </w:t>
      </w:r>
      <w:r>
        <w:t>«православие,</w:t>
      </w:r>
      <w:r>
        <w:rPr>
          <w:spacing w:val="-52"/>
        </w:rPr>
        <w:t xml:space="preserve"> </w:t>
      </w:r>
      <w:r>
        <w:t>самодержавие,</w:t>
      </w:r>
      <w:r>
        <w:rPr>
          <w:spacing w:val="-1"/>
        </w:rPr>
        <w:t xml:space="preserve"> </w:t>
      </w:r>
      <w:r>
        <w:t>народность». Цензура.</w:t>
      </w:r>
    </w:p>
    <w:p w:rsidR="00752EA1" w:rsidRDefault="000C3A30">
      <w:pPr>
        <w:ind w:left="531" w:right="402"/>
      </w:pPr>
      <w:r>
        <w:rPr>
          <w:i/>
        </w:rPr>
        <w:t>Основные</w:t>
      </w:r>
      <w:r>
        <w:rPr>
          <w:i/>
          <w:spacing w:val="11"/>
        </w:rPr>
        <w:t xml:space="preserve"> </w:t>
      </w:r>
      <w:r>
        <w:rPr>
          <w:i/>
        </w:rPr>
        <w:t>понятия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термины:</w:t>
      </w:r>
      <w:r>
        <w:rPr>
          <w:i/>
          <w:spacing w:val="12"/>
        </w:rPr>
        <w:t xml:space="preserve"> </w:t>
      </w:r>
      <w:r>
        <w:t>кодификация</w:t>
      </w:r>
      <w:r>
        <w:rPr>
          <w:spacing w:val="7"/>
        </w:rPr>
        <w:t xml:space="preserve"> </w:t>
      </w:r>
      <w:r>
        <w:t>законодательства,</w:t>
      </w:r>
      <w:r>
        <w:rPr>
          <w:spacing w:val="9"/>
        </w:rPr>
        <w:t xml:space="preserve"> </w:t>
      </w:r>
      <w:r>
        <w:t>Третье</w:t>
      </w:r>
      <w:r>
        <w:rPr>
          <w:spacing w:val="11"/>
        </w:rPr>
        <w:t xml:space="preserve"> </w:t>
      </w:r>
      <w:r>
        <w:t>отделение,</w:t>
      </w:r>
      <w:r>
        <w:rPr>
          <w:spacing w:val="8"/>
        </w:rPr>
        <w:t xml:space="preserve"> </w:t>
      </w:r>
      <w:r>
        <w:t>жандармы,</w:t>
      </w:r>
      <w:r>
        <w:rPr>
          <w:spacing w:val="11"/>
        </w:rPr>
        <w:t xml:space="preserve"> </w:t>
      </w:r>
      <w:r>
        <w:t>теория</w:t>
      </w:r>
      <w:r>
        <w:rPr>
          <w:spacing w:val="-52"/>
        </w:rPr>
        <w:t xml:space="preserve"> </w:t>
      </w:r>
      <w:r>
        <w:t>официальной</w:t>
      </w:r>
      <w:r>
        <w:rPr>
          <w:spacing w:val="-2"/>
        </w:rPr>
        <w:t xml:space="preserve"> </w:t>
      </w:r>
      <w:r>
        <w:t>народности.</w:t>
      </w:r>
    </w:p>
    <w:p w:rsidR="00752EA1" w:rsidRDefault="000C3A30">
      <w:pPr>
        <w:ind w:left="532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Николай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А.Х.</w:t>
      </w:r>
      <w:r>
        <w:rPr>
          <w:spacing w:val="-2"/>
        </w:rPr>
        <w:t xml:space="preserve"> </w:t>
      </w:r>
      <w:r>
        <w:t>Бенкендорф,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Сперанский,</w:t>
      </w:r>
      <w:r>
        <w:rPr>
          <w:spacing w:val="1"/>
        </w:rPr>
        <w:t xml:space="preserve"> </w:t>
      </w:r>
      <w:r>
        <w:t>С.С.</w:t>
      </w:r>
      <w:r>
        <w:rPr>
          <w:spacing w:val="-5"/>
        </w:rPr>
        <w:t xml:space="preserve"> </w:t>
      </w:r>
      <w:r>
        <w:t>Уваров.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Николая</w:t>
      </w:r>
      <w:r>
        <w:rPr>
          <w:b/>
          <w:spacing w:val="1"/>
        </w:rPr>
        <w:t xml:space="preserve"> </w:t>
      </w:r>
      <w:r>
        <w:rPr>
          <w:b/>
        </w:rPr>
        <w:t>I.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политической консервации. Е.Ф. Канкрин. Денежная реформа 1839 г. Крестьянский вопрос. Указ об</w:t>
      </w:r>
      <w:r>
        <w:rPr>
          <w:spacing w:val="1"/>
        </w:rPr>
        <w:t xml:space="preserve"> </w:t>
      </w:r>
      <w:r>
        <w:t>обязанных крестьянах. Реформа государственных крестьян П.Д. Киселѐва (1837—1841). Сословная политика.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  <w:r>
        <w:rPr>
          <w:spacing w:val="1"/>
        </w:rPr>
        <w:t xml:space="preserve"> </w:t>
      </w:r>
      <w:r>
        <w:t>Прогрессивное</w:t>
      </w:r>
      <w:r>
        <w:rPr>
          <w:spacing w:val="1"/>
        </w:rPr>
        <w:t xml:space="preserve"> </w:t>
      </w:r>
      <w:r>
        <w:t>чиновничество: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либерального</w:t>
      </w:r>
      <w:r>
        <w:rPr>
          <w:spacing w:val="1"/>
        </w:rPr>
        <w:t xml:space="preserve"> </w:t>
      </w:r>
      <w:r>
        <w:t>реформаторства.</w:t>
      </w:r>
    </w:p>
    <w:p w:rsidR="00752EA1" w:rsidRDefault="000C3A30">
      <w:pPr>
        <w:spacing w:before="1"/>
        <w:ind w:left="532" w:right="393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билеты,</w:t>
      </w:r>
      <w:r>
        <w:rPr>
          <w:spacing w:val="1"/>
        </w:rPr>
        <w:t xml:space="preserve"> </w:t>
      </w:r>
      <w:r>
        <w:t>ассигнации,</w:t>
      </w:r>
      <w:r>
        <w:rPr>
          <w:spacing w:val="1"/>
        </w:rPr>
        <w:t xml:space="preserve"> </w:t>
      </w:r>
      <w:r>
        <w:t>обязанные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почѐтные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бюрократия.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Николай</w:t>
      </w:r>
      <w:r>
        <w:rPr>
          <w:spacing w:val="-1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Е.Ф.</w:t>
      </w:r>
      <w:r>
        <w:rPr>
          <w:spacing w:val="-2"/>
        </w:rPr>
        <w:t xml:space="preserve"> </w:t>
      </w:r>
      <w:r>
        <w:t>Канкрин,</w:t>
      </w:r>
      <w:r>
        <w:rPr>
          <w:spacing w:val="-1"/>
        </w:rPr>
        <w:t xml:space="preserve"> </w:t>
      </w:r>
      <w:r>
        <w:t>П.Д.</w:t>
      </w:r>
      <w:r>
        <w:rPr>
          <w:spacing w:val="-2"/>
        </w:rPr>
        <w:t xml:space="preserve"> </w:t>
      </w:r>
      <w:r>
        <w:t>Киселѐв.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Общественная</w:t>
      </w:r>
      <w:r>
        <w:rPr>
          <w:b/>
          <w:spacing w:val="39"/>
        </w:rPr>
        <w:t xml:space="preserve"> </w:t>
      </w:r>
      <w:r>
        <w:rPr>
          <w:b/>
        </w:rPr>
        <w:t>и</w:t>
      </w:r>
      <w:r>
        <w:rPr>
          <w:b/>
          <w:spacing w:val="38"/>
        </w:rPr>
        <w:t xml:space="preserve"> </w:t>
      </w:r>
      <w:r>
        <w:rPr>
          <w:b/>
        </w:rPr>
        <w:t>духовная</w:t>
      </w:r>
      <w:r>
        <w:rPr>
          <w:b/>
          <w:spacing w:val="39"/>
        </w:rPr>
        <w:t xml:space="preserve"> </w:t>
      </w:r>
      <w:r>
        <w:rPr>
          <w:b/>
        </w:rPr>
        <w:t>жизнь</w:t>
      </w:r>
      <w:r>
        <w:rPr>
          <w:b/>
          <w:spacing w:val="39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1830—1850-х</w:t>
      </w:r>
      <w:r>
        <w:rPr>
          <w:b/>
          <w:spacing w:val="36"/>
        </w:rPr>
        <w:t xml:space="preserve"> </w:t>
      </w:r>
      <w:r>
        <w:rPr>
          <w:b/>
        </w:rPr>
        <w:t>гг.</w:t>
      </w:r>
      <w:r>
        <w:rPr>
          <w:b/>
          <w:spacing w:val="39"/>
        </w:rPr>
        <w:t xml:space="preserve"> </w:t>
      </w:r>
      <w:r>
        <w:t>Условия</w:t>
      </w:r>
      <w:r>
        <w:rPr>
          <w:spacing w:val="33"/>
        </w:rPr>
        <w:t xml:space="preserve"> </w:t>
      </w:r>
      <w:r>
        <w:t>общественной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Николае</w:t>
      </w:r>
      <w:r>
        <w:rPr>
          <w:spacing w:val="34"/>
        </w:rPr>
        <w:t xml:space="preserve"> </w:t>
      </w:r>
      <w:r>
        <w:t>I.</w:t>
      </w:r>
    </w:p>
    <w:p w:rsidR="00752EA1" w:rsidRDefault="000C3A30">
      <w:pPr>
        <w:pStyle w:val="a3"/>
        <w:ind w:left="531" w:right="393"/>
      </w:pPr>
      <w:r>
        <w:t>«Философическое</w:t>
      </w:r>
      <w:r>
        <w:rPr>
          <w:spacing w:val="1"/>
        </w:rPr>
        <w:t xml:space="preserve"> </w:t>
      </w:r>
      <w:r>
        <w:t>письмо»</w:t>
      </w:r>
      <w:r>
        <w:rPr>
          <w:spacing w:val="1"/>
        </w:rPr>
        <w:t xml:space="preserve"> </w:t>
      </w:r>
      <w:r>
        <w:t>П.Я.</w:t>
      </w:r>
      <w:r>
        <w:rPr>
          <w:spacing w:val="1"/>
        </w:rPr>
        <w:t xml:space="preserve"> </w:t>
      </w:r>
      <w:r>
        <w:t>Чаадаева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славянофильства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западничества;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славянофилов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вопросам исторического развития России: о еѐ роли и месте в мире, исторической миссии; об отношении 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российского общества и культуры; о роли и характере верховной власти; о способах претворения в жизнь своих</w:t>
      </w:r>
      <w:r>
        <w:rPr>
          <w:spacing w:val="1"/>
        </w:rPr>
        <w:t xml:space="preserve"> </w:t>
      </w:r>
      <w:r>
        <w:t>идеалов и др. Русское общество и Православная церковь. Зарождение социалистической мысли. 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русского социализма. А.И. Герцен.</w:t>
      </w:r>
    </w:p>
    <w:p w:rsidR="00752EA1" w:rsidRDefault="000C3A30">
      <w:pPr>
        <w:ind w:left="531" w:right="397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славянофильство,</w:t>
      </w:r>
      <w:r>
        <w:rPr>
          <w:spacing w:val="1"/>
        </w:rPr>
        <w:t xml:space="preserve"> </w:t>
      </w:r>
      <w:r>
        <w:t>западничество,</w:t>
      </w:r>
      <w:r>
        <w:rPr>
          <w:spacing w:val="1"/>
        </w:rPr>
        <w:t xml:space="preserve"> </w:t>
      </w:r>
      <w:r>
        <w:t>социализм,</w:t>
      </w:r>
      <w:r>
        <w:rPr>
          <w:spacing w:val="1"/>
        </w:rPr>
        <w:t xml:space="preserve"> </w:t>
      </w:r>
      <w:r>
        <w:t>утопический</w:t>
      </w:r>
      <w:r>
        <w:rPr>
          <w:spacing w:val="1"/>
        </w:rPr>
        <w:t xml:space="preserve"> </w:t>
      </w:r>
      <w:r>
        <w:t>социализм,</w:t>
      </w:r>
      <w:r>
        <w:rPr>
          <w:spacing w:val="1"/>
        </w:rPr>
        <w:t xml:space="preserve"> </w:t>
      </w:r>
      <w:r>
        <w:t>старчество.</w:t>
      </w:r>
    </w:p>
    <w:p w:rsidR="00752EA1" w:rsidRDefault="000C3A30">
      <w:pPr>
        <w:pStyle w:val="a3"/>
        <w:spacing w:before="1"/>
        <w:ind w:left="531" w:right="392"/>
      </w:pPr>
      <w:r>
        <w:rPr>
          <w:i/>
        </w:rPr>
        <w:t xml:space="preserve">Основные персоналии: </w:t>
      </w:r>
      <w:r>
        <w:t>В.Г. Белинский, П.Я. Чаадаев, А.С. Хомяков, И.С. и К.С. Аксаковы, И.В. Киреевский,</w:t>
      </w:r>
      <w:r>
        <w:rPr>
          <w:spacing w:val="1"/>
        </w:rPr>
        <w:t xml:space="preserve"> </w:t>
      </w:r>
      <w:r>
        <w:t>К.Д. Кавелин, Т.Н. Грановский, А.И. Герцен, М.В. Буташевич-Петрашевский, митрополит Филарет (Дроздов),</w:t>
      </w:r>
      <w:r>
        <w:rPr>
          <w:spacing w:val="1"/>
        </w:rPr>
        <w:t xml:space="preserve"> </w:t>
      </w:r>
      <w:r>
        <w:t>Серафим</w:t>
      </w:r>
      <w:r>
        <w:rPr>
          <w:spacing w:val="-2"/>
        </w:rPr>
        <w:t xml:space="preserve"> </w:t>
      </w:r>
      <w:r>
        <w:t>Саровский.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>Народы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христиане</w:t>
      </w:r>
      <w:r>
        <w:rPr>
          <w:spacing w:val="1"/>
        </w:rPr>
        <w:t xml:space="preserve"> </w:t>
      </w:r>
      <w:r>
        <w:t>(православные, старообрядцы, католики, протестанты). Религии и народы Российской империи: нехристианские</w:t>
      </w:r>
      <w:r>
        <w:rPr>
          <w:spacing w:val="-52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(иудаизм,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язычество,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Царство</w:t>
      </w:r>
      <w:r>
        <w:rPr>
          <w:spacing w:val="-52"/>
        </w:rPr>
        <w:t xml:space="preserve"> </w:t>
      </w:r>
      <w:r>
        <w:t>Польское. Польское восстание 1830— 1831 гг.: причины, ход и итоги. Кавказская война (1817—1864): причины,</w:t>
      </w:r>
      <w:r>
        <w:rPr>
          <w:spacing w:val="-5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основные события</w:t>
      </w:r>
      <w:r>
        <w:rPr>
          <w:spacing w:val="-1"/>
        </w:rPr>
        <w:t xml:space="preserve"> </w:t>
      </w:r>
      <w:r>
        <w:t>и итоги. Движение Шамиля.</w:t>
      </w:r>
    </w:p>
    <w:p w:rsidR="00752EA1" w:rsidRDefault="000C3A30">
      <w:pPr>
        <w:pStyle w:val="a3"/>
        <w:spacing w:line="242" w:lineRule="auto"/>
        <w:ind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старообрядчество,</w:t>
      </w:r>
      <w:r>
        <w:rPr>
          <w:spacing w:val="1"/>
        </w:rPr>
        <w:t xml:space="preserve"> </w:t>
      </w:r>
      <w:r>
        <w:t>армяно-григорианская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католичество,</w:t>
      </w:r>
      <w:r>
        <w:rPr>
          <w:spacing w:val="-1"/>
        </w:rPr>
        <w:t xml:space="preserve"> </w:t>
      </w:r>
      <w:r>
        <w:t>протестантизм,</w:t>
      </w:r>
      <w:r>
        <w:rPr>
          <w:spacing w:val="-1"/>
        </w:rPr>
        <w:t xml:space="preserve"> </w:t>
      </w:r>
      <w:r>
        <w:t>иудаизм, буддизм,</w:t>
      </w:r>
      <w:r>
        <w:rPr>
          <w:spacing w:val="-1"/>
        </w:rPr>
        <w:t xml:space="preserve"> </w:t>
      </w:r>
      <w:r>
        <w:t>язычество, ислам,</w:t>
      </w:r>
      <w:r>
        <w:rPr>
          <w:spacing w:val="-1"/>
        </w:rPr>
        <w:t xml:space="preserve"> </w:t>
      </w:r>
      <w:r>
        <w:t>имам, мюридизм,</w:t>
      </w:r>
      <w:r>
        <w:rPr>
          <w:spacing w:val="-1"/>
        </w:rPr>
        <w:t xml:space="preserve"> </w:t>
      </w:r>
      <w:r>
        <w:t>шариат.</w:t>
      </w:r>
    </w:p>
    <w:p w:rsidR="00752EA1" w:rsidRDefault="000C3A30">
      <w:pPr>
        <w:spacing w:line="249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Паскевич,</w:t>
      </w:r>
      <w:r>
        <w:rPr>
          <w:spacing w:val="-1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Ермолов,</w:t>
      </w:r>
      <w:r>
        <w:rPr>
          <w:spacing w:val="-1"/>
        </w:rPr>
        <w:t xml:space="preserve"> </w:t>
      </w:r>
      <w:r>
        <w:t>Шамиль.</w:t>
      </w:r>
    </w:p>
    <w:p w:rsidR="00752EA1" w:rsidRDefault="000C3A30">
      <w:pPr>
        <w:pStyle w:val="a3"/>
        <w:spacing w:before="1"/>
        <w:ind w:right="392" w:firstLine="708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Николая</w:t>
      </w:r>
      <w:r>
        <w:rPr>
          <w:b/>
          <w:spacing w:val="1"/>
        </w:rPr>
        <w:t xml:space="preserve"> </w:t>
      </w:r>
      <w:r>
        <w:rPr>
          <w:b/>
        </w:rPr>
        <w:t>I.</w:t>
      </w:r>
      <w:r>
        <w:rPr>
          <w:b/>
          <w:spacing w:val="1"/>
        </w:rPr>
        <w:t xml:space="preserve"> </w:t>
      </w:r>
      <w:r>
        <w:rPr>
          <w:b/>
        </w:rPr>
        <w:t>Крымская</w:t>
      </w:r>
      <w:r>
        <w:rPr>
          <w:b/>
          <w:spacing w:val="1"/>
        </w:rPr>
        <w:t xml:space="preserve"> </w:t>
      </w:r>
      <w:r>
        <w:rPr>
          <w:b/>
        </w:rPr>
        <w:t>война</w:t>
      </w:r>
      <w:r>
        <w:rPr>
          <w:b/>
          <w:spacing w:val="1"/>
        </w:rPr>
        <w:t xml:space="preserve"> </w:t>
      </w:r>
      <w:r>
        <w:rPr>
          <w:b/>
        </w:rPr>
        <w:t>(1853—1856)</w:t>
      </w:r>
      <w:r>
        <w:t>Вне</w:t>
      </w:r>
      <w:r>
        <w:rPr>
          <w:u w:val="single"/>
        </w:rPr>
        <w:t>шн</w:t>
      </w:r>
      <w:r>
        <w:t>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правительства Николая I. Русско-иранская война 1826—1828 гг. и еѐ значение. «Восточный вопрос». Русско-</w:t>
      </w:r>
      <w:r>
        <w:rPr>
          <w:spacing w:val="1"/>
        </w:rPr>
        <w:t xml:space="preserve"> </w:t>
      </w:r>
      <w:r>
        <w:t>турецкая война 1828—1829 гг. Россия и революции в Европе. Причины военного конфликта между Россией и</w:t>
      </w:r>
      <w:r>
        <w:rPr>
          <w:spacing w:val="1"/>
        </w:rPr>
        <w:t xml:space="preserve"> </w:t>
      </w:r>
      <w:r>
        <w:t>Турцией в 1853 г. Причины вступления в войну Англии и Франции. Этапы Крымской войны и основные</w:t>
      </w:r>
      <w:r>
        <w:rPr>
          <w:spacing w:val="1"/>
        </w:rPr>
        <w:t xml:space="preserve"> </w:t>
      </w:r>
      <w:r>
        <w:t>события на театрах военных действий. Высадка союзников Турции в Крыму. Героическая оборона Севастополя</w:t>
      </w:r>
      <w:r>
        <w:rPr>
          <w:spacing w:val="1"/>
        </w:rPr>
        <w:t xml:space="preserve"> </w:t>
      </w:r>
      <w:r>
        <w:t>и его защитники. Причины поражения России и условия Парижского договора. Влияние итогов Крымской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России, состояние</w:t>
      </w:r>
      <w:r>
        <w:rPr>
          <w:spacing w:val="-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российского общества.</w:t>
      </w:r>
    </w:p>
    <w:p w:rsidR="00752EA1" w:rsidRDefault="000C3A30">
      <w:pPr>
        <w:ind w:left="532" w:right="392"/>
      </w:pPr>
      <w:r>
        <w:rPr>
          <w:i/>
        </w:rPr>
        <w:t xml:space="preserve">Основные понятия и термины: </w:t>
      </w:r>
      <w:r>
        <w:t>Туркманчайский мирный договор, восточный вопрос, Парижский трактат.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2"/>
        </w:rPr>
        <w:t xml:space="preserve"> </w:t>
      </w:r>
      <w:r>
        <w:rPr>
          <w:i/>
        </w:rPr>
        <w:t>персоналии:</w:t>
      </w:r>
      <w:r>
        <w:rPr>
          <w:i/>
          <w:spacing w:val="14"/>
        </w:rPr>
        <w:t xml:space="preserve"> </w:t>
      </w:r>
      <w:r>
        <w:t>Александр</w:t>
      </w:r>
      <w:r>
        <w:rPr>
          <w:spacing w:val="13"/>
        </w:rPr>
        <w:t xml:space="preserve"> </w:t>
      </w:r>
      <w:r>
        <w:t>I,</w:t>
      </w:r>
      <w:r>
        <w:rPr>
          <w:spacing w:val="12"/>
        </w:rPr>
        <w:t xml:space="preserve"> </w:t>
      </w:r>
      <w:r>
        <w:t>И.Ф.</w:t>
      </w:r>
      <w:r>
        <w:rPr>
          <w:spacing w:val="12"/>
        </w:rPr>
        <w:t xml:space="preserve"> </w:t>
      </w:r>
      <w:r>
        <w:t>Паскевич,</w:t>
      </w:r>
      <w:r>
        <w:rPr>
          <w:spacing w:val="13"/>
        </w:rPr>
        <w:t xml:space="preserve"> </w:t>
      </w:r>
      <w:r>
        <w:t>И.И.</w:t>
      </w:r>
      <w:r>
        <w:rPr>
          <w:spacing w:val="12"/>
        </w:rPr>
        <w:t xml:space="preserve"> </w:t>
      </w:r>
      <w:r>
        <w:t>Дибич,</w:t>
      </w:r>
      <w:r>
        <w:rPr>
          <w:spacing w:val="13"/>
        </w:rPr>
        <w:t xml:space="preserve"> </w:t>
      </w:r>
      <w:r>
        <w:t>П.С.</w:t>
      </w:r>
      <w:r>
        <w:rPr>
          <w:spacing w:val="12"/>
        </w:rPr>
        <w:t xml:space="preserve"> </w:t>
      </w:r>
      <w:r>
        <w:t>Нахимов,</w:t>
      </w:r>
      <w:r>
        <w:rPr>
          <w:spacing w:val="13"/>
        </w:rPr>
        <w:t xml:space="preserve"> </w:t>
      </w:r>
      <w:r>
        <w:t>Э.И.</w:t>
      </w:r>
      <w:r>
        <w:rPr>
          <w:spacing w:val="12"/>
        </w:rPr>
        <w:t xml:space="preserve"> </w:t>
      </w:r>
      <w:r>
        <w:t>Тотлебен,</w:t>
      </w:r>
      <w:r>
        <w:rPr>
          <w:spacing w:val="12"/>
        </w:rPr>
        <w:t xml:space="preserve"> </w:t>
      </w:r>
      <w:r>
        <w:t>В.А.</w:t>
      </w:r>
      <w:r>
        <w:rPr>
          <w:spacing w:val="13"/>
        </w:rPr>
        <w:t xml:space="preserve"> </w:t>
      </w:r>
      <w:r>
        <w:t>Корнилов,</w:t>
      </w:r>
      <w:r>
        <w:rPr>
          <w:spacing w:val="-5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Пирогов.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Особенности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XIXв.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 и западные влияния. Основные стили в художественной культуре: романтизм, классицизм, реализм.</w:t>
      </w:r>
      <w:r>
        <w:rPr>
          <w:spacing w:val="1"/>
        </w:rPr>
        <w:t xml:space="preserve"> </w:t>
      </w:r>
      <w:r>
        <w:t>Золотой век русской литературы. Роль литературы в жизни российского общества и становлении национального</w:t>
      </w:r>
      <w:r>
        <w:rPr>
          <w:spacing w:val="-52"/>
        </w:rPr>
        <w:t xml:space="preserve"> </w:t>
      </w:r>
      <w:r>
        <w:t>самосознания.</w:t>
      </w:r>
      <w:r>
        <w:rPr>
          <w:spacing w:val="52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архитектуры.</w:t>
      </w:r>
      <w:r>
        <w:rPr>
          <w:spacing w:val="52"/>
        </w:rPr>
        <w:t xml:space="preserve"> </w:t>
      </w:r>
      <w:r>
        <w:t>Ампир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стиль</w:t>
      </w:r>
      <w:r>
        <w:rPr>
          <w:spacing w:val="52"/>
        </w:rPr>
        <w:t xml:space="preserve"> </w:t>
      </w:r>
      <w:r>
        <w:t>империи.</w:t>
      </w:r>
      <w:r>
        <w:rPr>
          <w:spacing w:val="52"/>
        </w:rPr>
        <w:t xml:space="preserve"> </w:t>
      </w:r>
      <w:r>
        <w:t>Изобразительное</w:t>
      </w:r>
      <w:r>
        <w:rPr>
          <w:spacing w:val="52"/>
        </w:rPr>
        <w:t xml:space="preserve"> </w:t>
      </w:r>
      <w:r>
        <w:t>искусство.</w:t>
      </w:r>
      <w:r>
        <w:rPr>
          <w:spacing w:val="52"/>
        </w:rPr>
        <w:t xml:space="preserve"> </w:t>
      </w:r>
      <w:r>
        <w:t>Выдающиеся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7"/>
      </w:pPr>
      <w:r>
        <w:lastRenderedPageBreak/>
        <w:t>архитекторы и живописцы первой половины XIX в. и их произведения. Театральное искусство. 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Крузенштерна и Ю.Ф. Лисянского, Ф.Ф. Беллинсгаузена и М.П. Лазарева, В.М. Головина, Г.И. Невельского.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 европейской</w:t>
      </w:r>
      <w:r>
        <w:rPr>
          <w:spacing w:val="-4"/>
        </w:rPr>
        <w:t xml:space="preserve"> </w:t>
      </w:r>
      <w:r>
        <w:t>культуры.</w:t>
      </w:r>
    </w:p>
    <w:p w:rsidR="00752EA1" w:rsidRDefault="000C3A30">
      <w:pPr>
        <w:ind w:left="531" w:right="396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ампир.</w:t>
      </w:r>
    </w:p>
    <w:p w:rsidR="00752EA1" w:rsidRDefault="000C3A30">
      <w:pPr>
        <w:pStyle w:val="a3"/>
        <w:ind w:left="531" w:right="1400"/>
        <w:jc w:val="left"/>
      </w:pPr>
      <w:r>
        <w:rPr>
          <w:i/>
        </w:rPr>
        <w:t xml:space="preserve">Основные персоналии: </w:t>
      </w:r>
      <w:r>
        <w:t>В.И. Даль, Г.Р. Державин, Н.М. Карамзин, В.А. Жуковский, Е.А. Баратынский,</w:t>
      </w:r>
      <w:r>
        <w:rPr>
          <w:spacing w:val="-5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Пушкин,</w:t>
      </w:r>
      <w:r>
        <w:rPr>
          <w:spacing w:val="1"/>
        </w:rPr>
        <w:t xml:space="preserve"> </w:t>
      </w:r>
      <w:r>
        <w:t>Н.В. Гоголь,</w:t>
      </w:r>
      <w:r>
        <w:rPr>
          <w:spacing w:val="-2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Лермонтов, И.А.</w:t>
      </w:r>
      <w:r>
        <w:rPr>
          <w:spacing w:val="-1"/>
        </w:rPr>
        <w:t xml:space="preserve"> </w:t>
      </w:r>
      <w:r>
        <w:t>Крылов.</w:t>
      </w:r>
    </w:p>
    <w:p w:rsidR="00752EA1" w:rsidRDefault="000C3A30">
      <w:pPr>
        <w:pStyle w:val="a3"/>
        <w:ind w:left="531" w:right="2724"/>
        <w:jc w:val="left"/>
      </w:pPr>
      <w:r>
        <w:t>А.Н. Воронихин, А.Д. Захаров, К.И. Росси, О. Монферран, Ж. Тома де Томон, К.А. Тон.</w:t>
      </w:r>
      <w:r>
        <w:rPr>
          <w:spacing w:val="-52"/>
        </w:rPr>
        <w:t xml:space="preserve"> </w:t>
      </w:r>
      <w:r>
        <w:t>К.П.</w:t>
      </w:r>
      <w:r>
        <w:rPr>
          <w:spacing w:val="-1"/>
        </w:rPr>
        <w:t xml:space="preserve"> </w:t>
      </w:r>
      <w:r>
        <w:t>Брюллов,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Иванов,</w:t>
      </w:r>
      <w:r>
        <w:rPr>
          <w:spacing w:val="-1"/>
        </w:rPr>
        <w:t xml:space="preserve"> </w:t>
      </w:r>
      <w:r>
        <w:t>О.А.</w:t>
      </w:r>
      <w:r>
        <w:rPr>
          <w:spacing w:val="-1"/>
        </w:rPr>
        <w:t xml:space="preserve"> </w:t>
      </w:r>
      <w:r>
        <w:t>Кипренский,</w:t>
      </w:r>
      <w:r>
        <w:rPr>
          <w:spacing w:val="-1"/>
        </w:rPr>
        <w:t xml:space="preserve"> </w:t>
      </w:r>
      <w:r>
        <w:t>В.А. Тропинин,</w:t>
      </w:r>
      <w:r>
        <w:rPr>
          <w:spacing w:val="-1"/>
        </w:rPr>
        <w:t xml:space="preserve"> </w:t>
      </w:r>
      <w:r>
        <w:t>П.А.</w:t>
      </w:r>
      <w:r>
        <w:rPr>
          <w:spacing w:val="-4"/>
        </w:rPr>
        <w:t xml:space="preserve"> </w:t>
      </w:r>
      <w:r>
        <w:t>Федотов.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М.С.</w:t>
      </w:r>
      <w:r>
        <w:rPr>
          <w:spacing w:val="-3"/>
        </w:rPr>
        <w:t xml:space="preserve"> </w:t>
      </w:r>
      <w:r>
        <w:t>Щепкин,</w:t>
      </w:r>
      <w:r>
        <w:rPr>
          <w:spacing w:val="-3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Глинка,</w:t>
      </w:r>
      <w:r>
        <w:rPr>
          <w:spacing w:val="-2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Даргомыжский.</w:t>
      </w:r>
    </w:p>
    <w:p w:rsidR="00752EA1" w:rsidRDefault="000C3A30">
      <w:pPr>
        <w:pStyle w:val="a3"/>
        <w:ind w:left="531"/>
        <w:jc w:val="left"/>
      </w:pPr>
      <w:r>
        <w:t>Н.И.</w:t>
      </w:r>
      <w:r>
        <w:rPr>
          <w:spacing w:val="38"/>
        </w:rPr>
        <w:t xml:space="preserve"> </w:t>
      </w:r>
      <w:r>
        <w:t>Лобачевский,</w:t>
      </w:r>
      <w:r>
        <w:rPr>
          <w:spacing w:val="39"/>
        </w:rPr>
        <w:t xml:space="preserve"> </w:t>
      </w:r>
      <w:r>
        <w:t>Н.Н.</w:t>
      </w:r>
      <w:r>
        <w:rPr>
          <w:spacing w:val="38"/>
        </w:rPr>
        <w:t xml:space="preserve"> </w:t>
      </w:r>
      <w:r>
        <w:t>Зинин,</w:t>
      </w:r>
      <w:r>
        <w:rPr>
          <w:spacing w:val="39"/>
        </w:rPr>
        <w:t xml:space="preserve"> </w:t>
      </w:r>
      <w:r>
        <w:t>П.Л.</w:t>
      </w:r>
      <w:r>
        <w:rPr>
          <w:spacing w:val="38"/>
        </w:rPr>
        <w:t xml:space="preserve"> </w:t>
      </w:r>
      <w:r>
        <w:t>Шиллинг,</w:t>
      </w:r>
      <w:r>
        <w:rPr>
          <w:spacing w:val="39"/>
        </w:rPr>
        <w:t xml:space="preserve"> </w:t>
      </w:r>
      <w:r>
        <w:t>Б.С.</w:t>
      </w:r>
      <w:r>
        <w:rPr>
          <w:spacing w:val="38"/>
        </w:rPr>
        <w:t xml:space="preserve"> </w:t>
      </w:r>
      <w:r>
        <w:t>Якоби,</w:t>
      </w:r>
      <w:r>
        <w:rPr>
          <w:spacing w:val="39"/>
        </w:rPr>
        <w:t xml:space="preserve"> </w:t>
      </w:r>
      <w:r>
        <w:t>П.П.</w:t>
      </w:r>
      <w:r>
        <w:rPr>
          <w:spacing w:val="38"/>
        </w:rPr>
        <w:t xml:space="preserve"> </w:t>
      </w:r>
      <w:r>
        <w:t>Аносов,</w:t>
      </w:r>
      <w:r>
        <w:rPr>
          <w:spacing w:val="39"/>
        </w:rPr>
        <w:t xml:space="preserve"> </w:t>
      </w:r>
      <w:r>
        <w:t>Н.И.</w:t>
      </w:r>
      <w:r>
        <w:rPr>
          <w:spacing w:val="38"/>
        </w:rPr>
        <w:t xml:space="preserve"> </w:t>
      </w:r>
      <w:r>
        <w:t>Пирогов,</w:t>
      </w:r>
      <w:r>
        <w:rPr>
          <w:spacing w:val="39"/>
        </w:rPr>
        <w:t xml:space="preserve"> </w:t>
      </w:r>
      <w:r>
        <w:t>И.Ф.</w:t>
      </w:r>
      <w:r>
        <w:rPr>
          <w:spacing w:val="38"/>
        </w:rPr>
        <w:t xml:space="preserve"> </w:t>
      </w:r>
      <w:r>
        <w:t>Крузенштерн,</w:t>
      </w:r>
      <w:r>
        <w:rPr>
          <w:spacing w:val="-52"/>
        </w:rPr>
        <w:t xml:space="preserve"> </w:t>
      </w:r>
      <w:r>
        <w:t>Ю.Ф.</w:t>
      </w:r>
      <w:r>
        <w:rPr>
          <w:spacing w:val="-1"/>
        </w:rPr>
        <w:t xml:space="preserve"> </w:t>
      </w:r>
      <w:r>
        <w:t>Лисянский,</w:t>
      </w:r>
      <w:r>
        <w:rPr>
          <w:spacing w:val="-3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Беллинсгаузен, М.П.</w:t>
      </w:r>
      <w:r>
        <w:rPr>
          <w:spacing w:val="-1"/>
        </w:rPr>
        <w:t xml:space="preserve"> </w:t>
      </w:r>
      <w:r>
        <w:t>Лазарев, В.М.</w:t>
      </w:r>
      <w:r>
        <w:rPr>
          <w:spacing w:val="-1"/>
        </w:rPr>
        <w:t xml:space="preserve"> </w:t>
      </w:r>
      <w:r>
        <w:t>Головин, Г.И. Невельской,</w:t>
      </w:r>
    </w:p>
    <w:p w:rsidR="00752EA1" w:rsidRDefault="000C3A30">
      <w:pPr>
        <w:pStyle w:val="a3"/>
        <w:ind w:left="531"/>
        <w:jc w:val="left"/>
      </w:pPr>
      <w:r>
        <w:t>Я.</w:t>
      </w:r>
      <w:r>
        <w:rPr>
          <w:spacing w:val="-2"/>
        </w:rPr>
        <w:t xml:space="preserve"> </w:t>
      </w:r>
      <w:r>
        <w:t>Струве.</w:t>
      </w:r>
    </w:p>
    <w:p w:rsidR="00752EA1" w:rsidRDefault="000C3A30">
      <w:pPr>
        <w:pStyle w:val="31"/>
        <w:spacing w:before="4" w:line="251" w:lineRule="exact"/>
        <w:ind w:left="3770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7"/>
        </w:rPr>
        <w:t xml:space="preserve"> </w:t>
      </w:r>
      <w:r>
        <w:t>л</w:t>
      </w:r>
      <w:r>
        <w:rPr>
          <w:spacing w:val="27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 эпоху реформ (11 ч)</w:t>
      </w:r>
    </w:p>
    <w:p w:rsidR="00752EA1" w:rsidRDefault="000C3A30">
      <w:pPr>
        <w:pStyle w:val="a3"/>
        <w:ind w:left="531" w:right="394" w:firstLine="708"/>
      </w:pPr>
      <w:r>
        <w:rPr>
          <w:b/>
        </w:rPr>
        <w:t xml:space="preserve">Отмена крепостного права. </w:t>
      </w:r>
      <w:r>
        <w:t>Личность Александра II. Причины необходимости реформ во всех сферах</w:t>
      </w:r>
      <w:r>
        <w:rPr>
          <w:spacing w:val="1"/>
        </w:rPr>
        <w:t xml:space="preserve"> </w:t>
      </w:r>
      <w:r>
        <w:t>жизни общества. Первые шаги на пути к реформам. Подготовка Крестьянской реформы. Манифест 19 февраля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наделы.</w:t>
      </w:r>
      <w:r>
        <w:rPr>
          <w:spacing w:val="1"/>
        </w:rPr>
        <w:t xml:space="preserve"> </w:t>
      </w:r>
      <w:r>
        <w:t>Выкупная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слоѐв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Крестьянскую</w:t>
      </w:r>
      <w:r>
        <w:rPr>
          <w:spacing w:val="-1"/>
        </w:rPr>
        <w:t xml:space="preserve"> </w:t>
      </w:r>
      <w:r>
        <w:t>реформу. Историческое значение</w:t>
      </w:r>
      <w:r>
        <w:rPr>
          <w:spacing w:val="-2"/>
        </w:rPr>
        <w:t xml:space="preserve"> </w:t>
      </w:r>
      <w:r>
        <w:t>отмены</w:t>
      </w:r>
      <w:r>
        <w:rPr>
          <w:spacing w:val="-1"/>
        </w:rPr>
        <w:t xml:space="preserve"> </w:t>
      </w:r>
      <w:r>
        <w:t>крепостного права.</w:t>
      </w:r>
    </w:p>
    <w:p w:rsidR="00752EA1" w:rsidRDefault="000C3A30">
      <w:pPr>
        <w:pStyle w:val="a3"/>
        <w:ind w:right="39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отмене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временно-</w:t>
      </w:r>
      <w:r>
        <w:rPr>
          <w:spacing w:val="1"/>
        </w:rPr>
        <w:t xml:space="preserve"> </w:t>
      </w:r>
      <w:r>
        <w:t>обязанные</w:t>
      </w:r>
      <w:r>
        <w:rPr>
          <w:spacing w:val="-3"/>
        </w:rPr>
        <w:t xml:space="preserve"> </w:t>
      </w:r>
      <w:r>
        <w:t>крестьяне, свободные сельские</w:t>
      </w:r>
      <w:r>
        <w:rPr>
          <w:spacing w:val="-1"/>
        </w:rPr>
        <w:t xml:space="preserve"> </w:t>
      </w:r>
      <w:r>
        <w:t>обыватели, выкупные платежи.</w:t>
      </w:r>
    </w:p>
    <w:p w:rsidR="00752EA1" w:rsidRDefault="000C3A30">
      <w:pPr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Александр</w:t>
      </w:r>
      <w:r>
        <w:rPr>
          <w:spacing w:val="-3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великий</w:t>
      </w:r>
      <w:r>
        <w:rPr>
          <w:spacing w:val="-4"/>
        </w:rPr>
        <w:t xml:space="preserve"> </w:t>
      </w:r>
      <w:r>
        <w:t>князь</w:t>
      </w:r>
      <w:r>
        <w:rPr>
          <w:spacing w:val="-2"/>
        </w:rPr>
        <w:t xml:space="preserve"> </w:t>
      </w:r>
      <w:r>
        <w:t>Константин</w:t>
      </w:r>
      <w:r>
        <w:rPr>
          <w:spacing w:val="-3"/>
        </w:rPr>
        <w:t xml:space="preserve"> </w:t>
      </w:r>
      <w:r>
        <w:t>Николаевич,</w:t>
      </w:r>
      <w:r>
        <w:rPr>
          <w:spacing w:val="-3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Милютин.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Великие реформы 1860—1870-х гг.</w:t>
      </w:r>
      <w:r>
        <w:t>Основные положения земской и городской реформы. Становление</w:t>
      </w:r>
      <w:r>
        <w:rPr>
          <w:spacing w:val="1"/>
        </w:rPr>
        <w:t xml:space="preserve"> </w:t>
      </w:r>
      <w:r>
        <w:t>общественного самоуправления. Судебная реформа и развитие правового самосознания. Военные реформы и их</w:t>
      </w:r>
      <w:r>
        <w:rPr>
          <w:spacing w:val="-52"/>
        </w:rPr>
        <w:t xml:space="preserve"> </w:t>
      </w:r>
      <w:r>
        <w:t>влияние на состояние российской армии и общественные настроения. Утверждение начал всесословности в</w:t>
      </w:r>
      <w:r>
        <w:rPr>
          <w:spacing w:val="1"/>
        </w:rPr>
        <w:t xml:space="preserve"> </w:t>
      </w:r>
      <w:r>
        <w:t>правовом строе страны. Историческое значение Великих реформ. Реформы 1860—1870-х гг. — движение к</w:t>
      </w:r>
      <w:r>
        <w:rPr>
          <w:spacing w:val="1"/>
        </w:rPr>
        <w:t xml:space="preserve"> </w:t>
      </w:r>
      <w:r>
        <w:t>правовому</w:t>
      </w:r>
      <w:r>
        <w:rPr>
          <w:spacing w:val="-4"/>
        </w:rPr>
        <w:t xml:space="preserve"> </w:t>
      </w:r>
      <w:r>
        <w:t>государству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-3"/>
        </w:rPr>
        <w:t xml:space="preserve"> </w:t>
      </w:r>
      <w:r>
        <w:t>обществу.</w:t>
      </w:r>
      <w:r>
        <w:rPr>
          <w:spacing w:val="2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о Конституции.</w:t>
      </w:r>
    </w:p>
    <w:p w:rsidR="00752EA1" w:rsidRDefault="000C3A30">
      <w:pPr>
        <w:pStyle w:val="a3"/>
        <w:ind w:left="531" w:right="397"/>
      </w:pPr>
      <w:r>
        <w:rPr>
          <w:i/>
        </w:rPr>
        <w:t xml:space="preserve">Основные понятия и термины: </w:t>
      </w:r>
      <w:r>
        <w:t>земские собрания, земства, городские думы, присяжные заседатели, прокурор,</w:t>
      </w:r>
      <w:r>
        <w:rPr>
          <w:spacing w:val="1"/>
        </w:rPr>
        <w:t xml:space="preserve"> </w:t>
      </w:r>
      <w:r>
        <w:t>адвокат,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присяжных,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гражданское</w:t>
      </w:r>
      <w:r>
        <w:rPr>
          <w:spacing w:val="-52"/>
        </w:rPr>
        <w:t xml:space="preserve"> </w:t>
      </w:r>
      <w:r>
        <w:t>общество.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Александр</w:t>
      </w:r>
      <w:r>
        <w:rPr>
          <w:spacing w:val="-3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Д.А.</w:t>
      </w:r>
      <w:r>
        <w:rPr>
          <w:spacing w:val="-3"/>
        </w:rPr>
        <w:t xml:space="preserve"> </w:t>
      </w:r>
      <w:r>
        <w:t>Милютин.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Пореформенная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rPr>
          <w:b/>
        </w:rPr>
        <w:t>Сельское</w:t>
      </w:r>
      <w:r>
        <w:rPr>
          <w:b/>
          <w:spacing w:val="1"/>
        </w:rPr>
        <w:t xml:space="preserve"> </w:t>
      </w:r>
      <w:r>
        <w:rPr>
          <w:b/>
        </w:rPr>
        <w:t>хозяйство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промышленность.</w:t>
      </w:r>
      <w:r>
        <w:rPr>
          <w:b/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 деревни. Помещичье «оскудение». Социальные типы помещиков. Дворяне-предприниматели.</w:t>
      </w:r>
      <w:r>
        <w:rPr>
          <w:spacing w:val="1"/>
        </w:rPr>
        <w:t xml:space="preserve"> </w:t>
      </w:r>
      <w:r>
        <w:t>Общинное землевладение и крестьянское хозяйство. Социальные типы крестьян. Взаимосвязь помещичьего и</w:t>
      </w:r>
      <w:r>
        <w:rPr>
          <w:spacing w:val="1"/>
        </w:rPr>
        <w:t xml:space="preserve"> </w:t>
      </w:r>
      <w:r>
        <w:t>крестьянского хозяйств. 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Государственные,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частнопредпринимательские 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:rsidR="00752EA1" w:rsidRDefault="000C3A30">
      <w:pPr>
        <w:pStyle w:val="a3"/>
        <w:ind w:right="392"/>
      </w:pPr>
      <w:r>
        <w:rPr>
          <w:i/>
        </w:rPr>
        <w:t xml:space="preserve">Основные понятия и термины: </w:t>
      </w:r>
      <w:r>
        <w:t>отработочная система хозяйства, капиталистическое хозяйство, крестьянская</w:t>
      </w:r>
      <w:r>
        <w:rPr>
          <w:spacing w:val="1"/>
        </w:rPr>
        <w:t xml:space="preserve"> </w:t>
      </w:r>
      <w:r>
        <w:t>община,</w:t>
      </w:r>
      <w:r>
        <w:rPr>
          <w:spacing w:val="-1"/>
        </w:rPr>
        <w:t xml:space="preserve"> </w:t>
      </w:r>
      <w:r>
        <w:t>индустриализация, урбанизация, рабочий</w:t>
      </w:r>
      <w:r>
        <w:rPr>
          <w:spacing w:val="-4"/>
        </w:rPr>
        <w:t xml:space="preserve"> </w:t>
      </w:r>
      <w:r>
        <w:t>вопрос, стачка.</w:t>
      </w:r>
    </w:p>
    <w:p w:rsidR="00752EA1" w:rsidRDefault="000C3A30">
      <w:pPr>
        <w:spacing w:line="251" w:lineRule="exact"/>
        <w:ind w:left="532"/>
        <w:jc w:val="both"/>
        <w:rPr>
          <w:i/>
        </w:rPr>
      </w:pPr>
      <w:r>
        <w:t>Основные</w:t>
      </w:r>
      <w:r>
        <w:rPr>
          <w:spacing w:val="-3"/>
        </w:rPr>
        <w:t xml:space="preserve"> </w:t>
      </w:r>
      <w:r>
        <w:t>персоналии:</w:t>
      </w:r>
      <w:r>
        <w:rPr>
          <w:spacing w:val="-3"/>
        </w:rPr>
        <w:t xml:space="preserve"> </w:t>
      </w:r>
      <w:r>
        <w:rPr>
          <w:i/>
        </w:rPr>
        <w:t>Т.С.</w:t>
      </w:r>
      <w:r>
        <w:rPr>
          <w:i/>
          <w:spacing w:val="-2"/>
        </w:rPr>
        <w:t xml:space="preserve"> </w:t>
      </w:r>
      <w:r>
        <w:rPr>
          <w:i/>
        </w:rPr>
        <w:t>Морозов.</w:t>
      </w:r>
    </w:p>
    <w:p w:rsidR="00752EA1" w:rsidRDefault="000C3A30">
      <w:pPr>
        <w:pStyle w:val="a3"/>
        <w:spacing w:before="2"/>
        <w:ind w:right="394" w:firstLine="708"/>
      </w:pPr>
      <w:r>
        <w:rPr>
          <w:b/>
        </w:rPr>
        <w:t>Народное самодержавие Александра III.</w:t>
      </w:r>
      <w:r>
        <w:rPr>
          <w:b/>
          <w:spacing w:val="1"/>
        </w:rPr>
        <w:t xml:space="preserve"> </w:t>
      </w:r>
      <w:r>
        <w:t>Личность императора. Историческая ситуация, в которой</w:t>
      </w:r>
      <w:r>
        <w:rPr>
          <w:spacing w:val="1"/>
        </w:rPr>
        <w:t xml:space="preserve"> </w:t>
      </w:r>
      <w:r>
        <w:t>Александр III вступил на российский престол. Отношение Александра III к реформам 1860— 1870-х гг. Споры о</w:t>
      </w:r>
      <w:r>
        <w:rPr>
          <w:spacing w:val="-52"/>
        </w:rPr>
        <w:t xml:space="preserve"> </w:t>
      </w:r>
      <w:r>
        <w:t>Конституции. Манифест о незыблемости самодержавия. Политика консервативной стабилизации. Деятельность</w:t>
      </w:r>
      <w:r>
        <w:rPr>
          <w:spacing w:val="1"/>
        </w:rPr>
        <w:t xml:space="preserve"> </w:t>
      </w:r>
      <w:r>
        <w:t>министров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Игнатьева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Экономическая модернизация через 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 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 отношений.</w:t>
      </w:r>
    </w:p>
    <w:p w:rsidR="00752EA1" w:rsidRDefault="000C3A30">
      <w:pPr>
        <w:pStyle w:val="a3"/>
        <w:ind w:left="531" w:right="393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контрреформы,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начальники,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Императорского</w:t>
      </w:r>
      <w:r>
        <w:rPr>
          <w:spacing w:val="1"/>
        </w:rPr>
        <w:t xml:space="preserve"> </w:t>
      </w:r>
      <w:r>
        <w:t>Величества</w:t>
      </w:r>
      <w:r>
        <w:rPr>
          <w:spacing w:val="-1"/>
        </w:rPr>
        <w:t xml:space="preserve"> </w:t>
      </w:r>
      <w:r>
        <w:t>канцелярия,</w:t>
      </w:r>
      <w:r>
        <w:rPr>
          <w:spacing w:val="-3"/>
        </w:rPr>
        <w:t xml:space="preserve"> </w:t>
      </w:r>
      <w:r>
        <w:t>Третье отделение, жандармы, промышленный</w:t>
      </w:r>
      <w:r>
        <w:rPr>
          <w:spacing w:val="-4"/>
        </w:rPr>
        <w:t xml:space="preserve"> </w:t>
      </w:r>
      <w:r>
        <w:t>переворот.</w:t>
      </w:r>
    </w:p>
    <w:p w:rsidR="00752EA1" w:rsidRDefault="000C3A30">
      <w:pPr>
        <w:pStyle w:val="a3"/>
        <w:spacing w:before="1"/>
        <w:ind w:right="397"/>
      </w:pPr>
      <w:r>
        <w:rPr>
          <w:i/>
        </w:rPr>
        <w:t xml:space="preserve">Основные персоналии: </w:t>
      </w:r>
      <w:r>
        <w:t>Александр III, К.П. Победоносцев, М.Т. Лорис-Меликов, А.Х. Бенкендорф, Н.Х. Бунге,</w:t>
      </w:r>
      <w:r>
        <w:rPr>
          <w:spacing w:val="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Игнатьев, Д.А.</w:t>
      </w:r>
      <w:r>
        <w:rPr>
          <w:spacing w:val="-3"/>
        </w:rPr>
        <w:t xml:space="preserve"> </w:t>
      </w:r>
      <w:r>
        <w:t>Толстой, И.А. Вышнеградский.</w:t>
      </w:r>
    </w:p>
    <w:p w:rsidR="00752EA1" w:rsidRDefault="000C3A30">
      <w:pPr>
        <w:pStyle w:val="a3"/>
        <w:ind w:right="394" w:firstLine="708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империи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XIXв.</w:t>
      </w:r>
      <w:r>
        <w:rPr>
          <w:b/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внешней</w:t>
      </w:r>
      <w:r>
        <w:rPr>
          <w:spacing w:val="55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5"/>
        </w:rPr>
        <w:t xml:space="preserve"> </w:t>
      </w:r>
      <w:r>
        <w:t>внешней</w:t>
      </w:r>
      <w:r>
        <w:rPr>
          <w:spacing w:val="15"/>
        </w:rPr>
        <w:t xml:space="preserve"> </w:t>
      </w:r>
      <w:r>
        <w:t>политики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годы</w:t>
      </w:r>
      <w:r>
        <w:rPr>
          <w:spacing w:val="14"/>
        </w:rPr>
        <w:t xml:space="preserve"> </w:t>
      </w:r>
      <w:r>
        <w:t>царствования</w:t>
      </w:r>
      <w:r>
        <w:rPr>
          <w:spacing w:val="14"/>
        </w:rPr>
        <w:t xml:space="preserve"> </w:t>
      </w:r>
      <w:r>
        <w:t>Александра</w:t>
      </w:r>
      <w:r>
        <w:rPr>
          <w:spacing w:val="16"/>
        </w:rPr>
        <w:t xml:space="preserve"> </w:t>
      </w:r>
      <w:r>
        <w:t>II.</w:t>
      </w:r>
      <w:r>
        <w:rPr>
          <w:spacing w:val="15"/>
        </w:rPr>
        <w:t xml:space="preserve"> </w:t>
      </w:r>
      <w:r>
        <w:t>А.М.</w:t>
      </w:r>
      <w:r>
        <w:rPr>
          <w:spacing w:val="16"/>
        </w:rPr>
        <w:t xml:space="preserve"> </w:t>
      </w:r>
      <w:r>
        <w:t>Горчаков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«Восточный</w:t>
      </w:r>
      <w:r>
        <w:rPr>
          <w:spacing w:val="1"/>
        </w:rPr>
        <w:t xml:space="preserve"> </w:t>
      </w:r>
      <w:r>
        <w:t>вопрос»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</w:t>
      </w:r>
      <w:r>
        <w:rPr>
          <w:spacing w:val="5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1877—1878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выдающиеся</w:t>
      </w:r>
      <w:r>
        <w:rPr>
          <w:spacing w:val="12"/>
        </w:rPr>
        <w:t xml:space="preserve"> </w:t>
      </w:r>
      <w:r>
        <w:t>победы</w:t>
      </w:r>
      <w:r>
        <w:rPr>
          <w:spacing w:val="12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армии.</w:t>
      </w:r>
      <w:r>
        <w:rPr>
          <w:spacing w:val="11"/>
        </w:rPr>
        <w:t xml:space="preserve"> </w:t>
      </w:r>
      <w:r>
        <w:t>Берлинский</w:t>
      </w:r>
      <w:r>
        <w:rPr>
          <w:spacing w:val="11"/>
        </w:rPr>
        <w:t xml:space="preserve"> </w:t>
      </w:r>
      <w:r>
        <w:t>конгресс</w:t>
      </w:r>
      <w:r>
        <w:rPr>
          <w:spacing w:val="10"/>
        </w:rPr>
        <w:t xml:space="preserve"> </w:t>
      </w:r>
      <w:r>
        <w:t>1878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сферы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402"/>
        <w:jc w:val="left"/>
      </w:pPr>
      <w:r>
        <w:lastRenderedPageBreak/>
        <w:t>внешнеполитических</w:t>
      </w:r>
      <w:r>
        <w:rPr>
          <w:spacing w:val="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империи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царствование</w:t>
      </w:r>
      <w:r>
        <w:rPr>
          <w:spacing w:val="2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4"/>
        </w:rPr>
        <w:t xml:space="preserve"> </w:t>
      </w:r>
      <w:r>
        <w:t>Упрочение</w:t>
      </w:r>
      <w:r>
        <w:rPr>
          <w:spacing w:val="3"/>
        </w:rPr>
        <w:t xml:space="preserve"> </w:t>
      </w:r>
      <w:r>
        <w:t>статуса</w:t>
      </w:r>
      <w:r>
        <w:rPr>
          <w:spacing w:val="4"/>
        </w:rPr>
        <w:t xml:space="preserve"> </w:t>
      </w:r>
      <w:r>
        <w:t>России</w:t>
      </w:r>
      <w:r>
        <w:rPr>
          <w:spacing w:val="-52"/>
        </w:rPr>
        <w:t xml:space="preserve"> </w:t>
      </w:r>
      <w:r>
        <w:t>как великой</w:t>
      </w:r>
      <w:r>
        <w:rPr>
          <w:spacing w:val="-3"/>
        </w:rPr>
        <w:t xml:space="preserve"> </w:t>
      </w:r>
      <w:r>
        <w:t>державы.</w:t>
      </w:r>
    </w:p>
    <w:p w:rsidR="00752EA1" w:rsidRDefault="000C3A30">
      <w:pPr>
        <w:ind w:left="532" w:right="402"/>
      </w:pPr>
      <w:r>
        <w:rPr>
          <w:i/>
        </w:rPr>
        <w:t>Основные</w:t>
      </w:r>
      <w:r>
        <w:rPr>
          <w:i/>
          <w:spacing w:val="9"/>
        </w:rPr>
        <w:t xml:space="preserve"> </w:t>
      </w:r>
      <w:r>
        <w:rPr>
          <w:i/>
        </w:rPr>
        <w:t>понятия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термины:</w:t>
      </w:r>
      <w:r>
        <w:rPr>
          <w:i/>
          <w:spacing w:val="12"/>
        </w:rPr>
        <w:t xml:space="preserve"> </w:t>
      </w:r>
      <w:r>
        <w:t>«Союз</w:t>
      </w:r>
      <w:r>
        <w:rPr>
          <w:spacing w:val="7"/>
        </w:rPr>
        <w:t xml:space="preserve"> </w:t>
      </w:r>
      <w:r>
        <w:t>трѐх</w:t>
      </w:r>
      <w:r>
        <w:rPr>
          <w:spacing w:val="8"/>
        </w:rPr>
        <w:t xml:space="preserve"> </w:t>
      </w:r>
      <w:r>
        <w:t>императоров»,</w:t>
      </w:r>
      <w:r>
        <w:rPr>
          <w:spacing w:val="8"/>
        </w:rPr>
        <w:t xml:space="preserve"> </w:t>
      </w:r>
      <w:r>
        <w:t>Сан-Стефанский</w:t>
      </w:r>
      <w:r>
        <w:rPr>
          <w:spacing w:val="7"/>
        </w:rPr>
        <w:t xml:space="preserve"> </w:t>
      </w:r>
      <w:r>
        <w:t>мирный</w:t>
      </w:r>
      <w:r>
        <w:rPr>
          <w:spacing w:val="5"/>
        </w:rPr>
        <w:t xml:space="preserve"> </w:t>
      </w:r>
      <w:r>
        <w:t>договор,</w:t>
      </w:r>
      <w:r>
        <w:rPr>
          <w:spacing w:val="8"/>
        </w:rPr>
        <w:t xml:space="preserve"> </w:t>
      </w:r>
      <w:r>
        <w:t>Берлинский</w:t>
      </w:r>
      <w:r>
        <w:rPr>
          <w:spacing w:val="-52"/>
        </w:rPr>
        <w:t xml:space="preserve"> </w:t>
      </w:r>
      <w:r>
        <w:t>конгресс.</w:t>
      </w:r>
    </w:p>
    <w:p w:rsidR="00752EA1" w:rsidRDefault="000C3A30">
      <w:pPr>
        <w:ind w:left="532"/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А.М.</w:t>
      </w:r>
      <w:r>
        <w:rPr>
          <w:spacing w:val="-1"/>
        </w:rPr>
        <w:t xml:space="preserve"> </w:t>
      </w:r>
      <w:r>
        <w:t>Горчаков,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Бисмарк,</w:t>
      </w:r>
      <w:r>
        <w:rPr>
          <w:spacing w:val="-5"/>
        </w:rPr>
        <w:t xml:space="preserve"> </w:t>
      </w:r>
      <w:r>
        <w:t>Н.Г.</w:t>
      </w:r>
      <w:r>
        <w:rPr>
          <w:spacing w:val="-1"/>
        </w:rPr>
        <w:t xml:space="preserve"> </w:t>
      </w:r>
      <w:r>
        <w:t>Столетов,</w:t>
      </w:r>
      <w:r>
        <w:rPr>
          <w:spacing w:val="-2"/>
        </w:rPr>
        <w:t xml:space="preserve"> </w:t>
      </w:r>
      <w:r>
        <w:t>М.Д.</w:t>
      </w:r>
      <w:r>
        <w:rPr>
          <w:spacing w:val="-1"/>
        </w:rPr>
        <w:t xml:space="preserve"> </w:t>
      </w:r>
      <w:r>
        <w:t>Скобелев.</w:t>
      </w:r>
    </w:p>
    <w:p w:rsidR="00752EA1" w:rsidRDefault="000C3A30">
      <w:pPr>
        <w:pStyle w:val="a3"/>
        <w:ind w:left="531" w:right="393" w:firstLine="708"/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империи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половине</w:t>
      </w:r>
      <w:r>
        <w:rPr>
          <w:b/>
          <w:spacing w:val="1"/>
        </w:rPr>
        <w:t xml:space="preserve"> </w:t>
      </w:r>
      <w:r>
        <w:rPr>
          <w:b/>
        </w:rPr>
        <w:t>XIX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науку.</w:t>
      </w:r>
      <w:r>
        <w:rPr>
          <w:spacing w:val="1"/>
        </w:rPr>
        <w:t xml:space="preserve"> </w:t>
      </w:r>
      <w:r>
        <w:t>Достижения российской науки. Выдающиеся российские учѐные. Литература второй половины XIX в. Развитие</w:t>
      </w:r>
      <w:r>
        <w:rPr>
          <w:spacing w:val="1"/>
        </w:rPr>
        <w:t xml:space="preserve"> </w:t>
      </w:r>
      <w:r>
        <w:t>театра. Основные стили и жанры изобразительного искусства. Товарищество передвижных художественных</w:t>
      </w:r>
      <w:r>
        <w:rPr>
          <w:spacing w:val="1"/>
        </w:rPr>
        <w:t xml:space="preserve"> </w:t>
      </w:r>
      <w:r>
        <w:t>выставок. Развитие архитектуры и градостроительства во второй половине XIX в. Выдающиеся композиторы</w:t>
      </w:r>
      <w:r>
        <w:rPr>
          <w:spacing w:val="1"/>
        </w:rPr>
        <w:t xml:space="preserve"> </w:t>
      </w:r>
      <w:r>
        <w:t>второй половины XIX в. и их произведения. «Могучая кучка». Открытие Санкт- Петербургской и Московской</w:t>
      </w:r>
      <w:r>
        <w:rPr>
          <w:spacing w:val="1"/>
        </w:rPr>
        <w:t xml:space="preserve"> </w:t>
      </w:r>
      <w:r>
        <w:t>консерваторий.</w:t>
      </w:r>
      <w:r>
        <w:rPr>
          <w:spacing w:val="-1"/>
        </w:rPr>
        <w:t xml:space="preserve"> </w:t>
      </w:r>
      <w:r>
        <w:t>Российская культура XIX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мировой культуры.</w:t>
      </w:r>
    </w:p>
    <w:p w:rsidR="00752EA1" w:rsidRDefault="000C3A30">
      <w:pPr>
        <w:pStyle w:val="a3"/>
        <w:spacing w:line="242" w:lineRule="auto"/>
        <w:ind w:left="531" w:right="393"/>
      </w:pPr>
      <w:r>
        <w:rPr>
          <w:i/>
        </w:rPr>
        <w:t>Основные понятия и термины:</w:t>
      </w:r>
      <w:r>
        <w:rPr>
          <w:i/>
          <w:spacing w:val="1"/>
        </w:rPr>
        <w:t xml:space="preserve"> </w:t>
      </w:r>
      <w:r>
        <w:t>классическая гимназия, прогимназии, реальные училища, реализм, модерн,</w:t>
      </w:r>
      <w:r>
        <w:rPr>
          <w:spacing w:val="1"/>
        </w:rPr>
        <w:t xml:space="preserve"> </w:t>
      </w:r>
      <w:r>
        <w:t>псевдорусский</w:t>
      </w:r>
      <w:r>
        <w:rPr>
          <w:spacing w:val="-2"/>
        </w:rPr>
        <w:t xml:space="preserve"> </w:t>
      </w:r>
      <w:r>
        <w:t>стиль,</w:t>
      </w:r>
      <w:r>
        <w:rPr>
          <w:spacing w:val="-2"/>
        </w:rPr>
        <w:t xml:space="preserve"> </w:t>
      </w:r>
      <w:r>
        <w:t>Товарищество передвижных</w:t>
      </w:r>
      <w:r>
        <w:rPr>
          <w:spacing w:val="-3"/>
        </w:rPr>
        <w:t xml:space="preserve"> </w:t>
      </w:r>
      <w:r>
        <w:t>выставок.</w:t>
      </w:r>
    </w:p>
    <w:p w:rsidR="00752EA1" w:rsidRDefault="000C3A30">
      <w:pPr>
        <w:pStyle w:val="a3"/>
        <w:ind w:left="531" w:right="397"/>
      </w:pPr>
      <w:r>
        <w:rPr>
          <w:i/>
        </w:rPr>
        <w:t xml:space="preserve">Основные персоналии: </w:t>
      </w:r>
      <w:r>
        <w:t>К.Н. Бестужев-Рюмин, А.М. Бутлеров, Д.И. Менделеев, И.М. Сеченов, И.П. Павлов, И.И.</w:t>
      </w:r>
      <w:r>
        <w:rPr>
          <w:spacing w:val="-52"/>
        </w:rPr>
        <w:t xml:space="preserve"> </w:t>
      </w:r>
      <w:r>
        <w:t>Мечников, С.П. Боткин, С.М. Соловьѐв, В.О. Ключевский, А.С. Попов, С.В. Ковалевская, П.Н. Яблочков, П.П.</w:t>
      </w:r>
      <w:r>
        <w:rPr>
          <w:spacing w:val="1"/>
        </w:rPr>
        <w:t xml:space="preserve"> </w:t>
      </w:r>
      <w:r>
        <w:t>Семѐнов-Тян-Шанский,</w:t>
      </w:r>
      <w:r>
        <w:rPr>
          <w:spacing w:val="-4"/>
        </w:rPr>
        <w:t xml:space="preserve"> </w:t>
      </w:r>
      <w:r>
        <w:t>Н.М. Пржевальский.</w:t>
      </w:r>
    </w:p>
    <w:p w:rsidR="00752EA1" w:rsidRDefault="000C3A30">
      <w:pPr>
        <w:pStyle w:val="a3"/>
        <w:ind w:left="531"/>
        <w:jc w:val="left"/>
      </w:pPr>
      <w:r>
        <w:t>И.С.</w:t>
      </w:r>
      <w:r>
        <w:rPr>
          <w:spacing w:val="27"/>
        </w:rPr>
        <w:t xml:space="preserve"> </w:t>
      </w:r>
      <w:r>
        <w:t>Тургенев,</w:t>
      </w:r>
      <w:r>
        <w:rPr>
          <w:spacing w:val="27"/>
        </w:rPr>
        <w:t xml:space="preserve"> </w:t>
      </w:r>
      <w:r>
        <w:t>Ф.М.</w:t>
      </w:r>
      <w:r>
        <w:rPr>
          <w:spacing w:val="28"/>
        </w:rPr>
        <w:t xml:space="preserve"> </w:t>
      </w:r>
      <w:r>
        <w:t>Достоевский,</w:t>
      </w:r>
      <w:r>
        <w:rPr>
          <w:spacing w:val="27"/>
        </w:rPr>
        <w:t xml:space="preserve"> </w:t>
      </w:r>
      <w:r>
        <w:t>Л.Н.</w:t>
      </w:r>
      <w:r>
        <w:rPr>
          <w:spacing w:val="28"/>
        </w:rPr>
        <w:t xml:space="preserve"> </w:t>
      </w:r>
      <w:r>
        <w:t>Толстой,</w:t>
      </w:r>
      <w:r>
        <w:rPr>
          <w:spacing w:val="25"/>
        </w:rPr>
        <w:t xml:space="preserve"> </w:t>
      </w:r>
      <w:r>
        <w:t>А.П.</w:t>
      </w:r>
      <w:r>
        <w:rPr>
          <w:spacing w:val="27"/>
        </w:rPr>
        <w:t xml:space="preserve"> </w:t>
      </w:r>
      <w:r>
        <w:t>Чехов,</w:t>
      </w:r>
      <w:r>
        <w:rPr>
          <w:spacing w:val="27"/>
        </w:rPr>
        <w:t xml:space="preserve"> </w:t>
      </w:r>
      <w:r>
        <w:t>Н.А.</w:t>
      </w:r>
      <w:r>
        <w:rPr>
          <w:spacing w:val="28"/>
        </w:rPr>
        <w:t xml:space="preserve"> </w:t>
      </w:r>
      <w:r>
        <w:t>Некрасов,</w:t>
      </w:r>
      <w:r>
        <w:rPr>
          <w:spacing w:val="27"/>
        </w:rPr>
        <w:t xml:space="preserve"> </w:t>
      </w:r>
      <w:r>
        <w:t>И.А.</w:t>
      </w:r>
      <w:r>
        <w:rPr>
          <w:spacing w:val="27"/>
        </w:rPr>
        <w:t xml:space="preserve"> </w:t>
      </w:r>
      <w:r>
        <w:t>Гончаров,</w:t>
      </w:r>
      <w:r>
        <w:rPr>
          <w:spacing w:val="27"/>
        </w:rPr>
        <w:t xml:space="preserve"> </w:t>
      </w:r>
      <w:r>
        <w:t>М.Е.</w:t>
      </w:r>
      <w:r>
        <w:rPr>
          <w:spacing w:val="28"/>
        </w:rPr>
        <w:t xml:space="preserve"> </w:t>
      </w:r>
      <w:r>
        <w:t>Салтыков-</w:t>
      </w:r>
      <w:r>
        <w:rPr>
          <w:spacing w:val="-52"/>
        </w:rPr>
        <w:t xml:space="preserve"> </w:t>
      </w:r>
      <w:r>
        <w:t>Щедрин,</w:t>
      </w:r>
      <w:r>
        <w:rPr>
          <w:spacing w:val="-4"/>
        </w:rPr>
        <w:t xml:space="preserve"> </w:t>
      </w:r>
      <w:r>
        <w:t>Ф.И.</w:t>
      </w:r>
      <w:r>
        <w:rPr>
          <w:spacing w:val="-3"/>
        </w:rPr>
        <w:t xml:space="preserve"> </w:t>
      </w:r>
      <w:r>
        <w:t>Тютчев, А.А. Фет, А.Н. Островский.</w:t>
      </w:r>
    </w:p>
    <w:p w:rsidR="00752EA1" w:rsidRDefault="000C3A30">
      <w:pPr>
        <w:pStyle w:val="a3"/>
        <w:ind w:left="531" w:right="1494"/>
        <w:jc w:val="left"/>
      </w:pPr>
      <w:r>
        <w:t>И.Н. Крамской, В.Г. Перов, И.Е. Репин, И.И. Шишкин, А.И. Куинджи, И.И. Левитан, В.М. Васнецов,</w:t>
      </w:r>
      <w:r>
        <w:rPr>
          <w:spacing w:val="-5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Суриков, В.А. Серов.</w:t>
      </w:r>
    </w:p>
    <w:p w:rsidR="00752EA1" w:rsidRDefault="000C3A30">
      <w:pPr>
        <w:pStyle w:val="a3"/>
        <w:ind w:left="531"/>
        <w:jc w:val="left"/>
      </w:pPr>
      <w:r>
        <w:t>П.М.</w:t>
      </w:r>
      <w:r>
        <w:rPr>
          <w:spacing w:val="-1"/>
        </w:rPr>
        <w:t xml:space="preserve"> </w:t>
      </w:r>
      <w:r>
        <w:t>и С.М.</w:t>
      </w:r>
      <w:r>
        <w:rPr>
          <w:spacing w:val="-3"/>
        </w:rPr>
        <w:t xml:space="preserve"> </w:t>
      </w:r>
      <w:r>
        <w:t>Третьяковы,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Петипа.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А.Н.</w:t>
      </w:r>
      <w:r>
        <w:rPr>
          <w:spacing w:val="-2"/>
        </w:rPr>
        <w:t xml:space="preserve"> </w:t>
      </w:r>
      <w:r>
        <w:t>Померанцев,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Шухов,</w:t>
      </w:r>
      <w:r>
        <w:rPr>
          <w:spacing w:val="-1"/>
        </w:rPr>
        <w:t xml:space="preserve"> </w:t>
      </w:r>
      <w:r>
        <w:t>В.О.</w:t>
      </w:r>
      <w:r>
        <w:rPr>
          <w:spacing w:val="-2"/>
        </w:rPr>
        <w:t xml:space="preserve"> </w:t>
      </w:r>
      <w:r>
        <w:t>Шервуд,</w:t>
      </w:r>
      <w:r>
        <w:rPr>
          <w:spacing w:val="-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Шохин.</w:t>
      </w:r>
    </w:p>
    <w:p w:rsidR="00752EA1" w:rsidRDefault="000C3A30">
      <w:pPr>
        <w:pStyle w:val="a3"/>
        <w:ind w:left="531"/>
        <w:jc w:val="left"/>
      </w:pPr>
      <w:r>
        <w:t>М.П.</w:t>
      </w:r>
      <w:r>
        <w:rPr>
          <w:spacing w:val="26"/>
        </w:rPr>
        <w:t xml:space="preserve"> </w:t>
      </w:r>
      <w:r>
        <w:t>Мусоргский,</w:t>
      </w:r>
      <w:r>
        <w:rPr>
          <w:spacing w:val="26"/>
        </w:rPr>
        <w:t xml:space="preserve"> </w:t>
      </w:r>
      <w:r>
        <w:t>М.А.</w:t>
      </w:r>
      <w:r>
        <w:rPr>
          <w:spacing w:val="26"/>
        </w:rPr>
        <w:t xml:space="preserve"> </w:t>
      </w:r>
      <w:r>
        <w:t>Балакирев,</w:t>
      </w:r>
      <w:r>
        <w:rPr>
          <w:spacing w:val="26"/>
        </w:rPr>
        <w:t xml:space="preserve"> </w:t>
      </w:r>
      <w:r>
        <w:t>А.П.</w:t>
      </w:r>
      <w:r>
        <w:rPr>
          <w:spacing w:val="26"/>
        </w:rPr>
        <w:t xml:space="preserve"> </w:t>
      </w:r>
      <w:r>
        <w:t>Бородин,</w:t>
      </w:r>
      <w:r>
        <w:rPr>
          <w:spacing w:val="27"/>
        </w:rPr>
        <w:t xml:space="preserve"> </w:t>
      </w:r>
      <w:r>
        <w:t>Н.А.</w:t>
      </w:r>
      <w:r>
        <w:rPr>
          <w:spacing w:val="26"/>
        </w:rPr>
        <w:t xml:space="preserve"> </w:t>
      </w:r>
      <w:r>
        <w:t>Римский-Корсаков,</w:t>
      </w:r>
      <w:r>
        <w:rPr>
          <w:spacing w:val="26"/>
        </w:rPr>
        <w:t xml:space="preserve"> </w:t>
      </w:r>
      <w:r>
        <w:t>Ц.А.</w:t>
      </w:r>
      <w:r>
        <w:rPr>
          <w:spacing w:val="26"/>
        </w:rPr>
        <w:t xml:space="preserve"> </w:t>
      </w:r>
      <w:r>
        <w:t>Кюи,</w:t>
      </w:r>
      <w:r>
        <w:rPr>
          <w:spacing w:val="26"/>
        </w:rPr>
        <w:t xml:space="preserve"> </w:t>
      </w:r>
      <w:r>
        <w:t>П.И.</w:t>
      </w:r>
      <w:r>
        <w:rPr>
          <w:spacing w:val="27"/>
        </w:rPr>
        <w:t xml:space="preserve"> </w:t>
      </w:r>
      <w:r>
        <w:t>Чайковский,</w:t>
      </w:r>
      <w:r>
        <w:rPr>
          <w:spacing w:val="26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Рубинштейн.</w:t>
      </w:r>
    </w:p>
    <w:p w:rsidR="00752EA1" w:rsidRDefault="000C3A30">
      <w:pPr>
        <w:pStyle w:val="a3"/>
        <w:ind w:left="531" w:right="392" w:firstLine="708"/>
      </w:pPr>
      <w:r>
        <w:rPr>
          <w:b/>
        </w:rPr>
        <w:t>Народы</w:t>
      </w:r>
      <w:r>
        <w:rPr>
          <w:b/>
          <w:spacing w:val="4"/>
        </w:rPr>
        <w:t xml:space="preserve"> </w:t>
      </w:r>
      <w:r>
        <w:rPr>
          <w:b/>
        </w:rPr>
        <w:t>России</w:t>
      </w:r>
      <w:r>
        <w:rPr>
          <w:b/>
          <w:spacing w:val="6"/>
        </w:rPr>
        <w:t xml:space="preserve"> </w:t>
      </w:r>
      <w:r>
        <w:rPr>
          <w:b/>
        </w:rPr>
        <w:t>во</w:t>
      </w:r>
      <w:r>
        <w:rPr>
          <w:b/>
          <w:spacing w:val="6"/>
        </w:rPr>
        <w:t xml:space="preserve"> </w:t>
      </w:r>
      <w:r>
        <w:rPr>
          <w:b/>
        </w:rPr>
        <w:t>второй</w:t>
      </w:r>
      <w:r>
        <w:rPr>
          <w:b/>
          <w:spacing w:val="8"/>
        </w:rPr>
        <w:t xml:space="preserve"> </w:t>
      </w:r>
      <w:r>
        <w:rPr>
          <w:b/>
        </w:rPr>
        <w:t>половине</w:t>
      </w:r>
      <w:r>
        <w:rPr>
          <w:b/>
          <w:spacing w:val="6"/>
        </w:rPr>
        <w:t xml:space="preserve"> </w:t>
      </w:r>
      <w:r>
        <w:rPr>
          <w:b/>
        </w:rPr>
        <w:t>XIX</w:t>
      </w:r>
      <w:r>
        <w:rPr>
          <w:b/>
          <w:spacing w:val="5"/>
        </w:rPr>
        <w:t xml:space="preserve"> </w:t>
      </w:r>
      <w:r>
        <w:rPr>
          <w:b/>
        </w:rPr>
        <w:t>в.</w:t>
      </w:r>
      <w:r>
        <w:rPr>
          <w:b/>
          <w:spacing w:val="6"/>
        </w:rPr>
        <w:t xml:space="preserve"> </w:t>
      </w:r>
      <w:r>
        <w:rPr>
          <w:b/>
        </w:rPr>
        <w:t>Национальная</w:t>
      </w:r>
      <w:r>
        <w:rPr>
          <w:b/>
          <w:spacing w:val="9"/>
        </w:rPr>
        <w:t xml:space="preserve"> </w:t>
      </w:r>
      <w:r>
        <w:rPr>
          <w:b/>
        </w:rPr>
        <w:t>политика</w:t>
      </w:r>
      <w:r>
        <w:rPr>
          <w:b/>
          <w:spacing w:val="12"/>
        </w:rPr>
        <w:t xml:space="preserve"> </w:t>
      </w:r>
      <w:r>
        <w:rPr>
          <w:b/>
        </w:rPr>
        <w:t>самодержавия.</w:t>
      </w:r>
      <w:r>
        <w:rPr>
          <w:b/>
          <w:spacing w:val="11"/>
        </w:rPr>
        <w:t xml:space="preserve"> </w:t>
      </w:r>
      <w:r>
        <w:t>Национальный</w:t>
      </w:r>
      <w:r>
        <w:rPr>
          <w:spacing w:val="-53"/>
        </w:rPr>
        <w:t xml:space="preserve"> </w:t>
      </w:r>
      <w:r>
        <w:t>и конфессиональный состав Российской империи. Основные регионы России и их роль в жизни страны. Народы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XIXв.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Национальная политика самодержавия: между учѐтом своеобразия и стремлением к унификации. Еврейский</w:t>
      </w:r>
      <w:r>
        <w:rPr>
          <w:spacing w:val="1"/>
        </w:rPr>
        <w:t xml:space="preserve"> </w:t>
      </w:r>
      <w:r>
        <w:t>вопрос. Поляки. Польское восстание 1863 г. Укрепление автономии Финляндии. Взаимодействие национальных</w:t>
      </w:r>
      <w:r>
        <w:rPr>
          <w:spacing w:val="-5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народов.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 xml:space="preserve">термины: </w:t>
      </w:r>
      <w:r>
        <w:t>национализм,</w:t>
      </w:r>
      <w:r>
        <w:rPr>
          <w:spacing w:val="-2"/>
        </w:rPr>
        <w:t xml:space="preserve"> </w:t>
      </w:r>
      <w:r>
        <w:t>русификация,</w:t>
      </w:r>
      <w:r>
        <w:rPr>
          <w:spacing w:val="-6"/>
        </w:rPr>
        <w:t xml:space="preserve"> </w:t>
      </w:r>
      <w:r>
        <w:t>автономия,</w:t>
      </w:r>
      <w:r>
        <w:rPr>
          <w:spacing w:val="-2"/>
        </w:rPr>
        <w:t xml:space="preserve"> </w:t>
      </w:r>
      <w:r>
        <w:t>черта</w:t>
      </w:r>
      <w:r>
        <w:rPr>
          <w:spacing w:val="-2"/>
        </w:rPr>
        <w:t xml:space="preserve"> </w:t>
      </w:r>
      <w:r>
        <w:t>оседлости.</w:t>
      </w:r>
    </w:p>
    <w:p w:rsidR="00752EA1" w:rsidRDefault="000C3A30">
      <w:pPr>
        <w:pStyle w:val="a3"/>
        <w:ind w:left="531" w:right="395" w:firstLine="708"/>
      </w:pPr>
      <w:r>
        <w:rPr>
          <w:b/>
        </w:rPr>
        <w:t xml:space="preserve">Общественная жизнь России в 1860—1890-х гг. </w:t>
      </w:r>
      <w:r>
        <w:t>Влияние Великих реформ на общественную жизнь.</w:t>
      </w:r>
      <w:r>
        <w:rPr>
          <w:spacing w:val="1"/>
        </w:rPr>
        <w:t xml:space="preserve"> </w:t>
      </w:r>
      <w:r>
        <w:t>Феномен интеллигенции. Расширение публичной сферы. Общественные организации и благотворительность.</w:t>
      </w:r>
      <w:r>
        <w:rPr>
          <w:spacing w:val="1"/>
        </w:rPr>
        <w:t xml:space="preserve"> </w:t>
      </w:r>
      <w:r>
        <w:t>Студенческое движение. Рабочее движение. Либерализм и его особенности в России. Формы 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 кружки: идеология и практика. Русский анархизм. «Хождение в народ». «Земля и воля» и еѐ</w:t>
      </w:r>
      <w:r>
        <w:rPr>
          <w:spacing w:val="1"/>
        </w:rPr>
        <w:t xml:space="preserve"> </w:t>
      </w:r>
      <w:r>
        <w:t>раскол. «Чѐрный передел» и «Народная воля». Политический терроризм. Консервативная мысль в конце XIX в.</w:t>
      </w:r>
      <w:r>
        <w:rPr>
          <w:spacing w:val="1"/>
        </w:rPr>
        <w:t xml:space="preserve"> </w:t>
      </w:r>
      <w:r>
        <w:t>Национализм.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 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социал-демократии. Группа</w:t>
      </w:r>
      <w:r>
        <w:rPr>
          <w:spacing w:val="2"/>
        </w:rPr>
        <w:t xml:space="preserve"> </w:t>
      </w:r>
      <w:r>
        <w:t>«Освобождение</w:t>
      </w:r>
      <w:r>
        <w:rPr>
          <w:spacing w:val="-1"/>
        </w:rPr>
        <w:t xml:space="preserve"> </w:t>
      </w:r>
      <w:r>
        <w:t>труда».</w:t>
      </w:r>
    </w:p>
    <w:p w:rsidR="00752EA1" w:rsidRDefault="000C3A30">
      <w:pPr>
        <w:pStyle w:val="a3"/>
        <w:spacing w:line="251" w:lineRule="exact"/>
        <w:ind w:left="531"/>
      </w:pPr>
      <w:r>
        <w:t>«Союз</w:t>
      </w:r>
      <w:r>
        <w:rPr>
          <w:spacing w:val="-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съезд</w:t>
      </w:r>
      <w:r>
        <w:rPr>
          <w:spacing w:val="-1"/>
        </w:rPr>
        <w:t xml:space="preserve"> </w:t>
      </w:r>
      <w:r>
        <w:t>РСДРП.</w:t>
      </w:r>
    </w:p>
    <w:p w:rsidR="00752EA1" w:rsidRDefault="000C3A30">
      <w:pPr>
        <w:pStyle w:val="a3"/>
        <w:ind w:left="531" w:right="392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интеллигенция,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народничество,</w:t>
      </w:r>
      <w:r>
        <w:rPr>
          <w:spacing w:val="1"/>
        </w:rPr>
        <w:t xml:space="preserve"> </w:t>
      </w:r>
      <w:r>
        <w:t>разночинцы,</w:t>
      </w:r>
      <w:r>
        <w:rPr>
          <w:spacing w:val="1"/>
        </w:rPr>
        <w:t xml:space="preserve"> </w:t>
      </w:r>
      <w:r>
        <w:t>анархизм,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марксизм,</w:t>
      </w:r>
      <w:r>
        <w:rPr>
          <w:spacing w:val="1"/>
        </w:rPr>
        <w:t xml:space="preserve"> </w:t>
      </w:r>
      <w:r>
        <w:t>социализм,</w:t>
      </w:r>
      <w:r>
        <w:rPr>
          <w:spacing w:val="1"/>
        </w:rPr>
        <w:t xml:space="preserve"> </w:t>
      </w:r>
      <w:r>
        <w:t>пролетариат,</w:t>
      </w:r>
      <w:r>
        <w:rPr>
          <w:spacing w:val="1"/>
        </w:rPr>
        <w:t xml:space="preserve"> </w:t>
      </w:r>
      <w:r>
        <w:t>буржуазия,</w:t>
      </w:r>
      <w:r>
        <w:rPr>
          <w:spacing w:val="-1"/>
        </w:rPr>
        <w:t xml:space="preserve"> </w:t>
      </w:r>
      <w:r>
        <w:t>революция, РСДРП.</w:t>
      </w:r>
    </w:p>
    <w:p w:rsidR="00752EA1" w:rsidRDefault="000C3A30">
      <w:pPr>
        <w:pStyle w:val="a3"/>
        <w:ind w:right="393"/>
      </w:pPr>
      <w:r>
        <w:rPr>
          <w:i/>
        </w:rPr>
        <w:t>Основные персоналии:</w:t>
      </w:r>
      <w:r>
        <w:t>К.Д. Кавелин, Б.Н. Чичерин, Н.Г. Чернышевский, Н.А. Добролюбов, С.Г. Нечаев, М.А.</w:t>
      </w:r>
      <w:r>
        <w:rPr>
          <w:spacing w:val="1"/>
        </w:rPr>
        <w:t xml:space="preserve"> </w:t>
      </w:r>
      <w:r>
        <w:t>Бакунин, П.Л. Лавров, П.Н. Ткачѐв, А.Д. Михайлов, Г.В. Плеханов, С.Л. Перовская, В.И. Засулич, В.Н. Фигнер,</w:t>
      </w:r>
      <w:r>
        <w:rPr>
          <w:spacing w:val="1"/>
        </w:rPr>
        <w:t xml:space="preserve"> </w:t>
      </w:r>
      <w:r>
        <w:t>А.И. Желябов, Александр II, К.П. Победоносцев, Д.А. Толстой, М.Н. Катков, Н.Я. Данилевский, К.Н. Леонтьев,</w:t>
      </w:r>
      <w:r>
        <w:rPr>
          <w:spacing w:val="1"/>
        </w:rPr>
        <w:t xml:space="preserve"> </w:t>
      </w:r>
      <w:r>
        <w:t>АмвросийОптинский,</w:t>
      </w:r>
      <w:r>
        <w:rPr>
          <w:spacing w:val="-1"/>
        </w:rPr>
        <w:t xml:space="preserve"> </w:t>
      </w:r>
      <w:r>
        <w:t>митрополит</w:t>
      </w:r>
      <w:r>
        <w:rPr>
          <w:spacing w:val="-1"/>
        </w:rPr>
        <w:t xml:space="preserve"> </w:t>
      </w:r>
      <w:r>
        <w:t>Макарий</w:t>
      </w:r>
      <w:r>
        <w:rPr>
          <w:spacing w:val="-4"/>
        </w:rPr>
        <w:t xml:space="preserve"> </w:t>
      </w:r>
      <w:r>
        <w:t>(Булгаков), В.И.</w:t>
      </w:r>
      <w:r>
        <w:rPr>
          <w:spacing w:val="-1"/>
        </w:rPr>
        <w:t xml:space="preserve"> </w:t>
      </w:r>
      <w:r>
        <w:t>Ульянов</w:t>
      </w:r>
      <w:r>
        <w:rPr>
          <w:spacing w:val="-4"/>
        </w:rPr>
        <w:t xml:space="preserve"> </w:t>
      </w:r>
      <w:r>
        <w:t>(Ленин), Ю.О.</w:t>
      </w:r>
      <w:r>
        <w:rPr>
          <w:spacing w:val="-4"/>
        </w:rPr>
        <w:t xml:space="preserve"> </w:t>
      </w:r>
      <w:r>
        <w:t>Мартов.</w:t>
      </w:r>
    </w:p>
    <w:p w:rsidR="00752EA1" w:rsidRDefault="000C3A30">
      <w:pPr>
        <w:pStyle w:val="31"/>
        <w:spacing w:before="5"/>
        <w:ind w:left="3249"/>
        <w:jc w:val="both"/>
      </w:pPr>
      <w:r>
        <w:rPr>
          <w:spacing w:val="-1"/>
        </w:rPr>
        <w:t>Р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</w:t>
      </w:r>
      <w:r>
        <w:rPr>
          <w:spacing w:val="-16"/>
        </w:rPr>
        <w:t xml:space="preserve"> </w:t>
      </w:r>
      <w:r>
        <w:rPr>
          <w:spacing w:val="-1"/>
        </w:rPr>
        <w:t>е</w:t>
      </w:r>
      <w:r>
        <w:rPr>
          <w:spacing w:val="-16"/>
        </w:rPr>
        <w:t xml:space="preserve"> </w:t>
      </w:r>
      <w:r>
        <w:rPr>
          <w:spacing w:val="-1"/>
        </w:rPr>
        <w:t>л</w:t>
      </w:r>
      <w:r>
        <w:rPr>
          <w:spacing w:val="29"/>
        </w:rPr>
        <w:t xml:space="preserve"> </w:t>
      </w:r>
      <w:r>
        <w:rPr>
          <w:spacing w:val="-1"/>
        </w:rPr>
        <w:t>III.</w:t>
      </w:r>
      <w:r>
        <w:rPr>
          <w:spacing w:val="-2"/>
        </w:rPr>
        <w:t xml:space="preserve"> </w:t>
      </w:r>
      <w:r>
        <w:rPr>
          <w:spacing w:val="-1"/>
        </w:rPr>
        <w:t>Кризис</w:t>
      </w:r>
      <w:r>
        <w:t xml:space="preserve"> империи в</w:t>
      </w:r>
      <w:r>
        <w:rPr>
          <w:spacing w:val="54"/>
        </w:rPr>
        <w:t xml:space="preserve"> </w:t>
      </w:r>
      <w:r>
        <w:t>начале ХХ</w:t>
      </w:r>
      <w:r>
        <w:rPr>
          <w:spacing w:val="-4"/>
        </w:rPr>
        <w:t xml:space="preserve"> </w:t>
      </w:r>
      <w:r>
        <w:t>в. (12 ч)</w:t>
      </w:r>
    </w:p>
    <w:p w:rsidR="00752EA1" w:rsidRDefault="000C3A30">
      <w:pPr>
        <w:pStyle w:val="a3"/>
        <w:ind w:right="393" w:firstLine="708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пороге</w:t>
      </w:r>
      <w:r>
        <w:rPr>
          <w:b/>
          <w:spacing w:val="1"/>
        </w:rPr>
        <w:t xml:space="preserve"> </w:t>
      </w:r>
      <w:r>
        <w:rPr>
          <w:b/>
        </w:rPr>
        <w:t>нового</w:t>
      </w:r>
      <w:r>
        <w:rPr>
          <w:b/>
          <w:spacing w:val="1"/>
        </w:rPr>
        <w:t xml:space="preserve"> </w:t>
      </w:r>
      <w:r>
        <w:rPr>
          <w:b/>
        </w:rPr>
        <w:t>века:</w:t>
      </w:r>
      <w:r>
        <w:rPr>
          <w:b/>
          <w:spacing w:val="1"/>
        </w:rPr>
        <w:t xml:space="preserve"> </w:t>
      </w:r>
      <w:r>
        <w:rPr>
          <w:b/>
        </w:rPr>
        <w:t>динамика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противоречия</w:t>
      </w:r>
      <w:r>
        <w:rPr>
          <w:b/>
          <w:spacing w:val="1"/>
        </w:rPr>
        <w:t xml:space="preserve"> </w:t>
      </w:r>
      <w:r>
        <w:rPr>
          <w:b/>
        </w:rPr>
        <w:t>экономического</w:t>
      </w:r>
      <w:r>
        <w:rPr>
          <w:b/>
          <w:spacing w:val="1"/>
        </w:rPr>
        <w:t xml:space="preserve"> </w:t>
      </w:r>
      <w:r>
        <w:rPr>
          <w:b/>
        </w:rPr>
        <w:t>развития.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 конца XIX в. Деятельность С.Ю. Витте на посту министра финансов и еѐ результаты. 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Транссибирской</w:t>
      </w:r>
      <w:r>
        <w:rPr>
          <w:spacing w:val="22"/>
        </w:rPr>
        <w:t xml:space="preserve"> </w:t>
      </w:r>
      <w:r>
        <w:t>магистрали.</w:t>
      </w:r>
      <w:r>
        <w:rPr>
          <w:spacing w:val="23"/>
        </w:rPr>
        <w:t xml:space="preserve"> </w:t>
      </w:r>
      <w:r>
        <w:t>Зарождение</w:t>
      </w:r>
      <w:r>
        <w:rPr>
          <w:spacing w:val="22"/>
        </w:rPr>
        <w:t xml:space="preserve"> </w:t>
      </w:r>
      <w:r>
        <w:t>первых</w:t>
      </w:r>
      <w:r>
        <w:rPr>
          <w:spacing w:val="22"/>
        </w:rPr>
        <w:t xml:space="preserve"> </w:t>
      </w:r>
      <w:r>
        <w:t>монополий.</w:t>
      </w:r>
      <w:r>
        <w:rPr>
          <w:spacing w:val="22"/>
        </w:rPr>
        <w:t xml:space="preserve"> </w:t>
      </w:r>
      <w:r>
        <w:t>Финансы.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сельского</w:t>
      </w:r>
      <w:r>
        <w:rPr>
          <w:spacing w:val="23"/>
        </w:rPr>
        <w:t xml:space="preserve"> </w:t>
      </w:r>
      <w:r>
        <w:t>хозяйства.</w:t>
      </w:r>
      <w:r>
        <w:rPr>
          <w:spacing w:val="23"/>
        </w:rPr>
        <w:t xml:space="preserve"> </w:t>
      </w:r>
      <w:r>
        <w:t>Россия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</w:pPr>
      <w:r>
        <w:t>мировой</w:t>
      </w:r>
      <w:r>
        <w:rPr>
          <w:spacing w:val="-2"/>
        </w:rPr>
        <w:t xml:space="preserve"> </w:t>
      </w:r>
      <w:r>
        <w:t>экспортѐр</w:t>
      </w:r>
      <w:r>
        <w:rPr>
          <w:spacing w:val="-1"/>
        </w:rPr>
        <w:t xml:space="preserve"> </w:t>
      </w:r>
      <w:r>
        <w:t>хлеба.</w:t>
      </w:r>
      <w:r>
        <w:rPr>
          <w:spacing w:val="-2"/>
        </w:rPr>
        <w:t xml:space="preserve"> </w:t>
      </w:r>
      <w:r>
        <w:t>Аграрный</w:t>
      </w:r>
      <w:r>
        <w:rPr>
          <w:spacing w:val="-1"/>
        </w:rPr>
        <w:t xml:space="preserve"> </w:t>
      </w:r>
      <w:r>
        <w:t>вопрос.</w:t>
      </w:r>
    </w:p>
    <w:p w:rsidR="00752EA1" w:rsidRDefault="000C3A30">
      <w:pPr>
        <w:ind w:left="531" w:right="393"/>
        <w:jc w:val="both"/>
      </w:pPr>
      <w:r>
        <w:rPr>
          <w:i/>
        </w:rPr>
        <w:t xml:space="preserve">Основные понятия и термины: </w:t>
      </w:r>
      <w:r>
        <w:t>протекционистская политика, иностранный капитал, акционерные общества,</w:t>
      </w:r>
      <w:r>
        <w:rPr>
          <w:spacing w:val="1"/>
        </w:rPr>
        <w:t xml:space="preserve"> </w:t>
      </w:r>
      <w:r>
        <w:t>монополии.</w:t>
      </w:r>
    </w:p>
    <w:p w:rsidR="00752EA1" w:rsidRDefault="000C3A30">
      <w:pPr>
        <w:spacing w:line="252" w:lineRule="exact"/>
        <w:ind w:left="531"/>
        <w:jc w:val="both"/>
        <w:rPr>
          <w:i/>
        </w:rPr>
      </w:pPr>
      <w:r>
        <w:t>Основные</w:t>
      </w:r>
      <w:r>
        <w:rPr>
          <w:spacing w:val="-2"/>
        </w:rPr>
        <w:t xml:space="preserve"> </w:t>
      </w:r>
      <w:r>
        <w:t>персоналии:</w:t>
      </w:r>
      <w:r>
        <w:rPr>
          <w:spacing w:val="-3"/>
        </w:rPr>
        <w:t xml:space="preserve"> </w:t>
      </w:r>
      <w:r>
        <w:rPr>
          <w:i/>
        </w:rPr>
        <w:t>С.Ю.</w:t>
      </w:r>
      <w:r>
        <w:rPr>
          <w:i/>
          <w:spacing w:val="-1"/>
        </w:rPr>
        <w:t xml:space="preserve"> </w:t>
      </w:r>
      <w:r>
        <w:rPr>
          <w:i/>
        </w:rPr>
        <w:t>Витте.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Российское общество в условиях модернизации. </w:t>
      </w:r>
      <w:r>
        <w:t>Демография, социальная стратификация. Изменение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Разложение</w:t>
      </w:r>
      <w:r>
        <w:rPr>
          <w:spacing w:val="52"/>
        </w:rPr>
        <w:t xml:space="preserve"> </w:t>
      </w:r>
      <w:r>
        <w:t>сословного</w:t>
      </w:r>
      <w:r>
        <w:rPr>
          <w:spacing w:val="49"/>
        </w:rPr>
        <w:t xml:space="preserve"> </w:t>
      </w:r>
      <w:r>
        <w:t>строя.</w:t>
      </w:r>
      <w:r>
        <w:rPr>
          <w:spacing w:val="51"/>
        </w:rPr>
        <w:t xml:space="preserve"> </w:t>
      </w:r>
      <w:r>
        <w:t>Крестьяне.</w:t>
      </w:r>
      <w:r>
        <w:rPr>
          <w:spacing w:val="51"/>
        </w:rPr>
        <w:t xml:space="preserve"> </w:t>
      </w:r>
      <w:r>
        <w:t>Сдвиги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крестьянском</w:t>
      </w:r>
      <w:r>
        <w:rPr>
          <w:spacing w:val="51"/>
        </w:rPr>
        <w:t xml:space="preserve"> </w:t>
      </w:r>
      <w:r>
        <w:t>сознании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психологии.</w:t>
      </w:r>
      <w:r>
        <w:rPr>
          <w:spacing w:val="49"/>
        </w:rPr>
        <w:t xml:space="preserve"> </w:t>
      </w:r>
      <w:r>
        <w:t>Изменение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5"/>
      </w:pPr>
      <w:r>
        <w:lastRenderedPageBreak/>
        <w:t>положения дворянства и духовенства. Средние городские слои. Казачество. Формирование новых 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-1"/>
        </w:rPr>
        <w:t xml:space="preserve"> </w:t>
      </w:r>
      <w:r>
        <w:t>Буржуазия. 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характеристика и борьба за</w:t>
      </w:r>
      <w:r>
        <w:rPr>
          <w:spacing w:val="-3"/>
        </w:rPr>
        <w:t xml:space="preserve"> </w:t>
      </w:r>
      <w:r>
        <w:t>права.</w:t>
      </w:r>
    </w:p>
    <w:p w:rsidR="00752EA1" w:rsidRDefault="000C3A30">
      <w:pPr>
        <w:ind w:left="531" w:right="392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модернизация,</w:t>
      </w:r>
      <w:r>
        <w:rPr>
          <w:spacing w:val="1"/>
        </w:rPr>
        <w:t xml:space="preserve"> </w:t>
      </w:r>
      <w:r>
        <w:t>парламентаризм,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страты,</w:t>
      </w:r>
      <w:r>
        <w:rPr>
          <w:spacing w:val="1"/>
        </w:rPr>
        <w:t xml:space="preserve"> </w:t>
      </w:r>
      <w:r>
        <w:t>буржуазия,</w:t>
      </w:r>
      <w:r>
        <w:rPr>
          <w:spacing w:val="1"/>
        </w:rPr>
        <w:t xml:space="preserve"> </w:t>
      </w:r>
      <w:r>
        <w:t>фабрично-</w:t>
      </w:r>
      <w:r>
        <w:rPr>
          <w:spacing w:val="-52"/>
        </w:rPr>
        <w:t xml:space="preserve"> </w:t>
      </w:r>
      <w:r>
        <w:t>заводские</w:t>
      </w:r>
      <w:r>
        <w:rPr>
          <w:spacing w:val="-3"/>
        </w:rPr>
        <w:t xml:space="preserve"> </w:t>
      </w:r>
      <w:r>
        <w:t>рабочие, меценатство.</w:t>
      </w:r>
    </w:p>
    <w:p w:rsidR="00752EA1" w:rsidRDefault="000C3A30">
      <w:pPr>
        <w:pStyle w:val="a3"/>
        <w:ind w:left="531" w:right="393"/>
      </w:pPr>
      <w:r>
        <w:rPr>
          <w:b/>
        </w:rPr>
        <w:t xml:space="preserve">Россия в системе международных отношений в начале XX в. Русско-японская война. </w:t>
      </w:r>
      <w:r>
        <w:t>Международное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</w:t>
      </w:r>
      <w:r>
        <w:rPr>
          <w:u w:val="single"/>
        </w:rPr>
        <w:t>шн</w:t>
      </w:r>
      <w:r>
        <w:t>ей</w:t>
      </w:r>
      <w:r>
        <w:rPr>
          <w:spacing w:val="1"/>
        </w:rPr>
        <w:t xml:space="preserve"> </w:t>
      </w:r>
      <w:r>
        <w:t>политики России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конце XIX — начале ХХ в. Дальневосточная политика России. Российско-китайские договоры 1896—1898 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российско-японских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Русско-японская война</w:t>
      </w:r>
      <w:r>
        <w:rPr>
          <w:spacing w:val="1"/>
        </w:rPr>
        <w:t xml:space="preserve"> </w:t>
      </w:r>
      <w:r>
        <w:t>1904—1905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Портсмутский</w:t>
      </w:r>
      <w:r>
        <w:rPr>
          <w:spacing w:val="-1"/>
        </w:rPr>
        <w:t xml:space="preserve"> </w:t>
      </w:r>
      <w:r>
        <w:t>мирный договор.</w:t>
      </w:r>
    </w:p>
    <w:p w:rsidR="00752EA1" w:rsidRDefault="000C3A30">
      <w:pPr>
        <w:pStyle w:val="a3"/>
        <w:ind w:right="400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персоналии:</w:t>
      </w:r>
      <w:r>
        <w:rPr>
          <w:i/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Безобразов,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Руднев,</w:t>
      </w:r>
      <w:r>
        <w:rPr>
          <w:spacing w:val="1"/>
        </w:rPr>
        <w:t xml:space="preserve"> </w:t>
      </w:r>
      <w:r>
        <w:t>С.О.</w:t>
      </w:r>
      <w:r>
        <w:rPr>
          <w:spacing w:val="1"/>
        </w:rPr>
        <w:t xml:space="preserve"> </w:t>
      </w:r>
      <w:r>
        <w:t>Макаров,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Верещагин,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Куропаткин,</w:t>
      </w:r>
      <w:r>
        <w:rPr>
          <w:spacing w:val="-1"/>
        </w:rPr>
        <w:t xml:space="preserve"> </w:t>
      </w:r>
      <w:r>
        <w:t>З.П. Рожественский, С.Ю. Витте.</w:t>
      </w:r>
    </w:p>
    <w:p w:rsidR="00752EA1" w:rsidRDefault="000C3A30">
      <w:pPr>
        <w:pStyle w:val="a3"/>
        <w:ind w:right="396" w:firstLine="708"/>
      </w:pPr>
      <w:r>
        <w:rPr>
          <w:b/>
        </w:rPr>
        <w:t xml:space="preserve">Накануне Первой российской революции 1905—1907 гг. </w:t>
      </w:r>
      <w:r>
        <w:t>Россия на рубеже XIX—ХХ вв. Личность</w:t>
      </w:r>
      <w:r>
        <w:rPr>
          <w:spacing w:val="1"/>
        </w:rPr>
        <w:t xml:space="preserve"> </w:t>
      </w:r>
      <w:r>
        <w:t>Николая II. Кризисные явления в обществе. Оппозиционное либеральное движение. «Союз освобождения».</w:t>
      </w:r>
      <w:r>
        <w:rPr>
          <w:spacing w:val="1"/>
        </w:rPr>
        <w:t xml:space="preserve"> </w:t>
      </w:r>
      <w:r>
        <w:t>Борьба в правительстве накануне Первой российской революции. Деятельность В.К. Плеве на посту 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дел.</w:t>
      </w:r>
    </w:p>
    <w:p w:rsidR="00752EA1" w:rsidRDefault="000C3A30">
      <w:pPr>
        <w:ind w:left="532"/>
        <w:jc w:val="both"/>
        <w:rPr>
          <w:i/>
        </w:rPr>
      </w:pPr>
      <w:r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термины:</w:t>
      </w:r>
      <w:r>
        <w:rPr>
          <w:spacing w:val="-1"/>
        </w:rPr>
        <w:t xml:space="preserve"> </w:t>
      </w:r>
      <w:r>
        <w:rPr>
          <w:i/>
        </w:rPr>
        <w:t>оппозиция,</w:t>
      </w:r>
      <w:r>
        <w:rPr>
          <w:i/>
          <w:spacing w:val="-3"/>
        </w:rPr>
        <w:t xml:space="preserve"> </w:t>
      </w:r>
      <w:r>
        <w:rPr>
          <w:i/>
        </w:rPr>
        <w:t>реформы.</w:t>
      </w:r>
    </w:p>
    <w:p w:rsidR="00752EA1" w:rsidRDefault="000C3A30">
      <w:pPr>
        <w:pStyle w:val="a3"/>
        <w:spacing w:before="1"/>
        <w:ind w:left="531" w:right="1781"/>
      </w:pPr>
      <w:r>
        <w:rPr>
          <w:i/>
        </w:rPr>
        <w:t xml:space="preserve">Основные персоналии: </w:t>
      </w:r>
      <w:r>
        <w:t>Николай II, П.Б. Струве, С.Ю. Витте, В.К. Плеве, С.В. Зубатов, Г.А. Гапон.</w:t>
      </w:r>
      <w:r>
        <w:rPr>
          <w:spacing w:val="-52"/>
        </w:rPr>
        <w:t xml:space="preserve"> </w:t>
      </w:r>
      <w:r>
        <w:t>Начало</w:t>
      </w:r>
      <w:r>
        <w:rPr>
          <w:spacing w:val="5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российской революции.</w:t>
      </w:r>
      <w:r>
        <w:rPr>
          <w:spacing w:val="-3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октября 1905 г.</w:t>
      </w:r>
    </w:p>
    <w:p w:rsidR="00752EA1" w:rsidRDefault="000C3A30">
      <w:pPr>
        <w:pStyle w:val="a3"/>
        <w:ind w:left="531" w:right="393"/>
      </w:pPr>
      <w:r>
        <w:t>«Правительственная</w:t>
      </w:r>
      <w:r>
        <w:rPr>
          <w:spacing w:val="1"/>
        </w:rPr>
        <w:t xml:space="preserve"> </w:t>
      </w:r>
      <w:r>
        <w:t>весна» 1904 г.: деятельность П.Д.</w:t>
      </w:r>
      <w:r>
        <w:rPr>
          <w:spacing w:val="1"/>
        </w:rPr>
        <w:t xml:space="preserve"> </w:t>
      </w:r>
      <w:r>
        <w:t>Святополк</w:t>
      </w:r>
      <w:r>
        <w:rPr>
          <w:spacing w:val="1"/>
        </w:rPr>
        <w:t xml:space="preserve"> </w:t>
      </w:r>
      <w:r>
        <w:t>- Мирского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 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-52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«Банкетная</w:t>
      </w:r>
      <w:r>
        <w:rPr>
          <w:spacing w:val="1"/>
        </w:rPr>
        <w:t xml:space="preserve"> </w:t>
      </w:r>
      <w:r>
        <w:t>кампания».</w:t>
      </w:r>
      <w:r>
        <w:rPr>
          <w:spacing w:val="1"/>
        </w:rPr>
        <w:t xml:space="preserve"> </w:t>
      </w:r>
      <w:r>
        <w:t>Предпосылки Первой 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«Кровавое</w:t>
      </w:r>
      <w:r>
        <w:rPr>
          <w:spacing w:val="1"/>
        </w:rPr>
        <w:t xml:space="preserve"> </w:t>
      </w:r>
      <w:r>
        <w:t>воскресенье» 9</w:t>
      </w:r>
      <w:r>
        <w:rPr>
          <w:spacing w:val="55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слоѐв,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-1"/>
        </w:rPr>
        <w:t xml:space="preserve"> </w:t>
      </w:r>
      <w:r>
        <w:t>Всероссийская октябрьская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стачка. Манифест</w:t>
      </w:r>
      <w:r>
        <w:rPr>
          <w:spacing w:val="-1"/>
        </w:rPr>
        <w:t xml:space="preserve"> </w:t>
      </w:r>
      <w:r>
        <w:t>17 октября</w:t>
      </w:r>
      <w:r>
        <w:rPr>
          <w:spacing w:val="-1"/>
        </w:rPr>
        <w:t xml:space="preserve"> </w:t>
      </w:r>
      <w:r>
        <w:t>1905 г.</w:t>
      </w:r>
    </w:p>
    <w:p w:rsidR="00752EA1" w:rsidRDefault="000C3A30">
      <w:pPr>
        <w:pStyle w:val="a3"/>
        <w:ind w:left="531" w:right="393"/>
      </w:pPr>
      <w:r>
        <w:rPr>
          <w:i/>
        </w:rPr>
        <w:t xml:space="preserve">Основные понятия и термины: </w:t>
      </w:r>
      <w:r>
        <w:t>«банкетная кампания», «Кровавое воскресенье», профсоюзы, «булыгинская»</w:t>
      </w:r>
      <w:r>
        <w:rPr>
          <w:spacing w:val="1"/>
        </w:rPr>
        <w:t xml:space="preserve"> </w:t>
      </w:r>
      <w:r>
        <w:t>дума,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стачка, Государственная</w:t>
      </w:r>
      <w:r>
        <w:rPr>
          <w:spacing w:val="-3"/>
        </w:rPr>
        <w:t xml:space="preserve"> </w:t>
      </w:r>
      <w:r>
        <w:t>дума.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4"/>
        </w:rPr>
        <w:t xml:space="preserve"> </w:t>
      </w:r>
      <w:r>
        <w:t>П.Д.</w:t>
      </w:r>
      <w:r>
        <w:rPr>
          <w:spacing w:val="-3"/>
        </w:rPr>
        <w:t xml:space="preserve"> </w:t>
      </w:r>
      <w:r>
        <w:t>Святополк-Мирский,</w:t>
      </w:r>
      <w:r>
        <w:rPr>
          <w:spacing w:val="-5"/>
        </w:rPr>
        <w:t xml:space="preserve"> </w:t>
      </w:r>
      <w:r>
        <w:t>Николай</w:t>
      </w:r>
      <w:r>
        <w:rPr>
          <w:spacing w:val="-2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Г.А.</w:t>
      </w:r>
      <w:r>
        <w:rPr>
          <w:spacing w:val="-2"/>
        </w:rPr>
        <w:t xml:space="preserve"> </w:t>
      </w:r>
      <w:r>
        <w:t>Гапон,</w:t>
      </w:r>
      <w:r>
        <w:rPr>
          <w:spacing w:val="-3"/>
        </w:rPr>
        <w:t xml:space="preserve"> </w:t>
      </w:r>
      <w:r>
        <w:t>А.Г.</w:t>
      </w:r>
      <w:r>
        <w:rPr>
          <w:spacing w:val="-2"/>
        </w:rPr>
        <w:t xml:space="preserve"> </w:t>
      </w:r>
      <w:r>
        <w:t>Булыгин.</w:t>
      </w:r>
    </w:p>
    <w:p w:rsidR="00752EA1" w:rsidRDefault="000C3A30">
      <w:pPr>
        <w:ind w:left="531" w:right="392" w:firstLine="708"/>
        <w:jc w:val="both"/>
      </w:pPr>
      <w:r>
        <w:rPr>
          <w:b/>
        </w:rPr>
        <w:t xml:space="preserve">Формирование политических партий. Революционные события конца 1905 г. </w:t>
      </w:r>
      <w:r>
        <w:t>Партия социалистов-</w:t>
      </w:r>
      <w:r>
        <w:rPr>
          <w:spacing w:val="1"/>
        </w:rPr>
        <w:t xml:space="preserve"> </w:t>
      </w:r>
      <w:r>
        <w:t>революционеров: программа, тактика, лидеры. Социал-демократия: большевики и меньшевики. 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октябристы):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декабря 1905</w:t>
      </w:r>
      <w:r>
        <w:rPr>
          <w:spacing w:val="-3"/>
        </w:rPr>
        <w:t xml:space="preserve"> </w:t>
      </w:r>
      <w:r>
        <w:t>г.</w:t>
      </w:r>
    </w:p>
    <w:p w:rsidR="00752EA1" w:rsidRDefault="000C3A30">
      <w:pPr>
        <w:pStyle w:val="a3"/>
        <w:ind w:right="393"/>
      </w:pPr>
      <w:r>
        <w:rPr>
          <w:i/>
        </w:rPr>
        <w:t xml:space="preserve">Основные понятия и термины: </w:t>
      </w:r>
      <w:r>
        <w:t>политическая партия, многопартийность, социал-революционеры, большевики,</w:t>
      </w:r>
      <w:r>
        <w:rPr>
          <w:spacing w:val="1"/>
        </w:rPr>
        <w:t xml:space="preserve"> </w:t>
      </w:r>
      <w:r>
        <w:t>меньшевики,</w:t>
      </w:r>
      <w:r>
        <w:rPr>
          <w:spacing w:val="-4"/>
        </w:rPr>
        <w:t xml:space="preserve"> </w:t>
      </w:r>
      <w:r>
        <w:t>кадеты, октябристы, правомонархисты.</w:t>
      </w:r>
    </w:p>
    <w:p w:rsidR="00752EA1" w:rsidRDefault="000C3A30">
      <w:pPr>
        <w:pStyle w:val="a3"/>
        <w:spacing w:before="1"/>
        <w:ind w:right="393"/>
      </w:pPr>
      <w:r>
        <w:rPr>
          <w:i/>
        </w:rPr>
        <w:t xml:space="preserve">Основные персоналии: </w:t>
      </w:r>
      <w:r>
        <w:t>В.М. Чернов, В.И. Ульянов (Ленин), Ю.О. Мартов, С.А. Муромцев, П.Н. Милюков, А.И.</w:t>
      </w:r>
      <w:r>
        <w:rPr>
          <w:spacing w:val="1"/>
        </w:rPr>
        <w:t xml:space="preserve"> </w:t>
      </w:r>
      <w:r>
        <w:t>Гучков,</w:t>
      </w:r>
      <w:r>
        <w:rPr>
          <w:spacing w:val="-1"/>
        </w:rPr>
        <w:t xml:space="preserve"> </w:t>
      </w:r>
      <w:r>
        <w:t>А.И. Дубровин, Н.Е.</w:t>
      </w:r>
      <w:r>
        <w:rPr>
          <w:spacing w:val="-1"/>
        </w:rPr>
        <w:t xml:space="preserve"> </w:t>
      </w:r>
      <w:r>
        <w:t>Марков, В.М.</w:t>
      </w:r>
      <w:r>
        <w:rPr>
          <w:spacing w:val="-1"/>
        </w:rPr>
        <w:t xml:space="preserve"> </w:t>
      </w:r>
      <w:r>
        <w:t>Пуришкевич, П.П.</w:t>
      </w:r>
      <w:r>
        <w:rPr>
          <w:spacing w:val="-1"/>
        </w:rPr>
        <w:t xml:space="preserve"> </w:t>
      </w:r>
      <w:r>
        <w:t>Шмидт, Б.В.</w:t>
      </w:r>
      <w:r>
        <w:rPr>
          <w:spacing w:val="-1"/>
        </w:rPr>
        <w:t xml:space="preserve"> </w:t>
      </w:r>
      <w:r>
        <w:t>Савинков.</w:t>
      </w:r>
    </w:p>
    <w:p w:rsidR="00752EA1" w:rsidRDefault="000C3A30">
      <w:pPr>
        <w:pStyle w:val="a3"/>
        <w:ind w:right="394" w:firstLine="708"/>
      </w:pPr>
      <w:r>
        <w:rPr>
          <w:b/>
        </w:rPr>
        <w:t>Становление</w:t>
      </w:r>
      <w:r>
        <w:rPr>
          <w:b/>
          <w:spacing w:val="1"/>
        </w:rPr>
        <w:t xml:space="preserve"> </w:t>
      </w:r>
      <w:r>
        <w:rPr>
          <w:b/>
        </w:rPr>
        <w:t>российского</w:t>
      </w:r>
      <w:r>
        <w:rPr>
          <w:b/>
          <w:spacing w:val="1"/>
        </w:rPr>
        <w:t xml:space="preserve"> </w:t>
      </w:r>
      <w:r>
        <w:rPr>
          <w:b/>
        </w:rPr>
        <w:t>парламентаризма.</w:t>
      </w:r>
      <w:r>
        <w:rPr>
          <w:b/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 законы 23 апреля 1906 г. Полномочия Государственной думы, Государственного совета и</w:t>
      </w:r>
      <w:r>
        <w:rPr>
          <w:spacing w:val="1"/>
        </w:rPr>
        <w:t xml:space="preserve"> </w:t>
      </w:r>
      <w:r>
        <w:t>императора и порядок принятия законов. Избирательная кампания в IГосударственную думу. Деятельность Iи</w:t>
      </w:r>
      <w:r>
        <w:rPr>
          <w:spacing w:val="1"/>
        </w:rPr>
        <w:t xml:space="preserve"> </w:t>
      </w:r>
      <w:r>
        <w:t>IIГосударственных</w:t>
      </w:r>
      <w:r>
        <w:rPr>
          <w:spacing w:val="-1"/>
        </w:rPr>
        <w:t xml:space="preserve"> </w:t>
      </w:r>
      <w:r>
        <w:t>дум: итоги и</w:t>
      </w:r>
      <w:r>
        <w:rPr>
          <w:spacing w:val="-2"/>
        </w:rPr>
        <w:t xml:space="preserve"> </w:t>
      </w:r>
      <w:r>
        <w:t>уроки. Новый избирательный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(3 июня</w:t>
      </w:r>
      <w:r>
        <w:rPr>
          <w:spacing w:val="-4"/>
        </w:rPr>
        <w:t xml:space="preserve"> </w:t>
      </w:r>
      <w:r>
        <w:t>1907</w:t>
      </w:r>
      <w:r>
        <w:rPr>
          <w:spacing w:val="-1"/>
        </w:rPr>
        <w:t xml:space="preserve"> </w:t>
      </w:r>
      <w:r>
        <w:t>г.).</w:t>
      </w:r>
    </w:p>
    <w:p w:rsidR="00752EA1" w:rsidRDefault="000C3A30">
      <w:pPr>
        <w:ind w:left="531" w:right="394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термины:</w:t>
      </w:r>
      <w:r>
        <w:rPr>
          <w:i/>
          <w:spacing w:val="1"/>
        </w:rPr>
        <w:t xml:space="preserve"> </w:t>
      </w:r>
      <w:r>
        <w:t>парламентаризм,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депутат,</w:t>
      </w:r>
      <w:r>
        <w:rPr>
          <w:spacing w:val="1"/>
        </w:rPr>
        <w:t xml:space="preserve"> </w:t>
      </w:r>
      <w:r>
        <w:t>кадеты,</w:t>
      </w:r>
      <w:r>
        <w:rPr>
          <w:spacing w:val="1"/>
        </w:rPr>
        <w:t xml:space="preserve"> </w:t>
      </w:r>
      <w:r>
        <w:t>трудовики,</w:t>
      </w:r>
      <w:r>
        <w:rPr>
          <w:spacing w:val="1"/>
        </w:rPr>
        <w:t xml:space="preserve"> </w:t>
      </w:r>
      <w:r>
        <w:t>«ав-</w:t>
      </w:r>
      <w:r>
        <w:rPr>
          <w:spacing w:val="1"/>
        </w:rPr>
        <w:t xml:space="preserve"> </w:t>
      </w:r>
      <w:r>
        <w:t>тономисты»,</w:t>
      </w:r>
      <w:r>
        <w:rPr>
          <w:spacing w:val="-1"/>
        </w:rPr>
        <w:t xml:space="preserve"> </w:t>
      </w:r>
      <w:r>
        <w:t>третьеиюньский</w:t>
      </w:r>
      <w:r>
        <w:rPr>
          <w:spacing w:val="-1"/>
        </w:rPr>
        <w:t xml:space="preserve"> </w:t>
      </w:r>
      <w:r>
        <w:t>переворот.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Муромцев,</w:t>
      </w:r>
      <w:r>
        <w:rPr>
          <w:spacing w:val="-2"/>
        </w:rPr>
        <w:t xml:space="preserve"> </w:t>
      </w:r>
      <w:r>
        <w:t>И.Л.</w:t>
      </w:r>
      <w:r>
        <w:rPr>
          <w:spacing w:val="-3"/>
        </w:rPr>
        <w:t xml:space="preserve"> </w:t>
      </w:r>
      <w:r>
        <w:t>Горемыкин,</w:t>
      </w:r>
      <w:r>
        <w:rPr>
          <w:spacing w:val="-2"/>
        </w:rPr>
        <w:t xml:space="preserve"> </w:t>
      </w:r>
      <w:r>
        <w:t>П.А.</w:t>
      </w:r>
      <w:r>
        <w:rPr>
          <w:spacing w:val="-3"/>
        </w:rPr>
        <w:t xml:space="preserve"> </w:t>
      </w:r>
      <w:r>
        <w:t>Столыпин,</w:t>
      </w:r>
      <w:r>
        <w:rPr>
          <w:spacing w:val="-5"/>
        </w:rPr>
        <w:t xml:space="preserve"> </w:t>
      </w:r>
      <w:r>
        <w:t>Ф.А.</w:t>
      </w:r>
      <w:r>
        <w:rPr>
          <w:spacing w:val="-3"/>
        </w:rPr>
        <w:t xml:space="preserve"> </w:t>
      </w:r>
      <w:r>
        <w:t>Головин.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Общество и власть после революции. </w:t>
      </w:r>
      <w:r>
        <w:t>Программа системных реформ П.А. Столыпина. 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Военно-полевые</w:t>
      </w:r>
      <w:r>
        <w:rPr>
          <w:spacing w:val="1"/>
        </w:rPr>
        <w:t xml:space="preserve"> </w:t>
      </w:r>
      <w:r>
        <w:t>суды.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Переселенческая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Масштабы и результаты реформ П.А. Столыпина. Правительство и Государственная дума. Деятельность III и IV</w:t>
      </w:r>
      <w:r>
        <w:rPr>
          <w:spacing w:val="-52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дум.</w:t>
      </w:r>
      <w:r>
        <w:rPr>
          <w:spacing w:val="-1"/>
        </w:rPr>
        <w:t xml:space="preserve"> </w:t>
      </w:r>
      <w:r>
        <w:t>Незавершѐнность</w:t>
      </w:r>
      <w:r>
        <w:rPr>
          <w:spacing w:val="-4"/>
        </w:rPr>
        <w:t xml:space="preserve"> </w:t>
      </w:r>
      <w:r>
        <w:t>преобразований и</w:t>
      </w:r>
      <w:r>
        <w:rPr>
          <w:spacing w:val="-2"/>
        </w:rPr>
        <w:t xml:space="preserve"> </w:t>
      </w:r>
      <w:r>
        <w:t>нарастание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противоречий.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понятия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 xml:space="preserve">термины: </w:t>
      </w:r>
      <w:r>
        <w:t>военно-полевые</w:t>
      </w:r>
      <w:r>
        <w:rPr>
          <w:spacing w:val="-3"/>
        </w:rPr>
        <w:t xml:space="preserve"> </w:t>
      </w:r>
      <w:r>
        <w:t>суды,</w:t>
      </w:r>
      <w:r>
        <w:rPr>
          <w:spacing w:val="-2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община,</w:t>
      </w:r>
      <w:r>
        <w:rPr>
          <w:spacing w:val="-5"/>
        </w:rPr>
        <w:t xml:space="preserve"> </w:t>
      </w:r>
      <w:r>
        <w:t>хутор,</w:t>
      </w:r>
      <w:r>
        <w:rPr>
          <w:spacing w:val="-2"/>
        </w:rPr>
        <w:t xml:space="preserve"> </w:t>
      </w:r>
      <w:r>
        <w:t>отруб,</w:t>
      </w:r>
      <w:r>
        <w:rPr>
          <w:spacing w:val="-2"/>
        </w:rPr>
        <w:t xml:space="preserve"> </w:t>
      </w:r>
      <w:r>
        <w:t>прогрессисты.</w:t>
      </w:r>
    </w:p>
    <w:p w:rsidR="00752EA1" w:rsidRDefault="000C3A30">
      <w:pPr>
        <w:spacing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П.А.</w:t>
      </w:r>
      <w:r>
        <w:rPr>
          <w:spacing w:val="-3"/>
        </w:rPr>
        <w:t xml:space="preserve"> </w:t>
      </w:r>
      <w:r>
        <w:t>Столыпин,</w:t>
      </w:r>
      <w:r>
        <w:rPr>
          <w:spacing w:val="-2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Хомяков,</w:t>
      </w:r>
      <w:r>
        <w:rPr>
          <w:spacing w:val="-3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Гучков,</w:t>
      </w:r>
      <w:r>
        <w:rPr>
          <w:spacing w:val="-2"/>
        </w:rPr>
        <w:t xml:space="preserve"> </w:t>
      </w:r>
      <w:r>
        <w:t>М.В.</w:t>
      </w:r>
      <w:r>
        <w:rPr>
          <w:spacing w:val="-3"/>
        </w:rPr>
        <w:t xml:space="preserve"> </w:t>
      </w:r>
      <w:r>
        <w:t>Родзянко.</w:t>
      </w:r>
    </w:p>
    <w:p w:rsidR="00752EA1" w:rsidRDefault="000C3A30">
      <w:pPr>
        <w:pStyle w:val="a3"/>
        <w:spacing w:before="2"/>
        <w:ind w:left="531" w:right="393" w:firstLine="708"/>
      </w:pPr>
      <w:r>
        <w:rPr>
          <w:b/>
        </w:rPr>
        <w:t xml:space="preserve">Российская внешняя политика накануне Первой мировой войны. </w:t>
      </w:r>
      <w:r>
        <w:t>Внешняя политика России после</w:t>
      </w:r>
      <w:r>
        <w:rPr>
          <w:spacing w:val="1"/>
        </w:rPr>
        <w:t xml:space="preserve"> </w:t>
      </w:r>
      <w:r>
        <w:t>русско-японской войны. Блоковая система и участие в ней России. Деятельность А.П. Извольского на 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Боснийский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 в</w:t>
      </w:r>
      <w:r>
        <w:rPr>
          <w:spacing w:val="-1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752EA1" w:rsidRDefault="000C3A30">
      <w:pPr>
        <w:spacing w:line="251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понятия</w:t>
      </w:r>
      <w:r>
        <w:rPr>
          <w:i/>
          <w:spacing w:val="-4"/>
        </w:rPr>
        <w:t xml:space="preserve"> </w:t>
      </w:r>
      <w:r>
        <w:rPr>
          <w:i/>
        </w:rPr>
        <w:t>и термины:</w:t>
      </w:r>
      <w:r>
        <w:rPr>
          <w:i/>
          <w:spacing w:val="-1"/>
        </w:rPr>
        <w:t xml:space="preserve"> </w:t>
      </w:r>
      <w:r>
        <w:t>Тройственный</w:t>
      </w:r>
      <w:r>
        <w:rPr>
          <w:spacing w:val="-3"/>
        </w:rPr>
        <w:t xml:space="preserve"> </w:t>
      </w:r>
      <w:r>
        <w:t>союз,</w:t>
      </w:r>
      <w:r>
        <w:rPr>
          <w:spacing w:val="-1"/>
        </w:rPr>
        <w:t xml:space="preserve"> </w:t>
      </w:r>
      <w:r>
        <w:t>Антанта, аннексия.</w:t>
      </w:r>
    </w:p>
    <w:p w:rsidR="00752EA1" w:rsidRDefault="000C3A30">
      <w:pPr>
        <w:spacing w:before="1" w:line="252" w:lineRule="exact"/>
        <w:ind w:left="532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персоналии:</w:t>
      </w:r>
      <w:r>
        <w:rPr>
          <w:i/>
          <w:spacing w:val="-3"/>
        </w:rPr>
        <w:t xml:space="preserve"> </w:t>
      </w:r>
      <w:r>
        <w:t>Николай</w:t>
      </w:r>
      <w:r>
        <w:rPr>
          <w:spacing w:val="-2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Вильгельм</w:t>
      </w:r>
      <w:r>
        <w:rPr>
          <w:spacing w:val="-2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С.Ю.</w:t>
      </w:r>
      <w:r>
        <w:rPr>
          <w:spacing w:val="-2"/>
        </w:rPr>
        <w:t xml:space="preserve"> </w:t>
      </w:r>
      <w:r>
        <w:t>Витте,</w:t>
      </w:r>
      <w:r>
        <w:rPr>
          <w:spacing w:val="-3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Извольский,</w:t>
      </w:r>
      <w:r>
        <w:rPr>
          <w:spacing w:val="-2"/>
        </w:rPr>
        <w:t xml:space="preserve"> </w:t>
      </w:r>
      <w:r>
        <w:t>С.Д.</w:t>
      </w:r>
      <w:r>
        <w:rPr>
          <w:spacing w:val="-3"/>
        </w:rPr>
        <w:t xml:space="preserve"> </w:t>
      </w:r>
      <w:r>
        <w:t>Сазонов.</w:t>
      </w:r>
    </w:p>
    <w:p w:rsidR="00752EA1" w:rsidRDefault="000C3A30">
      <w:pPr>
        <w:pStyle w:val="a3"/>
        <w:ind w:left="531" w:right="396" w:firstLine="708"/>
      </w:pPr>
      <w:r>
        <w:rPr>
          <w:b/>
        </w:rPr>
        <w:t xml:space="preserve">Серебряный век русской культуры. </w:t>
      </w:r>
      <w:r>
        <w:t>Серебряный век. Русская философская школа начала ХХ в. и идеи</w:t>
      </w:r>
      <w:r>
        <w:rPr>
          <w:spacing w:val="-52"/>
        </w:rPr>
        <w:t xml:space="preserve"> </w:t>
      </w:r>
      <w:r>
        <w:t>еѐ ярких представителей (В.С. Соловьѐв, П.А. Флоренский, Л.П. Карсавин, Н.А. Бердяев и др.). Литература</w:t>
      </w:r>
      <w:r>
        <w:rPr>
          <w:spacing w:val="1"/>
        </w:rPr>
        <w:t xml:space="preserve"> </w:t>
      </w:r>
      <w:r>
        <w:t>Серебряного века: основные направления и представители. Новые направления в живописи. «Мир искусства».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«Русские</w:t>
      </w:r>
      <w:r>
        <w:rPr>
          <w:spacing w:val="-1"/>
        </w:rPr>
        <w:t xml:space="preserve"> </w:t>
      </w:r>
      <w:r>
        <w:t>сезоны»</w:t>
      </w:r>
      <w:r>
        <w:rPr>
          <w:spacing w:val="-5"/>
        </w:rPr>
        <w:t xml:space="preserve"> </w:t>
      </w:r>
      <w:r>
        <w:t>в 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кинематографа.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jc w:val="left"/>
      </w:pPr>
      <w:r>
        <w:rPr>
          <w:i/>
        </w:rPr>
        <w:lastRenderedPageBreak/>
        <w:t>Основные</w:t>
      </w:r>
      <w:r>
        <w:rPr>
          <w:i/>
          <w:spacing w:val="11"/>
        </w:rPr>
        <w:t xml:space="preserve"> </w:t>
      </w:r>
      <w:r>
        <w:rPr>
          <w:i/>
        </w:rPr>
        <w:t>понятия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термины:</w:t>
      </w:r>
      <w:r>
        <w:rPr>
          <w:i/>
          <w:spacing w:val="14"/>
        </w:rPr>
        <w:t xml:space="preserve"> </w:t>
      </w:r>
      <w:r>
        <w:t>Серебряный</w:t>
      </w:r>
      <w:r>
        <w:rPr>
          <w:spacing w:val="10"/>
        </w:rPr>
        <w:t xml:space="preserve"> </w:t>
      </w:r>
      <w:r>
        <w:t>век</w:t>
      </w:r>
      <w:r>
        <w:rPr>
          <w:spacing w:val="11"/>
        </w:rPr>
        <w:t xml:space="preserve"> </w:t>
      </w:r>
      <w:r>
        <w:t>русской</w:t>
      </w:r>
      <w:r>
        <w:rPr>
          <w:spacing w:val="10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символизм,</w:t>
      </w:r>
      <w:r>
        <w:rPr>
          <w:spacing w:val="10"/>
        </w:rPr>
        <w:t xml:space="preserve"> </w:t>
      </w:r>
      <w:r>
        <w:t>акмеизм,</w:t>
      </w:r>
      <w:r>
        <w:rPr>
          <w:spacing w:val="10"/>
        </w:rPr>
        <w:t xml:space="preserve"> </w:t>
      </w:r>
      <w:r>
        <w:t>футуризм,</w:t>
      </w:r>
      <w:r>
        <w:rPr>
          <w:spacing w:val="10"/>
        </w:rPr>
        <w:t xml:space="preserve"> </w:t>
      </w:r>
      <w:r>
        <w:t>имп-</w:t>
      </w:r>
      <w:r>
        <w:rPr>
          <w:spacing w:val="-52"/>
        </w:rPr>
        <w:t xml:space="preserve"> </w:t>
      </w:r>
      <w:r>
        <w:t>рессионизм,</w:t>
      </w:r>
      <w:r>
        <w:rPr>
          <w:spacing w:val="-1"/>
        </w:rPr>
        <w:t xml:space="preserve"> </w:t>
      </w:r>
      <w:r>
        <w:t>кубизм,</w:t>
      </w:r>
      <w:r>
        <w:rPr>
          <w:spacing w:val="-1"/>
        </w:rPr>
        <w:t xml:space="preserve"> </w:t>
      </w:r>
      <w:r>
        <w:t>«Мир искусства»,</w:t>
      </w:r>
      <w:r>
        <w:rPr>
          <w:spacing w:val="-1"/>
        </w:rPr>
        <w:t xml:space="preserve"> </w:t>
      </w:r>
      <w:r>
        <w:t>авангардизм, абстракционизм,</w:t>
      </w:r>
      <w:r>
        <w:rPr>
          <w:spacing w:val="-1"/>
        </w:rPr>
        <w:t xml:space="preserve"> </w:t>
      </w:r>
      <w:r>
        <w:t>модерн,</w:t>
      </w:r>
      <w:r>
        <w:rPr>
          <w:spacing w:val="1"/>
        </w:rPr>
        <w:t xml:space="preserve"> </w:t>
      </w:r>
      <w:r>
        <w:t>кинематограф.</w:t>
      </w:r>
    </w:p>
    <w:p w:rsidR="00752EA1" w:rsidRDefault="000C3A30">
      <w:pPr>
        <w:pStyle w:val="a3"/>
        <w:ind w:right="402"/>
        <w:jc w:val="left"/>
      </w:pPr>
      <w:r>
        <w:rPr>
          <w:i/>
        </w:rPr>
        <w:t>Основные</w:t>
      </w:r>
      <w:r>
        <w:rPr>
          <w:i/>
          <w:spacing w:val="6"/>
        </w:rPr>
        <w:t xml:space="preserve"> </w:t>
      </w:r>
      <w:r>
        <w:rPr>
          <w:i/>
        </w:rPr>
        <w:t>персоналии:</w:t>
      </w:r>
      <w:r>
        <w:rPr>
          <w:i/>
          <w:spacing w:val="5"/>
        </w:rPr>
        <w:t xml:space="preserve"> </w:t>
      </w:r>
      <w:r>
        <w:t>В.С.</w:t>
      </w:r>
      <w:r>
        <w:rPr>
          <w:spacing w:val="6"/>
        </w:rPr>
        <w:t xml:space="preserve"> </w:t>
      </w:r>
      <w:r>
        <w:t>Соловьѐв,</w:t>
      </w:r>
      <w:r>
        <w:rPr>
          <w:spacing w:val="5"/>
        </w:rPr>
        <w:t xml:space="preserve"> </w:t>
      </w:r>
      <w:r>
        <w:t>П.А.</w:t>
      </w:r>
      <w:r>
        <w:rPr>
          <w:spacing w:val="6"/>
        </w:rPr>
        <w:t xml:space="preserve"> </w:t>
      </w:r>
      <w:r>
        <w:t>Флоренский,</w:t>
      </w:r>
      <w:r>
        <w:rPr>
          <w:spacing w:val="6"/>
        </w:rPr>
        <w:t xml:space="preserve"> </w:t>
      </w:r>
      <w:r>
        <w:t>С.Н.</w:t>
      </w:r>
      <w:r>
        <w:rPr>
          <w:spacing w:val="4"/>
        </w:rPr>
        <w:t xml:space="preserve"> </w:t>
      </w:r>
      <w:r>
        <w:t>Булгаков,</w:t>
      </w:r>
      <w:r>
        <w:rPr>
          <w:spacing w:val="4"/>
        </w:rPr>
        <w:t xml:space="preserve"> </w:t>
      </w:r>
      <w:r>
        <w:t>Л.П.</w:t>
      </w:r>
      <w:r>
        <w:rPr>
          <w:spacing w:val="6"/>
        </w:rPr>
        <w:t xml:space="preserve"> </w:t>
      </w:r>
      <w:r>
        <w:t>Карсавин,</w:t>
      </w:r>
      <w:r>
        <w:rPr>
          <w:spacing w:val="5"/>
        </w:rPr>
        <w:t xml:space="preserve"> </w:t>
      </w:r>
      <w:r>
        <w:t>С.Л.</w:t>
      </w:r>
      <w:r>
        <w:rPr>
          <w:spacing w:val="6"/>
        </w:rPr>
        <w:t xml:space="preserve"> </w:t>
      </w:r>
      <w:r>
        <w:t>Франк,</w:t>
      </w:r>
      <w:r>
        <w:rPr>
          <w:spacing w:val="6"/>
        </w:rPr>
        <w:t xml:space="preserve"> </w:t>
      </w:r>
      <w:r>
        <w:t>Н.А.</w:t>
      </w:r>
      <w:r>
        <w:rPr>
          <w:spacing w:val="-52"/>
        </w:rPr>
        <w:t xml:space="preserve"> </w:t>
      </w:r>
      <w:r>
        <w:t>Бердяев,</w:t>
      </w:r>
      <w:r>
        <w:rPr>
          <w:spacing w:val="-1"/>
        </w:rPr>
        <w:t xml:space="preserve"> </w:t>
      </w:r>
      <w:r>
        <w:t>С.Н. и Е.Н.</w:t>
      </w:r>
      <w:r>
        <w:rPr>
          <w:spacing w:val="-3"/>
        </w:rPr>
        <w:t xml:space="preserve"> </w:t>
      </w:r>
      <w:r>
        <w:t>Трубецкие.</w:t>
      </w:r>
    </w:p>
    <w:p w:rsidR="00752EA1" w:rsidRDefault="000C3A30">
      <w:pPr>
        <w:pStyle w:val="a3"/>
        <w:ind w:right="402"/>
        <w:jc w:val="left"/>
      </w:pP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Горький,</w:t>
      </w:r>
      <w:r>
        <w:rPr>
          <w:spacing w:val="1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Куприн,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Д.С.</w:t>
      </w:r>
      <w:r>
        <w:rPr>
          <w:spacing w:val="2"/>
        </w:rPr>
        <w:t xml:space="preserve"> </w:t>
      </w:r>
      <w:r>
        <w:t>Мережковский,</w:t>
      </w:r>
      <w:r>
        <w:rPr>
          <w:spacing w:val="1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Ахматова,</w:t>
      </w:r>
      <w:r>
        <w:rPr>
          <w:spacing w:val="2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Гумилѐв,</w:t>
      </w:r>
      <w:r>
        <w:rPr>
          <w:spacing w:val="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Мандельштам, В.В.</w:t>
      </w:r>
      <w:r>
        <w:rPr>
          <w:spacing w:val="-3"/>
        </w:rPr>
        <w:t xml:space="preserve"> </w:t>
      </w:r>
      <w:r>
        <w:t>Маяковский,</w:t>
      </w:r>
      <w:r>
        <w:rPr>
          <w:spacing w:val="-1"/>
        </w:rPr>
        <w:t xml:space="preserve"> </w:t>
      </w:r>
      <w:r>
        <w:t>С.А. Есенин, Н.А. Клюев,</w:t>
      </w:r>
      <w:r>
        <w:rPr>
          <w:spacing w:val="-1"/>
        </w:rPr>
        <w:t xml:space="preserve"> </w:t>
      </w:r>
      <w:r>
        <w:t>М.И. Цветаева.</w:t>
      </w:r>
    </w:p>
    <w:p w:rsidR="00752EA1" w:rsidRDefault="000C3A30">
      <w:pPr>
        <w:pStyle w:val="a3"/>
        <w:jc w:val="left"/>
      </w:pPr>
      <w:r>
        <w:t>М.В.</w:t>
      </w:r>
      <w:r>
        <w:rPr>
          <w:spacing w:val="40"/>
        </w:rPr>
        <w:t xml:space="preserve"> </w:t>
      </w:r>
      <w:r>
        <w:t>Врубель,</w:t>
      </w:r>
      <w:r>
        <w:rPr>
          <w:spacing w:val="42"/>
        </w:rPr>
        <w:t xml:space="preserve"> </w:t>
      </w:r>
      <w:r>
        <w:t>А.Н.</w:t>
      </w:r>
      <w:r>
        <w:rPr>
          <w:spacing w:val="41"/>
        </w:rPr>
        <w:t xml:space="preserve"> </w:t>
      </w:r>
      <w:r>
        <w:t>Бенуа,</w:t>
      </w:r>
      <w:r>
        <w:rPr>
          <w:spacing w:val="42"/>
        </w:rPr>
        <w:t xml:space="preserve"> </w:t>
      </w:r>
      <w:r>
        <w:t>Б.М.</w:t>
      </w:r>
      <w:r>
        <w:rPr>
          <w:spacing w:val="41"/>
        </w:rPr>
        <w:t xml:space="preserve"> </w:t>
      </w:r>
      <w:r>
        <w:t>Кустодиев,</w:t>
      </w:r>
      <w:r>
        <w:rPr>
          <w:spacing w:val="42"/>
        </w:rPr>
        <w:t xml:space="preserve"> </w:t>
      </w:r>
      <w:r>
        <w:t>Н.К.</w:t>
      </w:r>
      <w:r>
        <w:rPr>
          <w:spacing w:val="42"/>
        </w:rPr>
        <w:t xml:space="preserve"> </w:t>
      </w:r>
      <w:r>
        <w:t>Рерих,</w:t>
      </w:r>
      <w:r>
        <w:rPr>
          <w:spacing w:val="40"/>
        </w:rPr>
        <w:t xml:space="preserve"> </w:t>
      </w:r>
      <w:r>
        <w:t>П.П.</w:t>
      </w:r>
      <w:r>
        <w:rPr>
          <w:spacing w:val="42"/>
        </w:rPr>
        <w:t xml:space="preserve"> </w:t>
      </w:r>
      <w:r>
        <w:t>Кончаловский,</w:t>
      </w:r>
      <w:r>
        <w:rPr>
          <w:spacing w:val="41"/>
        </w:rPr>
        <w:t xml:space="preserve"> </w:t>
      </w:r>
      <w:r>
        <w:t>А.В.</w:t>
      </w:r>
      <w:r>
        <w:rPr>
          <w:spacing w:val="42"/>
        </w:rPr>
        <w:t xml:space="preserve"> </w:t>
      </w:r>
      <w:r>
        <w:t>Лентулов,</w:t>
      </w:r>
      <w:r>
        <w:rPr>
          <w:spacing w:val="42"/>
        </w:rPr>
        <w:t xml:space="preserve"> </w:t>
      </w:r>
      <w:r>
        <w:t>К.С.</w:t>
      </w:r>
      <w:r>
        <w:rPr>
          <w:spacing w:val="43"/>
        </w:rPr>
        <w:t xml:space="preserve"> </w:t>
      </w:r>
      <w:r>
        <w:t>Пет-</w:t>
      </w:r>
      <w:r>
        <w:rPr>
          <w:spacing w:val="40"/>
        </w:rPr>
        <w:t xml:space="preserve"> </w:t>
      </w:r>
      <w:r>
        <w:t>ров-</w:t>
      </w:r>
      <w:r>
        <w:rPr>
          <w:spacing w:val="-52"/>
        </w:rPr>
        <w:t xml:space="preserve"> </w:t>
      </w:r>
      <w:r>
        <w:t>Водкин,</w:t>
      </w:r>
      <w:r>
        <w:rPr>
          <w:spacing w:val="-1"/>
        </w:rPr>
        <w:t xml:space="preserve"> </w:t>
      </w:r>
      <w:r>
        <w:t>М.С. Сарьян, М.З. Шагал, В.В. Кандинский,</w:t>
      </w:r>
      <w:r>
        <w:rPr>
          <w:spacing w:val="-1"/>
        </w:rPr>
        <w:t xml:space="preserve"> </w:t>
      </w:r>
      <w:r>
        <w:t>К.С. Малевич.</w:t>
      </w:r>
    </w:p>
    <w:p w:rsidR="00752EA1" w:rsidRDefault="000C3A30">
      <w:pPr>
        <w:pStyle w:val="a3"/>
        <w:spacing w:line="252" w:lineRule="exact"/>
        <w:jc w:val="left"/>
      </w:pPr>
      <w:r>
        <w:t>Ф.О.</w:t>
      </w:r>
      <w:r>
        <w:rPr>
          <w:spacing w:val="-2"/>
        </w:rPr>
        <w:t xml:space="preserve"> </w:t>
      </w:r>
      <w:r>
        <w:t>Шехтель,</w:t>
      </w:r>
      <w:r>
        <w:rPr>
          <w:spacing w:val="-3"/>
        </w:rPr>
        <w:t xml:space="preserve"> </w:t>
      </w:r>
      <w:r>
        <w:t>Ф.И.</w:t>
      </w:r>
      <w:r>
        <w:rPr>
          <w:spacing w:val="-1"/>
        </w:rPr>
        <w:t xml:space="preserve"> </w:t>
      </w:r>
      <w:r>
        <w:t>Лидваль,</w:t>
      </w:r>
      <w:r>
        <w:rPr>
          <w:spacing w:val="-1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Щусев,</w:t>
      </w:r>
      <w:r>
        <w:rPr>
          <w:spacing w:val="-1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Конѐнков,</w:t>
      </w:r>
      <w:r>
        <w:rPr>
          <w:spacing w:val="-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Голубкина.</w:t>
      </w:r>
    </w:p>
    <w:p w:rsidR="00752EA1" w:rsidRDefault="000C3A30">
      <w:pPr>
        <w:pStyle w:val="a3"/>
        <w:ind w:right="394"/>
      </w:pPr>
      <w:r>
        <w:t>А.А. Скрябин, И.Ф. Стравинский, С.В. Рахманинов, Ф.И. Шаляпин, Л.В. Собинов, М.М. Фокин, А.П. Павлова,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Карсавина,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Н</w:t>
      </w:r>
      <w:r>
        <w:rPr>
          <w:u w:val="single"/>
        </w:rPr>
        <w:t>ижи</w:t>
      </w:r>
      <w:r>
        <w:t>нский,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Дягилев,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Станиславский,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Немирович-</w:t>
      </w:r>
      <w:r>
        <w:rPr>
          <w:spacing w:val="1"/>
        </w:rPr>
        <w:t xml:space="preserve"> </w:t>
      </w:r>
      <w:r>
        <w:t>Данченко,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Комиссаржевская,</w:t>
      </w:r>
      <w:r>
        <w:rPr>
          <w:spacing w:val="-1"/>
        </w:rPr>
        <w:t xml:space="preserve"> </w:t>
      </w:r>
      <w:r>
        <w:t>В.Э.</w:t>
      </w:r>
      <w:r>
        <w:rPr>
          <w:spacing w:val="-3"/>
        </w:rPr>
        <w:t xml:space="preserve"> </w:t>
      </w:r>
      <w:r>
        <w:t>Мейерхольд, А.А.</w:t>
      </w:r>
      <w:r>
        <w:rPr>
          <w:spacing w:val="-3"/>
        </w:rPr>
        <w:t xml:space="preserve"> </w:t>
      </w:r>
      <w:r>
        <w:t>Ханжонков.</w:t>
      </w:r>
    </w:p>
    <w:p w:rsidR="00752EA1" w:rsidRDefault="000C3A30">
      <w:pPr>
        <w:pStyle w:val="a3"/>
        <w:ind w:right="396" w:firstLine="708"/>
      </w:pPr>
      <w:r>
        <w:rPr>
          <w:b/>
        </w:rPr>
        <w:t xml:space="preserve">Просвещение и наука в начале XX в. </w:t>
      </w:r>
      <w:r>
        <w:t>Развитие народного просвещения: попытка преодоления разрыва</w:t>
      </w:r>
      <w:r>
        <w:rPr>
          <w:spacing w:val="-5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учѐных.</w:t>
      </w:r>
      <w:r>
        <w:rPr>
          <w:spacing w:val="1"/>
        </w:rPr>
        <w:t xml:space="preserve"> </w:t>
      </w:r>
      <w:r>
        <w:t>Основатели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направлений (В.И. Вернадский, К.Э. Циолковский, Н.Е. Жуковский и др.). Достижения гуманитарных наук.</w:t>
      </w:r>
      <w:r>
        <w:rPr>
          <w:spacing w:val="1"/>
        </w:rPr>
        <w:t xml:space="preserve"> </w:t>
      </w:r>
      <w:r>
        <w:t>Вклад России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</w:t>
      </w:r>
      <w:r>
        <w:rPr>
          <w:spacing w:val="-1"/>
        </w:rPr>
        <w:t xml:space="preserve"> </w:t>
      </w:r>
      <w:r>
        <w:t>мировую культуру.</w:t>
      </w:r>
    </w:p>
    <w:p w:rsidR="00752EA1" w:rsidRDefault="000C3A30">
      <w:pPr>
        <w:pStyle w:val="a3"/>
        <w:ind w:right="393"/>
      </w:pPr>
      <w:r>
        <w:rPr>
          <w:i/>
        </w:rPr>
        <w:t>Основные персоналии:</w:t>
      </w:r>
      <w:r>
        <w:t>А.Л. Шанявский, Ф.Ф. Фѐдоров, К.Э. Циолковский, А.Л. Чижевский, В.И. Вернадский,</w:t>
      </w:r>
      <w:r>
        <w:rPr>
          <w:spacing w:val="1"/>
        </w:rPr>
        <w:t xml:space="preserve"> </w:t>
      </w:r>
      <w:r>
        <w:t>В.М. Бехтерев, И.П. Павлов, К.А. Тимирязев, Н.Д. Зелинский, П.Н. Лебедев, А.Ф. Иоффе, А.А. Марков, В.А.</w:t>
      </w:r>
      <w:r>
        <w:rPr>
          <w:spacing w:val="1"/>
        </w:rPr>
        <w:t xml:space="preserve"> </w:t>
      </w:r>
      <w:r>
        <w:t>Стеклов, А.М. Ляпунов, Н.Е. Жуковский, И.И. Сикорский, А.С. Лаппо-Данилевский, А.А. Шахматов, П.Н.</w:t>
      </w:r>
      <w:r>
        <w:rPr>
          <w:spacing w:val="1"/>
        </w:rPr>
        <w:t xml:space="preserve"> </w:t>
      </w:r>
      <w:r>
        <w:t>Милюков,</w:t>
      </w:r>
      <w:r>
        <w:rPr>
          <w:spacing w:val="-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Павлов-Сильванский,</w:t>
      </w:r>
      <w:r>
        <w:rPr>
          <w:spacing w:val="-4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Ковалевский, Л.И.</w:t>
      </w:r>
      <w:r>
        <w:rPr>
          <w:spacing w:val="-1"/>
        </w:rPr>
        <w:t xml:space="preserve"> </w:t>
      </w:r>
      <w:r>
        <w:t>Петражицкий,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Новгородцев.</w:t>
      </w:r>
    </w:p>
    <w:p w:rsidR="00752EA1" w:rsidRDefault="000C3A30">
      <w:pPr>
        <w:pStyle w:val="31"/>
        <w:spacing w:before="6" w:line="240" w:lineRule="auto"/>
        <w:jc w:val="both"/>
      </w:pPr>
      <w:r>
        <w:t>Обобщающее</w:t>
      </w:r>
      <w:r>
        <w:rPr>
          <w:spacing w:val="-2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a5"/>
        <w:numPr>
          <w:ilvl w:val="0"/>
          <w:numId w:val="33"/>
        </w:numPr>
        <w:tabs>
          <w:tab w:val="left" w:pos="753"/>
        </w:tabs>
        <w:jc w:val="left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</w:t>
      </w:r>
      <w:r>
        <w:rPr>
          <w:b/>
          <w:spacing w:val="-5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«История»</w:t>
      </w:r>
    </w:p>
    <w:p w:rsidR="00752EA1" w:rsidRDefault="00752EA1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2274"/>
        <w:gridCol w:w="5579"/>
        <w:gridCol w:w="828"/>
        <w:gridCol w:w="787"/>
      </w:tblGrid>
      <w:tr w:rsidR="00752EA1">
        <w:trPr>
          <w:trHeight w:val="760"/>
        </w:trPr>
        <w:tc>
          <w:tcPr>
            <w:tcW w:w="956" w:type="dxa"/>
          </w:tcPr>
          <w:p w:rsidR="00752EA1" w:rsidRDefault="000C3A30">
            <w:pPr>
              <w:pStyle w:val="TableParagraph"/>
              <w:spacing w:before="1"/>
              <w:ind w:left="18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274" w:type="dxa"/>
          </w:tcPr>
          <w:p w:rsidR="00752EA1" w:rsidRDefault="000C3A30">
            <w:pPr>
              <w:pStyle w:val="TableParagraph"/>
              <w:spacing w:before="1"/>
              <w:ind w:left="724" w:right="328" w:hanging="380"/>
              <w:rPr>
                <w:b/>
              </w:rPr>
            </w:pPr>
            <w:r>
              <w:rPr>
                <w:b/>
              </w:rPr>
              <w:t>Название курса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истории</w:t>
            </w: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before="1"/>
              <w:ind w:left="2431" w:right="2431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52" w:lineRule="exact"/>
              <w:ind w:left="127" w:right="125" w:firstLine="1"/>
              <w:jc w:val="center"/>
              <w:rPr>
                <w:b/>
              </w:rPr>
            </w:pPr>
            <w:r>
              <w:rPr>
                <w:b/>
              </w:rPr>
              <w:t>Кол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787" w:type="dxa"/>
          </w:tcPr>
          <w:p w:rsidR="00752EA1" w:rsidRDefault="000C3A30">
            <w:pPr>
              <w:pStyle w:val="TableParagraph"/>
              <w:spacing w:before="1"/>
              <w:ind w:left="127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752EA1">
        <w:trPr>
          <w:trHeight w:val="236"/>
        </w:trPr>
        <w:tc>
          <w:tcPr>
            <w:tcW w:w="956" w:type="dxa"/>
            <w:vMerge w:val="restart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74" w:type="dxa"/>
            <w:vMerge w:val="restart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tabs>
                <w:tab w:val="left" w:pos="1278"/>
              </w:tabs>
              <w:ind w:left="105" w:right="99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древнего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мира</w:t>
            </w: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7" w:lineRule="exact"/>
              <w:ind w:left="104"/>
            </w:pPr>
            <w:r>
              <w:t>Введение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7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bottom w:val="single" w:sz="18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103"/>
            </w:pPr>
            <w:r>
              <w:t>68</w:t>
            </w:r>
          </w:p>
        </w:tc>
      </w:tr>
      <w:tr w:rsidR="00752EA1">
        <w:trPr>
          <w:trHeight w:val="344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29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Жизнь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открытия</w:t>
            </w:r>
            <w:r>
              <w:rPr>
                <w:spacing w:val="-3"/>
              </w:rPr>
              <w:t xml:space="preserve"> </w:t>
            </w:r>
            <w:r>
              <w:t>первобытных</w:t>
            </w:r>
            <w:r>
              <w:rPr>
                <w:spacing w:val="-4"/>
              </w:rPr>
              <w:t xml:space="preserve"> </w:t>
            </w:r>
            <w:r>
              <w:t>людей.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41"/>
              <w:ind w:left="0"/>
              <w:jc w:val="center"/>
            </w:pPr>
            <w:r>
              <w:t>7</w:t>
            </w: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18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199" w:lineRule="exact"/>
              <w:ind w:left="104"/>
            </w:pPr>
            <w:r>
              <w:rPr>
                <w:spacing w:val="15"/>
              </w:rPr>
              <w:t>Раздел</w:t>
            </w:r>
            <w:r>
              <w:rPr>
                <w:spacing w:val="43"/>
              </w:rPr>
              <w:t xml:space="preserve"> </w:t>
            </w:r>
            <w:r>
              <w:t>2</w:t>
            </w:r>
            <w:r>
              <w:rPr>
                <w:spacing w:val="-33"/>
              </w:rPr>
              <w:t xml:space="preserve"> </w:t>
            </w:r>
            <w:r>
              <w:t>.</w:t>
            </w:r>
            <w:r>
              <w:rPr>
                <w:spacing w:val="-36"/>
              </w:rPr>
              <w:t xml:space="preserve"> </w:t>
            </w:r>
            <w:r>
              <w:rPr>
                <w:spacing w:val="16"/>
              </w:rPr>
              <w:t>Древний</w:t>
            </w:r>
            <w:r>
              <w:rPr>
                <w:spacing w:val="42"/>
              </w:rPr>
              <w:t xml:space="preserve"> </w:t>
            </w:r>
            <w:r>
              <w:rPr>
                <w:spacing w:val="16"/>
              </w:rPr>
              <w:t>Восток.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199" w:lineRule="exact"/>
              <w:ind w:left="260" w:right="260"/>
              <w:jc w:val="center"/>
            </w:pPr>
            <w:r>
              <w:t>19</w:t>
            </w: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64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29" w:lineRule="exact"/>
              <w:ind w:left="104"/>
            </w:pPr>
            <w:r>
              <w:rPr>
                <w:spacing w:val="15"/>
              </w:rPr>
              <w:t>Раздел</w:t>
            </w:r>
            <w:r>
              <w:rPr>
                <w:spacing w:val="41"/>
              </w:rPr>
              <w:t xml:space="preserve"> </w:t>
            </w:r>
            <w:r>
              <w:t>3</w:t>
            </w:r>
            <w:r>
              <w:rPr>
                <w:spacing w:val="-33"/>
              </w:rPr>
              <w:t xml:space="preserve"> </w:t>
            </w:r>
            <w:r>
              <w:t>.</w:t>
            </w:r>
            <w:r>
              <w:rPr>
                <w:spacing w:val="42"/>
              </w:rPr>
              <w:t xml:space="preserve"> </w:t>
            </w:r>
            <w:r>
              <w:rPr>
                <w:spacing w:val="16"/>
              </w:rPr>
              <w:t>Древняя</w:t>
            </w:r>
            <w:r>
              <w:rPr>
                <w:spacing w:val="43"/>
              </w:rPr>
              <w:t xml:space="preserve"> </w:t>
            </w:r>
            <w:r>
              <w:rPr>
                <w:spacing w:val="16"/>
              </w:rPr>
              <w:t>Греция.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44" w:lineRule="exact"/>
              <w:ind w:left="260" w:right="260"/>
              <w:jc w:val="center"/>
            </w:pPr>
            <w:r>
              <w:t>19</w:t>
            </w: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44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before="89"/>
              <w:ind w:left="104"/>
            </w:pPr>
            <w:r>
              <w:rPr>
                <w:spacing w:val="15"/>
              </w:rPr>
              <w:t>Раздел</w:t>
            </w:r>
            <w:r>
              <w:rPr>
                <w:spacing w:val="19"/>
              </w:rPr>
              <w:t xml:space="preserve"> </w:t>
            </w:r>
            <w:r>
              <w:t>4. Древний Рим.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89"/>
              <w:ind w:left="260" w:right="260"/>
              <w:jc w:val="center"/>
            </w:pPr>
            <w:r>
              <w:rPr>
                <w:spacing w:val="19"/>
              </w:rPr>
              <w:t>22</w:t>
            </w: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87"/>
        </w:trPr>
        <w:tc>
          <w:tcPr>
            <w:tcW w:w="956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bottom w:val="single" w:sz="18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828" w:type="dxa"/>
            <w:tcBorders>
              <w:bottom w:val="single" w:sz="18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787" w:type="dxa"/>
            <w:vMerge/>
            <w:tcBorders>
              <w:top w:val="nil"/>
              <w:bottom w:val="single" w:sz="18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79"/>
        </w:trPr>
        <w:tc>
          <w:tcPr>
            <w:tcW w:w="956" w:type="dxa"/>
            <w:vMerge w:val="restart"/>
            <w:tcBorders>
              <w:top w:val="single" w:sz="18" w:space="0" w:color="000000"/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274" w:type="dxa"/>
            <w:vMerge w:val="restart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tabs>
                <w:tab w:val="left" w:pos="1371"/>
              </w:tabs>
              <w:spacing w:line="242" w:lineRule="auto"/>
              <w:ind w:left="105" w:right="97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средних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веков</w:t>
            </w:r>
          </w:p>
        </w:tc>
        <w:tc>
          <w:tcPr>
            <w:tcW w:w="5579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line="246" w:lineRule="exact"/>
              <w:ind w:left="325"/>
            </w:pPr>
            <w:r>
              <w:t>Введение.</w:t>
            </w:r>
          </w:p>
        </w:tc>
        <w:tc>
          <w:tcPr>
            <w:tcW w:w="828" w:type="dxa"/>
            <w:tcBorders>
              <w:top w:val="single" w:sz="18" w:space="0" w:color="000000"/>
            </w:tcBorders>
          </w:tcPr>
          <w:p w:rsidR="00752EA1" w:rsidRDefault="000C3A30">
            <w:pPr>
              <w:pStyle w:val="TableParagraph"/>
              <w:spacing w:before="12" w:line="247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top w:val="single" w:sz="18" w:space="0" w:color="000000"/>
              <w:bottom w:val="single" w:sz="2" w:space="0" w:color="000000"/>
            </w:tcBorders>
          </w:tcPr>
          <w:p w:rsidR="00752EA1" w:rsidRDefault="00752EA1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before="1"/>
              <w:ind w:left="103"/>
            </w:pPr>
            <w:r>
              <w:t>30</w:t>
            </w:r>
          </w:p>
        </w:tc>
      </w:tr>
      <w:tr w:rsidR="00752EA1">
        <w:trPr>
          <w:trHeight w:val="310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37" w:lineRule="exact"/>
              <w:ind w:left="104"/>
            </w:pPr>
            <w:r>
              <w:t>Раннее</w:t>
            </w:r>
            <w:r>
              <w:rPr>
                <w:spacing w:val="-3"/>
              </w:rPr>
              <w:t xml:space="preserve"> </w:t>
            </w:r>
            <w:r>
              <w:t>Средневековье.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22"/>
              <w:ind w:left="0"/>
              <w:jc w:val="center"/>
            </w:pPr>
            <w:r>
              <w:t>8</w:t>
            </w:r>
          </w:p>
        </w:tc>
        <w:tc>
          <w:tcPr>
            <w:tcW w:w="787" w:type="dxa"/>
            <w:vMerge/>
            <w:tcBorders>
              <w:top w:val="nil"/>
              <w:bottom w:val="single" w:sz="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9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vMerge w:val="restart"/>
          </w:tcPr>
          <w:p w:rsidR="00752EA1" w:rsidRDefault="000C3A30">
            <w:pPr>
              <w:pStyle w:val="TableParagraph"/>
              <w:spacing w:line="237" w:lineRule="exact"/>
              <w:ind w:left="104"/>
            </w:pPr>
            <w:r>
              <w:t>Европа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подъѐме.</w:t>
            </w:r>
          </w:p>
        </w:tc>
        <w:tc>
          <w:tcPr>
            <w:tcW w:w="828" w:type="dxa"/>
            <w:vMerge w:val="restart"/>
          </w:tcPr>
          <w:p w:rsidR="00752EA1" w:rsidRDefault="000C3A30">
            <w:pPr>
              <w:pStyle w:val="TableParagraph"/>
              <w:spacing w:before="180"/>
              <w:ind w:left="279" w:right="279"/>
              <w:jc w:val="center"/>
            </w:pPr>
            <w:r>
              <w:t>12</w:t>
            </w:r>
          </w:p>
        </w:tc>
        <w:tc>
          <w:tcPr>
            <w:tcW w:w="787" w:type="dxa"/>
            <w:vMerge/>
            <w:tcBorders>
              <w:top w:val="nil"/>
              <w:bottom w:val="single" w:sz="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98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 w:val="restart"/>
            <w:tcBorders>
              <w:top w:val="single" w:sz="2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282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39" w:lineRule="exact"/>
              <w:ind w:left="104"/>
            </w:pPr>
            <w:r>
              <w:t>Дальние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7"/>
              <w:ind w:left="0"/>
              <w:jc w:val="center"/>
            </w:pPr>
            <w:r>
              <w:t>4</w:t>
            </w:r>
          </w:p>
        </w:tc>
        <w:tc>
          <w:tcPr>
            <w:tcW w:w="78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49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29" w:lineRule="exact"/>
              <w:ind w:left="104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пороге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времени.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29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rPr>
                <w:spacing w:val="16"/>
              </w:rPr>
              <w:t>Итоговое</w:t>
            </w:r>
            <w:r>
              <w:rPr>
                <w:spacing w:val="46"/>
              </w:rPr>
              <w:t xml:space="preserve"> </w:t>
            </w:r>
            <w:r>
              <w:rPr>
                <w:spacing w:val="17"/>
              </w:rPr>
              <w:t>повторение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4</w:t>
            </w:r>
          </w:p>
        </w:tc>
        <w:tc>
          <w:tcPr>
            <w:tcW w:w="787" w:type="dxa"/>
            <w:vMerge/>
            <w:tcBorders>
              <w:top w:val="nil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 w:val="restart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ind w:left="105" w:right="99"/>
              <w:jc w:val="both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древнейших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времѐн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начала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16 века</w:t>
            </w: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Введение.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2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37" w:lineRule="exact"/>
              <w:ind w:left="103"/>
            </w:pPr>
            <w:r>
              <w:t>40</w:t>
            </w:r>
          </w:p>
        </w:tc>
      </w:tr>
      <w:tr w:rsidR="00752EA1">
        <w:trPr>
          <w:trHeight w:val="310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39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3"/>
              </w:rPr>
              <w:t xml:space="preserve"> </w:t>
            </w:r>
            <w:r>
              <w:t>Древние</w:t>
            </w:r>
            <w:r>
              <w:rPr>
                <w:spacing w:val="-3"/>
              </w:rPr>
              <w:t xml:space="preserve"> </w:t>
            </w:r>
            <w:r>
              <w:t>жители</w:t>
            </w:r>
            <w:r>
              <w:rPr>
                <w:spacing w:val="-4"/>
              </w:rPr>
              <w:t xml:space="preserve"> </w:t>
            </w: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Родины.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24"/>
              <w:ind w:left="0"/>
              <w:jc w:val="center"/>
            </w:pPr>
            <w:r>
              <w:t>4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79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37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2. Русь</w:t>
            </w:r>
            <w:r>
              <w:rPr>
                <w:spacing w:val="-1"/>
              </w:rPr>
              <w:t xml:space="preserve"> </w:t>
            </w:r>
            <w:r>
              <w:t>в 9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12 в.в.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before="7" w:line="252" w:lineRule="exact"/>
              <w:ind w:left="260" w:right="260"/>
              <w:jc w:val="center"/>
            </w:pPr>
            <w:r>
              <w:t>13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3. Русские земли в</w:t>
            </w:r>
            <w:r>
              <w:rPr>
                <w:spacing w:val="-4"/>
              </w:rPr>
              <w:t xml:space="preserve"> </w:t>
            </w:r>
            <w:r>
              <w:t>середине</w:t>
            </w:r>
            <w:r>
              <w:rPr>
                <w:spacing w:val="-1"/>
              </w:rPr>
              <w:t xml:space="preserve"> </w:t>
            </w:r>
            <w:r>
              <w:t>12 –</w:t>
            </w:r>
            <w:r>
              <w:rPr>
                <w:spacing w:val="-1"/>
              </w:rPr>
              <w:t xml:space="preserve"> </w:t>
            </w:r>
            <w:r>
              <w:t>начале</w:t>
            </w:r>
            <w:r>
              <w:rPr>
                <w:spacing w:val="-2"/>
              </w:rPr>
              <w:t xml:space="preserve"> </w:t>
            </w:r>
            <w:r>
              <w:t>13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6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4. Русь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Востоком</w:t>
            </w:r>
            <w:r>
              <w:rPr>
                <w:spacing w:val="-1"/>
              </w:rPr>
              <w:t xml:space="preserve"> </w:t>
            </w:r>
            <w:r>
              <w:t>и Западом.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2" w:lineRule="exact"/>
              <w:ind w:left="0"/>
              <w:jc w:val="center"/>
            </w:pPr>
            <w:r>
              <w:t>6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5. Русские земли в</w:t>
            </w:r>
            <w:r>
              <w:rPr>
                <w:spacing w:val="-4"/>
              </w:rPr>
              <w:t xml:space="preserve"> </w:t>
            </w:r>
            <w:r>
              <w:t>середине 13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15 в.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9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329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37" w:lineRule="exact"/>
              <w:ind w:left="104"/>
            </w:pPr>
            <w:r>
              <w:rPr>
                <w:spacing w:val="16"/>
              </w:rPr>
              <w:t>Итоговое</w:t>
            </w:r>
            <w:r>
              <w:rPr>
                <w:spacing w:val="48"/>
              </w:rPr>
              <w:t xml:space="preserve"> </w:t>
            </w:r>
            <w:r>
              <w:rPr>
                <w:spacing w:val="17"/>
              </w:rPr>
              <w:t>повторение.</w:t>
            </w:r>
          </w:p>
        </w:tc>
        <w:tc>
          <w:tcPr>
            <w:tcW w:w="828" w:type="dxa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before="27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43"/>
        </w:trPr>
        <w:tc>
          <w:tcPr>
            <w:tcW w:w="95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752EA1" w:rsidRDefault="000C3A30">
            <w:pPr>
              <w:pStyle w:val="TableParagraph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274" w:type="dxa"/>
            <w:tcBorders>
              <w:top w:val="single" w:sz="12" w:space="0" w:color="000000"/>
            </w:tcBorders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b/>
              </w:rPr>
            </w:pPr>
            <w:r>
              <w:rPr>
                <w:b/>
              </w:rPr>
              <w:t>Новая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история</w:t>
            </w:r>
          </w:p>
        </w:tc>
        <w:tc>
          <w:tcPr>
            <w:tcW w:w="5579" w:type="dxa"/>
            <w:tcBorders>
              <w:top w:val="single" w:sz="12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28" w:type="dxa"/>
            <w:tcBorders>
              <w:top w:val="single" w:sz="12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87" w:type="dxa"/>
            <w:tcBorders>
              <w:top w:val="single" w:sz="12" w:space="0" w:color="000000"/>
            </w:tcBorders>
          </w:tcPr>
          <w:p w:rsidR="00752EA1" w:rsidRDefault="000C3A30">
            <w:pPr>
              <w:pStyle w:val="TableParagraph"/>
              <w:spacing w:line="224" w:lineRule="exact"/>
              <w:ind w:left="103"/>
            </w:pPr>
            <w:r>
              <w:t>28</w:t>
            </w: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 w:val="restart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России.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16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17 в.в.</w:t>
            </w: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Введение.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37" w:lineRule="exact"/>
              <w:ind w:left="103"/>
            </w:pPr>
            <w:r>
              <w:t>42</w:t>
            </w: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1.Создание</w:t>
            </w:r>
            <w:r>
              <w:rPr>
                <w:spacing w:val="-4"/>
              </w:rPr>
              <w:t xml:space="preserve"> </w:t>
            </w:r>
            <w:r>
              <w:t>Московского</w:t>
            </w:r>
            <w:r>
              <w:rPr>
                <w:spacing w:val="-3"/>
              </w:rPr>
              <w:t xml:space="preserve"> </w:t>
            </w:r>
            <w:r>
              <w:t>царства.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2" w:lineRule="exact"/>
              <w:ind w:left="260" w:right="260"/>
              <w:jc w:val="center"/>
            </w:pPr>
            <w:r>
              <w:t>12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2"/>
              </w:rPr>
              <w:t xml:space="preserve"> </w:t>
            </w:r>
            <w:r>
              <w:t>Смутное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4" w:lineRule="exact"/>
              <w:ind w:left="0"/>
              <w:jc w:val="center"/>
            </w:pPr>
            <w:r>
              <w:t>9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первых</w:t>
            </w:r>
            <w:r>
              <w:rPr>
                <w:spacing w:val="-2"/>
              </w:rPr>
              <w:t xml:space="preserve"> </w:t>
            </w:r>
            <w:r>
              <w:t>Романовых.</w:t>
            </w:r>
          </w:p>
        </w:tc>
        <w:tc>
          <w:tcPr>
            <w:tcW w:w="828" w:type="dxa"/>
          </w:tcPr>
          <w:p w:rsidR="00752EA1" w:rsidRDefault="000C3A30">
            <w:pPr>
              <w:pStyle w:val="TableParagraph"/>
              <w:spacing w:line="212" w:lineRule="exact"/>
              <w:ind w:left="260" w:right="260"/>
              <w:jc w:val="center"/>
            </w:pPr>
            <w:r>
              <w:t>18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41"/>
        </w:trPr>
        <w:tc>
          <w:tcPr>
            <w:tcW w:w="956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104"/>
            </w:pP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обобщение.</w:t>
            </w:r>
          </w:p>
        </w:tc>
        <w:tc>
          <w:tcPr>
            <w:tcW w:w="828" w:type="dxa"/>
            <w:tcBorders>
              <w:bottom w:val="single" w:sz="12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0"/>
              <w:jc w:val="center"/>
            </w:pPr>
            <w:r>
              <w:t>2</w:t>
            </w:r>
          </w:p>
        </w:tc>
        <w:tc>
          <w:tcPr>
            <w:tcW w:w="787" w:type="dxa"/>
            <w:vMerge/>
            <w:tcBorders>
              <w:top w:val="nil"/>
              <w:bottom w:val="single" w:sz="12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</w:tbl>
    <w:p w:rsidR="00752EA1" w:rsidRDefault="00752EA1">
      <w:pPr>
        <w:rPr>
          <w:sz w:val="2"/>
          <w:szCs w:val="2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2274"/>
        <w:gridCol w:w="5579"/>
        <w:gridCol w:w="828"/>
        <w:gridCol w:w="787"/>
      </w:tblGrid>
      <w:tr w:rsidR="00752EA1">
        <w:trPr>
          <w:trHeight w:val="241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105"/>
              <w:rPr>
                <w:b/>
              </w:rPr>
            </w:pPr>
            <w:r>
              <w:rPr>
                <w:b/>
              </w:rPr>
              <w:t>Новая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история</w:t>
            </w:r>
          </w:p>
        </w:tc>
        <w:tc>
          <w:tcPr>
            <w:tcW w:w="5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103"/>
            </w:pPr>
            <w:r>
              <w:t>28</w:t>
            </w: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7" w:lineRule="exact"/>
              <w:ind w:left="105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России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18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в.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Введение.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веке: от</w:t>
            </w:r>
            <w:r>
              <w:rPr>
                <w:spacing w:val="-1"/>
              </w:rPr>
              <w:t xml:space="preserve"> </w:t>
            </w:r>
            <w:r>
              <w:t>царства</w:t>
            </w:r>
            <w:r>
              <w:rPr>
                <w:spacing w:val="-1"/>
              </w:rPr>
              <w:t xml:space="preserve"> </w:t>
            </w:r>
            <w:r>
              <w:t>к империи.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353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3"/>
            </w:pPr>
            <w:r>
              <w:t>42</w:t>
            </w: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 1.</w:t>
            </w:r>
            <w:r>
              <w:rPr>
                <w:spacing w:val="-2"/>
              </w:rPr>
              <w:t xml:space="preserve"> </w:t>
            </w:r>
            <w:r>
              <w:t>Эпоха</w:t>
            </w:r>
            <w:r>
              <w:rPr>
                <w:spacing w:val="-3"/>
              </w:rPr>
              <w:t xml:space="preserve"> </w:t>
            </w:r>
            <w:r>
              <w:t>реформ</w:t>
            </w:r>
            <w:r>
              <w:rPr>
                <w:spacing w:val="-3"/>
              </w:rPr>
              <w:t xml:space="preserve"> </w:t>
            </w:r>
            <w:r>
              <w:t>Петра 1.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353"/>
            </w:pPr>
            <w:r>
              <w:t>9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1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2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эпоху</w:t>
            </w:r>
            <w:r>
              <w:rPr>
                <w:spacing w:val="-4"/>
              </w:rPr>
              <w:t xml:space="preserve"> </w:t>
            </w:r>
            <w:r>
              <w:t>дворцовых</w:t>
            </w:r>
            <w:r>
              <w:rPr>
                <w:spacing w:val="-1"/>
              </w:rPr>
              <w:t xml:space="preserve"> </w:t>
            </w:r>
            <w:r>
              <w:t>переворотов.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2" w:lineRule="exact"/>
              <w:ind w:left="353"/>
            </w:pPr>
            <w:r>
              <w:t>7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3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104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Рассвет</w:t>
            </w:r>
            <w:r>
              <w:rPr>
                <w:spacing w:val="-4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империи.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14" w:lineRule="exact"/>
              <w:ind w:left="298"/>
            </w:pPr>
            <w:r>
              <w:t>15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486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0" w:lineRule="exact"/>
              <w:ind w:left="104"/>
            </w:pPr>
            <w:r>
              <w:t>Раздел</w:t>
            </w:r>
            <w:r>
              <w:rPr>
                <w:spacing w:val="53"/>
              </w:rPr>
              <w:t xml:space="preserve"> </w:t>
            </w:r>
            <w:r>
              <w:t>4.</w:t>
            </w:r>
            <w:r>
              <w:rPr>
                <w:spacing w:val="54"/>
              </w:rPr>
              <w:t xml:space="preserve"> </w:t>
            </w:r>
            <w:r>
              <w:t>Русская</w:t>
            </w:r>
            <w:r>
              <w:rPr>
                <w:spacing w:val="51"/>
              </w:rPr>
              <w:t xml:space="preserve"> </w:t>
            </w:r>
            <w:r>
              <w:t>культура,наука,общественная</w:t>
            </w:r>
            <w:r>
              <w:rPr>
                <w:spacing w:val="53"/>
              </w:rPr>
              <w:t xml:space="preserve"> </w:t>
            </w:r>
            <w:r>
              <w:t>мысль</w:t>
            </w:r>
          </w:p>
          <w:p w:rsidR="00752EA1" w:rsidRDefault="000C3A30">
            <w:pPr>
              <w:pStyle w:val="TableParagraph"/>
              <w:spacing w:line="236" w:lineRule="exact"/>
              <w:ind w:left="104"/>
            </w:pP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Петра</w:t>
            </w:r>
            <w:r>
              <w:rPr>
                <w:spacing w:val="-2"/>
              </w:rPr>
              <w:t xml:space="preserve"> </w:t>
            </w:r>
            <w:r>
              <w:t>Великого.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before="104"/>
              <w:ind w:left="353"/>
            </w:pPr>
            <w:r>
              <w:t>9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41"/>
        </w:trPr>
        <w:tc>
          <w:tcPr>
            <w:tcW w:w="9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104"/>
            </w:pP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обобщение.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21" w:lineRule="exact"/>
              <w:ind w:left="353"/>
            </w:pPr>
            <w:r>
              <w:t>1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3"/>
        </w:trPr>
        <w:tc>
          <w:tcPr>
            <w:tcW w:w="9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Новейшая история</w:t>
            </w:r>
          </w:p>
        </w:tc>
        <w:tc>
          <w:tcPr>
            <w:tcW w:w="55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3"/>
            </w:pPr>
            <w:r>
              <w:t>26</w:t>
            </w:r>
          </w:p>
        </w:tc>
      </w:tr>
      <w:tr w:rsidR="00752EA1">
        <w:trPr>
          <w:trHeight w:val="25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tabs>
                <w:tab w:val="left" w:pos="1412"/>
              </w:tabs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История</w:t>
            </w:r>
            <w:r>
              <w:rPr>
                <w:b/>
              </w:rPr>
              <w:tab/>
              <w:t>России.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1801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г.г.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Введение.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империя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века.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353"/>
            </w:pPr>
            <w:r>
              <w:t>1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40" w:lineRule="exact"/>
              <w:ind w:left="103"/>
            </w:pPr>
            <w:r>
              <w:t>44</w:t>
            </w:r>
          </w:p>
        </w:tc>
      </w:tr>
      <w:tr w:rsidR="00752EA1">
        <w:trPr>
          <w:trHeight w:val="251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1.Россия</w:t>
            </w:r>
            <w:r>
              <w:rPr>
                <w:spacing w:val="-3"/>
              </w:rPr>
              <w:t xml:space="preserve"> </w:t>
            </w:r>
            <w:r>
              <w:t>на пути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реформам. 1801 –</w:t>
            </w:r>
            <w:r>
              <w:rPr>
                <w:spacing w:val="-1"/>
              </w:rPr>
              <w:t xml:space="preserve"> </w:t>
            </w:r>
            <w:r>
              <w:t>1861 г.г.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298"/>
            </w:pPr>
            <w:r>
              <w:t>16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2. Россия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эпоху</w:t>
            </w:r>
            <w:r>
              <w:rPr>
                <w:spacing w:val="-3"/>
              </w:rPr>
              <w:t xml:space="preserve"> </w:t>
            </w:r>
            <w:r>
              <w:t>реформ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298"/>
            </w:pPr>
            <w:r>
              <w:t>14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4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Кризис</w:t>
            </w:r>
            <w:r>
              <w:rPr>
                <w:spacing w:val="-4"/>
              </w:rPr>
              <w:t xml:space="preserve"> </w:t>
            </w:r>
            <w:r>
              <w:t>империи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20 века.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298"/>
            </w:pPr>
            <w:r>
              <w:t>12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</w:tr>
      <w:tr w:rsidR="00752EA1">
        <w:trPr>
          <w:trHeight w:val="251"/>
        </w:trPr>
        <w:tc>
          <w:tcPr>
            <w:tcW w:w="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rPr>
                <w:sz w:val="2"/>
                <w:szCs w:val="2"/>
              </w:rPr>
            </w:pP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обобщение.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353"/>
            </w:pPr>
            <w: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52EA1" w:rsidRDefault="00752EA1">
      <w:pPr>
        <w:rPr>
          <w:sz w:val="18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385"/>
      </w:pPr>
      <w:r>
        <w:lastRenderedPageBreak/>
        <w:t>Обществознание</w:t>
      </w:r>
    </w:p>
    <w:p w:rsidR="00752EA1" w:rsidRDefault="000C3A30">
      <w:pPr>
        <w:pStyle w:val="31"/>
        <w:numPr>
          <w:ilvl w:val="0"/>
          <w:numId w:val="31"/>
        </w:numPr>
        <w:tabs>
          <w:tab w:val="left" w:pos="753"/>
        </w:tabs>
        <w:spacing w:before="1"/>
        <w:ind w:hanging="222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«Обществознание»</w:t>
      </w:r>
    </w:p>
    <w:p w:rsidR="00752EA1" w:rsidRDefault="000C3A30">
      <w:pPr>
        <w:pStyle w:val="a3"/>
        <w:spacing w:line="242" w:lineRule="auto"/>
        <w:ind w:left="531" w:right="398" w:firstLine="708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выпускников основной школы, формируемыми при изучении 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по обществознанию, являются: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19"/>
        </w:tabs>
        <w:ind w:left="531" w:right="398" w:firstLine="0"/>
      </w:pPr>
      <w:r>
        <w:t>мотивированность и</w:t>
      </w:r>
      <w:r>
        <w:rPr>
          <w:spacing w:val="1"/>
        </w:rPr>
        <w:t xml:space="preserve"> </w:t>
      </w:r>
      <w:r>
        <w:t>направленность на активное</w:t>
      </w:r>
      <w:r>
        <w:rPr>
          <w:spacing w:val="1"/>
        </w:rPr>
        <w:t xml:space="preserve"> </w:t>
      </w:r>
      <w:r>
        <w:t>и созидательное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 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27"/>
        </w:tabs>
        <w:ind w:left="531" w:right="397" w:firstLine="0"/>
      </w:pPr>
      <w:r>
        <w:t>заинтересованность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успехе,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-2"/>
        </w:rPr>
        <w:t xml:space="preserve"> </w:t>
      </w:r>
      <w:r>
        <w:t>и процветании своей страны;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88"/>
        </w:tabs>
        <w:ind w:left="531" w:right="392" w:firstLine="0"/>
      </w:pPr>
      <w:r>
        <w:t>ценностные ориентиры, основанные на идеях патриотизма, любви и уважения к Отечеству; на отношении 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56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сложившегося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единства;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культур; на убежденности в важности для общества семьи и семейных традиций; на осознании необходимости</w:t>
      </w:r>
      <w:r>
        <w:rPr>
          <w:spacing w:val="1"/>
        </w:rPr>
        <w:t xml:space="preserve"> </w:t>
      </w:r>
      <w:r>
        <w:t>поддержания гражданского мира и согласия и своей ответственности за судьбу страны перед нынешними и</w:t>
      </w:r>
      <w:r>
        <w:rPr>
          <w:spacing w:val="1"/>
        </w:rPr>
        <w:t xml:space="preserve"> </w:t>
      </w:r>
      <w:r>
        <w:t>грядущими</w:t>
      </w:r>
      <w:r>
        <w:rPr>
          <w:spacing w:val="-1"/>
        </w:rPr>
        <w:t xml:space="preserve"> </w:t>
      </w:r>
      <w:r>
        <w:t>поколениями.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Метапредметные</w:t>
      </w:r>
      <w:r>
        <w:rPr>
          <w:b/>
          <w:spacing w:val="20"/>
        </w:rPr>
        <w:t xml:space="preserve"> </w:t>
      </w:r>
      <w:r>
        <w:rPr>
          <w:b/>
        </w:rPr>
        <w:t>результаты</w:t>
      </w:r>
      <w:r>
        <w:rPr>
          <w:b/>
          <w:spacing w:val="20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обществознания</w:t>
      </w:r>
      <w:r>
        <w:rPr>
          <w:spacing w:val="12"/>
        </w:rPr>
        <w:t xml:space="preserve"> </w:t>
      </w:r>
      <w:r>
        <w:t>выпускниками</w:t>
      </w:r>
      <w:r>
        <w:rPr>
          <w:spacing w:val="13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школы</w:t>
      </w:r>
      <w:r>
        <w:rPr>
          <w:spacing w:val="14"/>
        </w:rPr>
        <w:t xml:space="preserve"> </w:t>
      </w:r>
      <w:r>
        <w:t>проявляются</w:t>
      </w:r>
    </w:p>
    <w:p w:rsidR="00752EA1" w:rsidRDefault="000C3A30">
      <w:pPr>
        <w:pStyle w:val="a3"/>
        <w:spacing w:line="246" w:lineRule="exact"/>
        <w:ind w:left="531"/>
        <w:jc w:val="left"/>
      </w:pPr>
      <w:r>
        <w:t>в: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81"/>
        </w:tabs>
        <w:spacing w:before="2"/>
        <w:ind w:left="531" w:right="400" w:firstLine="0"/>
        <w:jc w:val="left"/>
      </w:pPr>
      <w:r>
        <w:t>умении</w:t>
      </w:r>
      <w:r>
        <w:rPr>
          <w:spacing w:val="13"/>
        </w:rPr>
        <w:t xml:space="preserve"> </w:t>
      </w:r>
      <w:r>
        <w:t>сознательно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4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познавательную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(от</w:t>
      </w:r>
      <w:r>
        <w:rPr>
          <w:spacing w:val="14"/>
        </w:rPr>
        <w:t xml:space="preserve"> </w:t>
      </w:r>
      <w:r>
        <w:t>постановки</w:t>
      </w:r>
      <w:r>
        <w:rPr>
          <w:spacing w:val="11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оценки результата);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17"/>
        </w:tabs>
        <w:ind w:left="531" w:right="394" w:firstLine="0"/>
        <w:jc w:val="left"/>
      </w:pPr>
      <w:r>
        <w:t>умении</w:t>
      </w:r>
      <w:r>
        <w:rPr>
          <w:spacing w:val="49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явления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процессы</w:t>
      </w:r>
      <w:r>
        <w:rPr>
          <w:spacing w:val="49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действительности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научных,</w:t>
      </w:r>
      <w:r>
        <w:rPr>
          <w:spacing w:val="50"/>
        </w:rPr>
        <w:t xml:space="preserve"> </w:t>
      </w:r>
      <w:r>
        <w:t>социально-философских</w:t>
      </w:r>
      <w:r>
        <w:rPr>
          <w:spacing w:val="-52"/>
        </w:rPr>
        <w:t xml:space="preserve"> </w:t>
      </w:r>
      <w:r>
        <w:t>позиций; рассматривать</w:t>
      </w:r>
      <w:r>
        <w:rPr>
          <w:spacing w:val="-1"/>
        </w:rPr>
        <w:t xml:space="preserve"> </w:t>
      </w:r>
      <w:r>
        <w:t>их комплексно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сложившихся реалий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перспектив;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5"/>
        </w:tabs>
        <w:ind w:left="531" w:right="394" w:firstLine="0"/>
        <w:jc w:val="left"/>
      </w:pPr>
      <w:r>
        <w:t>способности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реальные</w:t>
      </w:r>
      <w:r>
        <w:rPr>
          <w:spacing w:val="40"/>
        </w:rPr>
        <w:t xml:space="preserve"> </w:t>
      </w:r>
      <w:r>
        <w:t>социальные</w:t>
      </w:r>
      <w:r>
        <w:rPr>
          <w:spacing w:val="39"/>
        </w:rPr>
        <w:t xml:space="preserve"> </w:t>
      </w:r>
      <w:r>
        <w:t>ситуации,</w:t>
      </w:r>
      <w:r>
        <w:rPr>
          <w:spacing w:val="39"/>
        </w:rPr>
        <w:t xml:space="preserve"> </w:t>
      </w:r>
      <w:r>
        <w:t>выбирать</w:t>
      </w:r>
      <w:r>
        <w:rPr>
          <w:spacing w:val="42"/>
        </w:rPr>
        <w:t xml:space="preserve"> </w:t>
      </w:r>
      <w:r>
        <w:t>адекватные</w:t>
      </w:r>
      <w:r>
        <w:rPr>
          <w:spacing w:val="39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реализуемых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социальных ролей</w:t>
      </w:r>
      <w:r>
        <w:rPr>
          <w:spacing w:val="-1"/>
        </w:rPr>
        <w:t xml:space="preserve"> </w:t>
      </w:r>
      <w:r>
        <w:t>(производитель,</w:t>
      </w:r>
      <w:r>
        <w:rPr>
          <w:spacing w:val="-1"/>
        </w:rPr>
        <w:t xml:space="preserve"> </w:t>
      </w:r>
      <w:r>
        <w:t>потребитель</w:t>
      </w:r>
      <w:r>
        <w:rPr>
          <w:spacing w:val="-3"/>
        </w:rPr>
        <w:t xml:space="preserve"> </w:t>
      </w:r>
      <w:r>
        <w:t>и др.);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0"/>
        </w:tabs>
        <w:ind w:left="531" w:right="398" w:firstLine="0"/>
        <w:jc w:val="left"/>
      </w:pPr>
      <w:r>
        <w:t>овладении</w:t>
      </w:r>
      <w:r>
        <w:rPr>
          <w:spacing w:val="32"/>
        </w:rPr>
        <w:t xml:space="preserve"> </w:t>
      </w:r>
      <w:r>
        <w:t>различными</w:t>
      </w:r>
      <w:r>
        <w:rPr>
          <w:spacing w:val="33"/>
        </w:rPr>
        <w:t xml:space="preserve"> </w:t>
      </w:r>
      <w:r>
        <w:t>видами</w:t>
      </w:r>
      <w:r>
        <w:rPr>
          <w:spacing w:val="32"/>
        </w:rPr>
        <w:t xml:space="preserve"> </w:t>
      </w:r>
      <w:r>
        <w:t>публичных</w:t>
      </w:r>
      <w:r>
        <w:rPr>
          <w:spacing w:val="34"/>
        </w:rPr>
        <w:t xml:space="preserve"> </w:t>
      </w:r>
      <w:r>
        <w:t>выступлений</w:t>
      </w:r>
      <w:r>
        <w:rPr>
          <w:spacing w:val="32"/>
        </w:rPr>
        <w:t xml:space="preserve"> </w:t>
      </w:r>
      <w:r>
        <w:t>(высказывания,</w:t>
      </w:r>
      <w:r>
        <w:rPr>
          <w:spacing w:val="31"/>
        </w:rPr>
        <w:t xml:space="preserve"> </w:t>
      </w:r>
      <w:r>
        <w:t>монолог,</w:t>
      </w:r>
      <w:r>
        <w:rPr>
          <w:spacing w:val="33"/>
        </w:rPr>
        <w:t xml:space="preserve"> </w:t>
      </w:r>
      <w:r>
        <w:t>дискуссия)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следовании</w:t>
      </w:r>
      <w:r>
        <w:rPr>
          <w:spacing w:val="-52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 и</w:t>
      </w:r>
      <w:r>
        <w:rPr>
          <w:spacing w:val="-1"/>
        </w:rPr>
        <w:t xml:space="preserve"> </w:t>
      </w:r>
      <w:r>
        <w:t>правилам ведения</w:t>
      </w:r>
      <w:r>
        <w:rPr>
          <w:spacing w:val="-1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41"/>
        </w:tabs>
        <w:ind w:left="531" w:right="399" w:firstLine="0"/>
        <w:jc w:val="left"/>
      </w:pPr>
      <w:r>
        <w:t>умении</w:t>
      </w:r>
      <w:r>
        <w:rPr>
          <w:spacing w:val="19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познавательные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практические</w:t>
      </w:r>
      <w:r>
        <w:rPr>
          <w:spacing w:val="20"/>
        </w:rPr>
        <w:t xml:space="preserve"> </w:t>
      </w:r>
      <w:r>
        <w:t>задания,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проектной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уроках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 социальной</w:t>
      </w:r>
      <w:r>
        <w:rPr>
          <w:spacing w:val="-4"/>
        </w:rPr>
        <w:t xml:space="preserve"> </w:t>
      </w:r>
      <w:r>
        <w:t>практике,</w:t>
      </w:r>
      <w:r>
        <w:rPr>
          <w:spacing w:val="-1"/>
        </w:rPr>
        <w:t xml:space="preserve"> </w:t>
      </w:r>
      <w:r>
        <w:t>на: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</w:tabs>
        <w:spacing w:line="252" w:lineRule="exact"/>
        <w:ind w:hanging="241"/>
      </w:pPr>
      <w:r>
        <w:t>использование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причинно-следственного</w:t>
      </w:r>
      <w:r>
        <w:rPr>
          <w:spacing w:val="-4"/>
        </w:rPr>
        <w:t xml:space="preserve"> </w:t>
      </w:r>
      <w:r>
        <w:t>анализа;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</w:tabs>
        <w:spacing w:line="252" w:lineRule="exact"/>
        <w:ind w:hanging="241"/>
      </w:pPr>
      <w:r>
        <w:t>исследование</w:t>
      </w:r>
      <w:r>
        <w:rPr>
          <w:spacing w:val="-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846"/>
        </w:tabs>
        <w:spacing w:before="1"/>
        <w:ind w:left="531" w:right="400" w:firstLine="0"/>
      </w:pPr>
      <w:r>
        <w:t>определение</w:t>
      </w:r>
      <w:r>
        <w:rPr>
          <w:spacing w:val="18"/>
        </w:rPr>
        <w:t xml:space="preserve"> </w:t>
      </w:r>
      <w:r>
        <w:t>сущностных</w:t>
      </w:r>
      <w:r>
        <w:rPr>
          <w:spacing w:val="18"/>
        </w:rPr>
        <w:t xml:space="preserve"> </w:t>
      </w:r>
      <w:r>
        <w:t>характеристик</w:t>
      </w:r>
      <w:r>
        <w:rPr>
          <w:spacing w:val="18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объекта;</w:t>
      </w:r>
      <w:r>
        <w:rPr>
          <w:spacing w:val="19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верных</w:t>
      </w:r>
      <w:r>
        <w:rPr>
          <w:spacing w:val="18"/>
        </w:rPr>
        <w:t xml:space="preserve"> </w:t>
      </w:r>
      <w:r>
        <w:t>критериев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сравнения,</w:t>
      </w:r>
      <w:r>
        <w:rPr>
          <w:spacing w:val="-52"/>
        </w:rPr>
        <w:t xml:space="preserve"> </w:t>
      </w:r>
      <w:r>
        <w:t>сопоставления,</w:t>
      </w:r>
      <w:r>
        <w:rPr>
          <w:spacing w:val="-1"/>
        </w:rPr>
        <w:t xml:space="preserve"> </w:t>
      </w:r>
      <w:r>
        <w:t>оценки объектов;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</w:tabs>
        <w:spacing w:before="1" w:line="252" w:lineRule="exact"/>
        <w:ind w:hanging="241"/>
      </w:pPr>
      <w:r>
        <w:t>поиск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извлечение</w:t>
      </w:r>
      <w:r>
        <w:rPr>
          <w:spacing w:val="-3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типа;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84"/>
        </w:tabs>
        <w:ind w:left="531" w:right="401" w:firstLine="0"/>
      </w:pPr>
      <w:r>
        <w:t>перевод</w:t>
      </w:r>
      <w:r>
        <w:rPr>
          <w:spacing w:val="10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знаковой</w:t>
      </w:r>
      <w:r>
        <w:rPr>
          <w:spacing w:val="8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другую</w:t>
      </w:r>
      <w:r>
        <w:rPr>
          <w:spacing w:val="11"/>
        </w:rPr>
        <w:t xml:space="preserve"> </w:t>
      </w:r>
      <w:r>
        <w:t>(из</w:t>
      </w:r>
      <w:r>
        <w:rPr>
          <w:spacing w:val="8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таблицу,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аудиовизуального</w:t>
      </w:r>
      <w:r>
        <w:rPr>
          <w:spacing w:val="10"/>
        </w:rPr>
        <w:t xml:space="preserve"> </w:t>
      </w:r>
      <w:r>
        <w:t>ряда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 выбор</w:t>
      </w:r>
      <w:r>
        <w:rPr>
          <w:spacing w:val="-1"/>
        </w:rPr>
        <w:t xml:space="preserve"> </w:t>
      </w:r>
      <w:r>
        <w:t>знаковых систем</w:t>
      </w:r>
      <w:r>
        <w:rPr>
          <w:spacing w:val="-5"/>
        </w:rPr>
        <w:t xml:space="preserve"> </w:t>
      </w:r>
      <w:r>
        <w:t>адекватно 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</w:tabs>
        <w:spacing w:line="252" w:lineRule="exact"/>
        <w:ind w:hanging="241"/>
      </w:pPr>
      <w:r>
        <w:t>объяснение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на конкретных</w:t>
      </w:r>
      <w:r>
        <w:rPr>
          <w:spacing w:val="-3"/>
        </w:rPr>
        <w:t xml:space="preserve"> </w:t>
      </w:r>
      <w:r>
        <w:t>примерах;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96"/>
        </w:tabs>
        <w:ind w:left="531" w:right="397" w:firstLine="0"/>
        <w:jc w:val="both"/>
      </w:pPr>
      <w:r>
        <w:t>оценку своих учебных достижений, поведения, черт своей личности с учетом мнения других людей, в том</w:t>
      </w:r>
      <w:r>
        <w:rPr>
          <w:spacing w:val="1"/>
        </w:rPr>
        <w:t xml:space="preserve"> </w:t>
      </w:r>
      <w:r>
        <w:t>числе для корректировки собственного поведения в окружающей среде; выполнение в повседневной жизни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 норм, экологических</w:t>
      </w:r>
      <w:r>
        <w:rPr>
          <w:spacing w:val="-3"/>
        </w:rPr>
        <w:t xml:space="preserve"> </w:t>
      </w:r>
      <w:r>
        <w:t>требований;</w:t>
      </w:r>
    </w:p>
    <w:p w:rsidR="00752EA1" w:rsidRDefault="000C3A30">
      <w:pPr>
        <w:pStyle w:val="a5"/>
        <w:numPr>
          <w:ilvl w:val="0"/>
          <w:numId w:val="29"/>
        </w:numPr>
        <w:tabs>
          <w:tab w:val="left" w:pos="772"/>
          <w:tab w:val="left" w:pos="2048"/>
          <w:tab w:val="left" w:pos="3465"/>
          <w:tab w:val="left" w:pos="4575"/>
          <w:tab w:val="left" w:pos="6209"/>
          <w:tab w:val="left" w:pos="7349"/>
          <w:tab w:val="left" w:pos="8248"/>
          <w:tab w:val="left" w:pos="9616"/>
          <w:tab w:val="left" w:pos="10934"/>
        </w:tabs>
        <w:ind w:left="531" w:right="399" w:firstLine="0"/>
      </w:pPr>
      <w:r>
        <w:t>определение собственного отношения к явлениям современной жизни, формулирование своей точки зрения.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</w:rPr>
        <w:tab/>
        <w:t>результаты</w:t>
      </w:r>
      <w:r>
        <w:rPr>
          <w:b/>
        </w:rPr>
        <w:tab/>
      </w:r>
      <w:r>
        <w:t>освоения</w:t>
      </w:r>
      <w:r>
        <w:tab/>
        <w:t>выпускниками</w:t>
      </w:r>
      <w:r>
        <w:tab/>
        <w:t>основной</w:t>
      </w:r>
      <w:r>
        <w:tab/>
        <w:t>школы</w:t>
      </w:r>
      <w:r>
        <w:tab/>
        <w:t>содержания</w:t>
      </w:r>
      <w:r>
        <w:tab/>
        <w:t>программы</w:t>
      </w:r>
      <w:r>
        <w:tab/>
        <w:t>по</w:t>
      </w:r>
      <w:r>
        <w:rPr>
          <w:spacing w:val="-52"/>
        </w:rPr>
        <w:t xml:space="preserve"> </w:t>
      </w:r>
      <w:r>
        <w:t>обществознанию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сфере:</w:t>
      </w:r>
    </w:p>
    <w:p w:rsidR="00752EA1" w:rsidRDefault="000C3A30">
      <w:pPr>
        <w:pStyle w:val="41"/>
        <w:spacing w:before="5"/>
        <w:ind w:left="1240"/>
      </w:pPr>
      <w:r>
        <w:t>познавательной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81"/>
        </w:tabs>
        <w:ind w:right="400" w:firstLine="0"/>
      </w:pPr>
      <w:r>
        <w:t>относительно целостное представление об обществе и о человеке, о сферах и областях общественной жизни,</w:t>
      </w:r>
      <w:r>
        <w:rPr>
          <w:spacing w:val="1"/>
        </w:rPr>
        <w:t xml:space="preserve"> </w:t>
      </w:r>
      <w:r>
        <w:t>механизмах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регуляторах деятельности людей;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3"/>
        </w:tabs>
        <w:ind w:right="400" w:firstLine="0"/>
      </w:pPr>
      <w:r>
        <w:t>знание ряда ключевых понятий базовых для школьного обществознания наук: социологии, экономической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культурологии,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 их позиций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действительности;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71"/>
        </w:tabs>
        <w:ind w:right="398" w:firstLine="0"/>
      </w:pPr>
      <w:r>
        <w:t>знания, умения и ценностные установки, необходимые для сознательного выполнения старшими подростками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социальных ролей 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дееспособности;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7"/>
        </w:tabs>
        <w:ind w:right="397" w:firstLine="0"/>
      </w:pPr>
      <w:r>
        <w:t>умения находить нужную социальную информацию в различных источниках; адекватно ее воспринимать,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 (анализировать, обобщать, систематизировать, конкретизировать имеющиеся данные, соотносить их с</w:t>
      </w:r>
      <w:r>
        <w:rPr>
          <w:spacing w:val="1"/>
        </w:rPr>
        <w:t xml:space="preserve"> </w:t>
      </w:r>
      <w:r>
        <w:t>собственными знаниями); давать оценку взглядам, подходам, событиям, процессам с позиций одобряемых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 социальных ценностей;</w:t>
      </w:r>
    </w:p>
    <w:p w:rsidR="00752EA1" w:rsidRDefault="000C3A30">
      <w:pPr>
        <w:pStyle w:val="41"/>
        <w:spacing w:before="3"/>
        <w:ind w:left="1240"/>
      </w:pPr>
      <w:r>
        <w:t>ценностно-мотивационной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51"/>
        </w:tabs>
        <w:spacing w:line="242" w:lineRule="auto"/>
        <w:ind w:right="400" w:firstLine="0"/>
        <w:jc w:val="left"/>
      </w:pPr>
      <w:r>
        <w:t>понимание</w:t>
      </w:r>
      <w:r>
        <w:rPr>
          <w:spacing w:val="27"/>
        </w:rPr>
        <w:t xml:space="preserve"> </w:t>
      </w:r>
      <w:r>
        <w:t>побудительной</w:t>
      </w:r>
      <w:r>
        <w:rPr>
          <w:spacing w:val="28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мотивов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места</w:t>
      </w:r>
      <w:r>
        <w:rPr>
          <w:spacing w:val="29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мотивационной</w:t>
      </w:r>
      <w:r>
        <w:rPr>
          <w:spacing w:val="-5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личности, их значения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15"/>
        </w:tabs>
        <w:spacing w:line="242" w:lineRule="auto"/>
        <w:ind w:right="396" w:firstLine="0"/>
        <w:jc w:val="left"/>
      </w:pPr>
      <w:r>
        <w:t>знание</w:t>
      </w:r>
      <w:r>
        <w:rPr>
          <w:spacing w:val="47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нравственных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правовых</w:t>
      </w:r>
      <w:r>
        <w:rPr>
          <w:spacing w:val="48"/>
        </w:rPr>
        <w:t xml:space="preserve"> </w:t>
      </w:r>
      <w:r>
        <w:t>понятий,</w:t>
      </w:r>
      <w:r>
        <w:rPr>
          <w:spacing w:val="47"/>
        </w:rPr>
        <w:t xml:space="preserve"> </w:t>
      </w:r>
      <w:r>
        <w:t>норм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правил,</w:t>
      </w:r>
      <w:r>
        <w:rPr>
          <w:spacing w:val="48"/>
        </w:rPr>
        <w:t xml:space="preserve"> </w:t>
      </w:r>
      <w:r>
        <w:t>понимание</w:t>
      </w:r>
      <w:r>
        <w:rPr>
          <w:spacing w:val="48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роли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решающих</w:t>
      </w:r>
      <w:r>
        <w:rPr>
          <w:spacing w:val="-52"/>
        </w:rPr>
        <w:t xml:space="preserve"> </w:t>
      </w:r>
      <w:r>
        <w:t>регуляторов</w:t>
      </w:r>
      <w:r>
        <w:rPr>
          <w:spacing w:val="3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анализу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реальных</w:t>
      </w:r>
    </w:p>
    <w:p w:rsidR="00752EA1" w:rsidRDefault="00752EA1">
      <w:pPr>
        <w:spacing w:line="242" w:lineRule="auto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jc w:val="left"/>
      </w:pPr>
      <w:r>
        <w:lastRenderedPageBreak/>
        <w:t>социальных</w:t>
      </w:r>
      <w:r>
        <w:rPr>
          <w:spacing w:val="48"/>
        </w:rPr>
        <w:t xml:space="preserve"> </w:t>
      </w:r>
      <w:r>
        <w:t>ситуаций,</w:t>
      </w:r>
      <w:r>
        <w:rPr>
          <w:spacing w:val="45"/>
        </w:rPr>
        <w:t xml:space="preserve"> </w:t>
      </w:r>
      <w:r>
        <w:t>установка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необходимость</w:t>
      </w:r>
      <w:r>
        <w:rPr>
          <w:spacing w:val="48"/>
        </w:rPr>
        <w:t xml:space="preserve"> </w:t>
      </w:r>
      <w:r>
        <w:t>руководствоваться</w:t>
      </w:r>
      <w:r>
        <w:rPr>
          <w:spacing w:val="47"/>
        </w:rPr>
        <w:t xml:space="preserve"> </w:t>
      </w:r>
      <w:r>
        <w:t>этими</w:t>
      </w:r>
      <w:r>
        <w:rPr>
          <w:spacing w:val="47"/>
        </w:rPr>
        <w:t xml:space="preserve"> </w:t>
      </w:r>
      <w:r>
        <w:t>нормами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правилами</w:t>
      </w:r>
      <w:r>
        <w:rPr>
          <w:spacing w:val="4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повседневной жизни;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line="251" w:lineRule="exact"/>
        <w:ind w:left="664" w:hanging="134"/>
        <w:jc w:val="left"/>
      </w:pPr>
      <w:r>
        <w:t>приверженность</w:t>
      </w:r>
      <w:r>
        <w:rPr>
          <w:spacing w:val="-4"/>
        </w:rPr>
        <w:t xml:space="preserve"> </w:t>
      </w:r>
      <w:r>
        <w:t>гуманистическим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демократическим</w:t>
      </w:r>
      <w:r>
        <w:rPr>
          <w:spacing w:val="-4"/>
        </w:rPr>
        <w:t xml:space="preserve"> </w:t>
      </w:r>
      <w:r>
        <w:t>ценностям,</w:t>
      </w:r>
      <w:r>
        <w:rPr>
          <w:spacing w:val="-4"/>
        </w:rPr>
        <w:t xml:space="preserve"> </w:t>
      </w:r>
      <w:r>
        <w:t>патриотизму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гражданственности;</w:t>
      </w:r>
    </w:p>
    <w:p w:rsidR="00752EA1" w:rsidRDefault="000C3A30">
      <w:pPr>
        <w:pStyle w:val="41"/>
        <w:spacing w:before="7"/>
        <w:ind w:left="1240"/>
      </w:pPr>
      <w:r>
        <w:t>трудовой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22"/>
        </w:tabs>
        <w:ind w:right="394" w:firstLine="0"/>
      </w:pP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несовершеннолетних;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line="252" w:lineRule="exact"/>
        <w:ind w:left="664" w:hanging="133"/>
      </w:pP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общества;</w:t>
      </w:r>
    </w:p>
    <w:p w:rsidR="00752EA1" w:rsidRDefault="000C3A30">
      <w:pPr>
        <w:pStyle w:val="41"/>
        <w:spacing w:before="3"/>
        <w:ind w:left="1240"/>
      </w:pPr>
      <w:r>
        <w:t>эстетической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line="250" w:lineRule="exact"/>
        <w:ind w:left="664" w:hanging="133"/>
        <w:jc w:val="left"/>
      </w:pPr>
      <w:r>
        <w:t>понимание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соотнесении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познания;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before="1"/>
        <w:ind w:left="664" w:hanging="133"/>
        <w:jc w:val="left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752EA1" w:rsidRDefault="000C3A30">
      <w:pPr>
        <w:pStyle w:val="41"/>
        <w:ind w:left="1240"/>
      </w:pPr>
      <w:r>
        <w:t>коммуникативной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801"/>
        </w:tabs>
        <w:spacing w:line="242" w:lineRule="auto"/>
        <w:ind w:right="398" w:firstLine="0"/>
        <w:jc w:val="left"/>
      </w:pPr>
      <w:r>
        <w:t>знание</w:t>
      </w:r>
      <w:r>
        <w:rPr>
          <w:spacing w:val="23"/>
        </w:rPr>
        <w:t xml:space="preserve"> </w:t>
      </w:r>
      <w:r>
        <w:t>определяющих</w:t>
      </w:r>
      <w:r>
        <w:rPr>
          <w:spacing w:val="23"/>
        </w:rPr>
        <w:t xml:space="preserve"> </w:t>
      </w:r>
      <w:r>
        <w:t>признаков</w:t>
      </w:r>
      <w:r>
        <w:rPr>
          <w:spacing w:val="20"/>
        </w:rPr>
        <w:t xml:space="preserve"> </w:t>
      </w:r>
      <w:r>
        <w:t>коммуникативной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сравнении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другими</w:t>
      </w:r>
      <w:r>
        <w:rPr>
          <w:spacing w:val="23"/>
        </w:rPr>
        <w:t xml:space="preserve"> </w:t>
      </w:r>
      <w:r>
        <w:t>видами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84"/>
        </w:tabs>
        <w:spacing w:line="242" w:lineRule="auto"/>
        <w:ind w:right="393" w:firstLine="0"/>
        <w:jc w:val="left"/>
      </w:pPr>
      <w:r>
        <w:t>знание</w:t>
      </w:r>
      <w:r>
        <w:rPr>
          <w:spacing w:val="17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возможностей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обществе,</w:t>
      </w:r>
      <w:r>
        <w:rPr>
          <w:spacing w:val="16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современные</w:t>
      </w:r>
      <w:r>
        <w:rPr>
          <w:spacing w:val="-5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коммуникации для</w:t>
      </w:r>
      <w:r>
        <w:rPr>
          <w:spacing w:val="-2"/>
        </w:rPr>
        <w:t xml:space="preserve"> </w:t>
      </w:r>
      <w:r>
        <w:t>поиска и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необходимой социальной</w:t>
      </w:r>
      <w:r>
        <w:rPr>
          <w:spacing w:val="-2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00"/>
        </w:tabs>
        <w:spacing w:line="242" w:lineRule="auto"/>
        <w:ind w:left="531" w:right="398" w:firstLine="0"/>
        <w:jc w:val="left"/>
      </w:pPr>
      <w:r>
        <w:t>понимание</w:t>
      </w:r>
      <w:r>
        <w:rPr>
          <w:spacing w:val="32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массовой</w:t>
      </w:r>
      <w:r>
        <w:rPr>
          <w:spacing w:val="32"/>
        </w:rPr>
        <w:t xml:space="preserve"> </w:t>
      </w:r>
      <w:r>
        <w:t>социально-политической</w:t>
      </w:r>
      <w:r>
        <w:rPr>
          <w:spacing w:val="31"/>
        </w:rPr>
        <w:t xml:space="preserve"> </w:t>
      </w:r>
      <w:r>
        <w:t>коммуникации,</w:t>
      </w:r>
      <w:r>
        <w:rPr>
          <w:spacing w:val="32"/>
        </w:rPr>
        <w:t xml:space="preserve"> </w:t>
      </w:r>
      <w:r>
        <w:t>позволяющее</w:t>
      </w:r>
      <w:r>
        <w:rPr>
          <w:spacing w:val="32"/>
        </w:rPr>
        <w:t xml:space="preserve"> </w:t>
      </w:r>
      <w:r>
        <w:t>осознанно</w:t>
      </w:r>
      <w:r>
        <w:rPr>
          <w:spacing w:val="32"/>
        </w:rPr>
        <w:t xml:space="preserve"> </w:t>
      </w:r>
      <w:r>
        <w:t>воспринимать</w:t>
      </w:r>
      <w:r>
        <w:rPr>
          <w:spacing w:val="-5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аргументы, оценочные</w:t>
      </w:r>
      <w:r>
        <w:rPr>
          <w:spacing w:val="-1"/>
        </w:rPr>
        <w:t xml:space="preserve"> </w:t>
      </w:r>
      <w:r>
        <w:t>суждения;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spacing w:line="248" w:lineRule="exact"/>
        <w:ind w:left="664" w:hanging="134"/>
        <w:jc w:val="left"/>
      </w:pPr>
      <w:r>
        <w:t>понимание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межличностном</w:t>
      </w:r>
      <w:r>
        <w:rPr>
          <w:spacing w:val="-2"/>
        </w:rPr>
        <w:t xml:space="preserve"> </w:t>
      </w:r>
      <w:r>
        <w:t>общении;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712"/>
        </w:tabs>
        <w:ind w:left="531" w:right="403" w:firstLine="0"/>
        <w:jc w:val="left"/>
      </w:pPr>
      <w:r>
        <w:t>умение</w:t>
      </w:r>
      <w:r>
        <w:rPr>
          <w:spacing w:val="45"/>
        </w:rPr>
        <w:t xml:space="preserve"> </w:t>
      </w:r>
      <w:r>
        <w:t>взаимодействовать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групповой</w:t>
      </w:r>
      <w:r>
        <w:rPr>
          <w:spacing w:val="45"/>
        </w:rPr>
        <w:t xml:space="preserve"> </w:t>
      </w:r>
      <w:r>
        <w:t>работы,</w:t>
      </w:r>
      <w:r>
        <w:rPr>
          <w:spacing w:val="43"/>
        </w:rPr>
        <w:t xml:space="preserve"> </w:t>
      </w:r>
      <w:r>
        <w:t>вести</w:t>
      </w:r>
      <w:r>
        <w:rPr>
          <w:spacing w:val="45"/>
        </w:rPr>
        <w:t xml:space="preserve"> </w:t>
      </w:r>
      <w:r>
        <w:t>диалог,</w:t>
      </w:r>
      <w:r>
        <w:rPr>
          <w:spacing w:val="46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дискуссии,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собственную точку</w:t>
      </w:r>
      <w:r>
        <w:rPr>
          <w:spacing w:val="-3"/>
        </w:rPr>
        <w:t xml:space="preserve"> </w:t>
      </w:r>
      <w:r>
        <w:t>зрения;</w:t>
      </w:r>
    </w:p>
    <w:p w:rsidR="00752EA1" w:rsidRDefault="000C3A30">
      <w:pPr>
        <w:pStyle w:val="a5"/>
        <w:numPr>
          <w:ilvl w:val="0"/>
          <w:numId w:val="30"/>
        </w:numPr>
        <w:tabs>
          <w:tab w:val="left" w:pos="665"/>
        </w:tabs>
        <w:ind w:left="664" w:hanging="13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техниками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конфликтов.</w:t>
      </w:r>
    </w:p>
    <w:p w:rsidR="00752EA1" w:rsidRDefault="000C3A30">
      <w:pPr>
        <w:pStyle w:val="31"/>
        <w:ind w:left="53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</w:p>
    <w:p w:rsidR="00752EA1" w:rsidRDefault="000C3A30">
      <w:pPr>
        <w:pStyle w:val="a3"/>
        <w:spacing w:line="250" w:lineRule="exact"/>
        <w:ind w:left="531"/>
        <w:jc w:val="left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обществознания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6-</w:t>
      </w:r>
      <w:r>
        <w:rPr>
          <w:spacing w:val="-5"/>
        </w:rPr>
        <w:t xml:space="preserve"> </w:t>
      </w:r>
      <w:r>
        <w:t>9 классах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752EA1" w:rsidRDefault="000C3A30">
      <w:pPr>
        <w:pStyle w:val="31"/>
        <w:spacing w:line="252" w:lineRule="exact"/>
        <w:rPr>
          <w:b w:val="0"/>
        </w:rPr>
      </w:pPr>
      <w:r>
        <w:t>Знать/понимать</w:t>
      </w:r>
      <w:r>
        <w:rPr>
          <w:b w:val="0"/>
        </w:rPr>
        <w:t>: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52"/>
        </w:tabs>
        <w:ind w:right="394" w:firstLine="708"/>
        <w:jc w:val="left"/>
      </w:pPr>
      <w:r>
        <w:t>основные</w:t>
      </w:r>
      <w:r>
        <w:rPr>
          <w:spacing w:val="29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термины,</w:t>
      </w:r>
      <w:r>
        <w:rPr>
          <w:spacing w:val="29"/>
        </w:rPr>
        <w:t xml:space="preserve"> </w:t>
      </w:r>
      <w:r>
        <w:t>распознавать</w:t>
      </w:r>
      <w:r>
        <w:rPr>
          <w:spacing w:val="29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правильно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line="252" w:lineRule="exact"/>
        <w:ind w:left="1367" w:hanging="128"/>
        <w:jc w:val="left"/>
      </w:pPr>
      <w:r>
        <w:t>называть</w:t>
      </w:r>
      <w:r>
        <w:rPr>
          <w:spacing w:val="-3"/>
        </w:rPr>
        <w:t xml:space="preserve"> </w:t>
      </w:r>
      <w:r>
        <w:t>(перечислять)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явления;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80"/>
        </w:tabs>
        <w:ind w:right="397" w:firstLine="708"/>
        <w:jc w:val="left"/>
      </w:pPr>
      <w:r>
        <w:t>приводить</w:t>
      </w:r>
      <w:r>
        <w:rPr>
          <w:spacing w:val="10"/>
        </w:rPr>
        <w:t xml:space="preserve"> </w:t>
      </w:r>
      <w:r>
        <w:t>собственные</w:t>
      </w:r>
      <w:r>
        <w:rPr>
          <w:spacing w:val="10"/>
        </w:rPr>
        <w:t xml:space="preserve"> </w:t>
      </w:r>
      <w:r>
        <w:t>примеры,</w:t>
      </w:r>
      <w:r>
        <w:rPr>
          <w:spacing w:val="12"/>
        </w:rPr>
        <w:t xml:space="preserve"> </w:t>
      </w:r>
      <w:r>
        <w:t>пояснять</w:t>
      </w:r>
      <w:r>
        <w:rPr>
          <w:spacing w:val="9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теоретические</w:t>
      </w:r>
      <w:r>
        <w:rPr>
          <w:spacing w:val="9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социальные</w:t>
      </w:r>
      <w:r>
        <w:rPr>
          <w:spacing w:val="12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фактах;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социальные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сущность общества, как</w:t>
      </w:r>
      <w:r>
        <w:rPr>
          <w:spacing w:val="-2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регулирующих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отношения;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биосоциальную</w:t>
      </w:r>
      <w:r>
        <w:rPr>
          <w:spacing w:val="-1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основные этапы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социализации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31"/>
        </w:tabs>
        <w:ind w:right="401" w:firstLine="708"/>
        <w:jc w:val="left"/>
      </w:pPr>
      <w:r>
        <w:t>тенденции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сложной</w:t>
      </w:r>
      <w:r>
        <w:rPr>
          <w:spacing w:val="6"/>
        </w:rPr>
        <w:t xml:space="preserve"> </w:t>
      </w:r>
      <w:r>
        <w:t>динамической</w:t>
      </w:r>
      <w:r>
        <w:rPr>
          <w:spacing w:val="4"/>
        </w:rPr>
        <w:t xml:space="preserve"> </w:t>
      </w:r>
      <w:r>
        <w:t>системы,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важнейших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институтов.</w:t>
      </w:r>
    </w:p>
    <w:p w:rsidR="00752EA1" w:rsidRDefault="000C3A30">
      <w:pPr>
        <w:pStyle w:val="31"/>
        <w:spacing w:before="5" w:line="240" w:lineRule="auto"/>
      </w:pPr>
      <w:r>
        <w:t>Уметь: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47" w:lineRule="exact"/>
        <w:ind w:left="1365" w:hanging="126"/>
        <w:jc w:val="left"/>
      </w:pPr>
      <w:r>
        <w:t>описывать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 –</w:t>
      </w:r>
      <w:r>
        <w:rPr>
          <w:spacing w:val="-4"/>
        </w:rPr>
        <w:t xml:space="preserve"> </w:t>
      </w:r>
      <w:r>
        <w:t>деятельное</w:t>
      </w:r>
      <w:r>
        <w:rPr>
          <w:spacing w:val="-4"/>
        </w:rPr>
        <w:t xml:space="preserve"> </w:t>
      </w:r>
      <w:r>
        <w:t>существо; основные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сравнивать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объекты, выявлять</w:t>
      </w:r>
      <w:r>
        <w:rPr>
          <w:spacing w:val="-1"/>
        </w:rPr>
        <w:t xml:space="preserve"> </w:t>
      </w:r>
      <w:r>
        <w:t>их общие</w:t>
      </w:r>
      <w:r>
        <w:rPr>
          <w:spacing w:val="-1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71"/>
        </w:tabs>
        <w:spacing w:before="1"/>
        <w:ind w:right="399" w:firstLine="708"/>
        <w:jc w:val="left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общества и природы,</w:t>
      </w:r>
      <w:r>
        <w:rPr>
          <w:spacing w:val="-3"/>
        </w:rPr>
        <w:t xml:space="preserve"> </w:t>
      </w:r>
      <w:r>
        <w:t>сфер общественной</w:t>
      </w:r>
      <w:r>
        <w:rPr>
          <w:spacing w:val="-3"/>
        </w:rPr>
        <w:t xml:space="preserve"> </w:t>
      </w:r>
      <w:r>
        <w:t>жизни);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71"/>
        </w:tabs>
        <w:spacing w:before="1"/>
        <w:ind w:right="398" w:firstLine="708"/>
        <w:jc w:val="left"/>
      </w:pPr>
      <w:r>
        <w:t>приводить примеры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отношений;</w:t>
      </w:r>
      <w:r>
        <w:rPr>
          <w:spacing w:val="5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социальных</w:t>
      </w:r>
      <w:r>
        <w:rPr>
          <w:spacing w:val="-52"/>
        </w:rPr>
        <w:t xml:space="preserve"> </w:t>
      </w:r>
      <w:r>
        <w:t>норм; деятельности</w:t>
      </w:r>
      <w:r>
        <w:rPr>
          <w:spacing w:val="-4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различных сферах;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before="1" w:line="252" w:lineRule="exact"/>
        <w:ind w:left="1365" w:hanging="126"/>
        <w:jc w:val="left"/>
      </w:pPr>
      <w:r>
        <w:t>оценивать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83"/>
        </w:tabs>
        <w:ind w:right="400" w:firstLine="708"/>
        <w:jc w:val="left"/>
      </w:pPr>
      <w:r>
        <w:t>решать</w:t>
      </w:r>
      <w:r>
        <w:rPr>
          <w:spacing w:val="11"/>
        </w:rPr>
        <w:t xml:space="preserve"> </w:t>
      </w:r>
      <w:r>
        <w:t>познавательные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практические</w:t>
      </w:r>
      <w:r>
        <w:rPr>
          <w:spacing w:val="12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отражающие</w:t>
      </w:r>
      <w:r>
        <w:rPr>
          <w:spacing w:val="12"/>
        </w:rPr>
        <w:t xml:space="preserve"> </w:t>
      </w:r>
      <w:r>
        <w:t>типичные</w:t>
      </w:r>
      <w:r>
        <w:rPr>
          <w:spacing w:val="11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сферах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19"/>
        </w:tabs>
        <w:ind w:right="398" w:firstLine="708"/>
        <w:jc w:val="left"/>
      </w:pPr>
      <w:r>
        <w:t>осуществлять</w:t>
      </w:r>
      <w:r>
        <w:rPr>
          <w:spacing w:val="50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заданной</w:t>
      </w:r>
      <w:r>
        <w:rPr>
          <w:spacing w:val="47"/>
        </w:rPr>
        <w:t xml:space="preserve"> </w:t>
      </w:r>
      <w:r>
        <w:t>теме</w:t>
      </w:r>
      <w:r>
        <w:rPr>
          <w:spacing w:val="52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носителей</w:t>
      </w:r>
      <w:r>
        <w:rPr>
          <w:spacing w:val="49"/>
        </w:rPr>
        <w:t xml:space="preserve"> </w:t>
      </w:r>
      <w:r>
        <w:t>(материалы</w:t>
      </w:r>
      <w:r>
        <w:rPr>
          <w:spacing w:val="51"/>
        </w:rPr>
        <w:t xml:space="preserve"> </w:t>
      </w:r>
      <w:r>
        <w:t>СМИ,</w:t>
      </w:r>
      <w:r>
        <w:rPr>
          <w:spacing w:val="-5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адаптированные</w:t>
      </w:r>
      <w:r>
        <w:rPr>
          <w:spacing w:val="-3"/>
        </w:rPr>
        <w:t xml:space="preserve"> </w:t>
      </w:r>
      <w:r>
        <w:t>источники);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ind w:right="395" w:firstLine="708"/>
        <w:jc w:val="left"/>
      </w:pPr>
      <w:r>
        <w:t>сравнивать изученные социальные объекты, т.е. выявлять их отличия от всех и сходства определенного</w:t>
      </w:r>
      <w:r>
        <w:rPr>
          <w:spacing w:val="-5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с родственными;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ind w:right="398" w:firstLine="708"/>
        <w:jc w:val="left"/>
      </w:pPr>
      <w:r>
        <w:t>характеризовать изученные социальные объекты и процессы, т.е. указывать свойственные им значимые</w:t>
      </w:r>
      <w:r>
        <w:rPr>
          <w:spacing w:val="-52"/>
        </w:rPr>
        <w:t xml:space="preserve"> </w:t>
      </w:r>
      <w:r>
        <w:t>признаки;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90"/>
        </w:tabs>
        <w:ind w:right="396" w:firstLine="708"/>
        <w:jc w:val="left"/>
      </w:pPr>
      <w:r>
        <w:t>раскрывать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примерах</w:t>
      </w:r>
      <w:r>
        <w:rPr>
          <w:spacing w:val="22"/>
        </w:rPr>
        <w:t xml:space="preserve"> </w:t>
      </w:r>
      <w:r>
        <w:t>изученные</w:t>
      </w:r>
      <w:r>
        <w:rPr>
          <w:spacing w:val="22"/>
        </w:rPr>
        <w:t xml:space="preserve"> </w:t>
      </w:r>
      <w:r>
        <w:t>теоретические</w:t>
      </w:r>
      <w:r>
        <w:rPr>
          <w:spacing w:val="21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социально-экономических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62"/>
        </w:tabs>
        <w:ind w:right="399" w:firstLine="708"/>
        <w:jc w:val="left"/>
      </w:pPr>
      <w:r>
        <w:t>формулировать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по определенным проблемам;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ind w:left="1367" w:hanging="128"/>
        <w:jc w:val="left"/>
      </w:pPr>
      <w:r>
        <w:t>подготавливать</w:t>
      </w:r>
      <w:r>
        <w:rPr>
          <w:spacing w:val="-4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выступление,</w:t>
      </w:r>
      <w:r>
        <w:rPr>
          <w:spacing w:val="-3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проблематике;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8"/>
        </w:numPr>
        <w:tabs>
          <w:tab w:val="left" w:pos="1423"/>
        </w:tabs>
        <w:spacing w:before="67"/>
        <w:ind w:left="531" w:right="399" w:firstLine="708"/>
        <w:jc w:val="left"/>
      </w:pPr>
      <w:r>
        <w:lastRenderedPageBreak/>
        <w:t>применять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актуальным</w:t>
      </w:r>
      <w:r>
        <w:rPr>
          <w:spacing w:val="-1"/>
        </w:rPr>
        <w:t xml:space="preserve"> </w:t>
      </w:r>
      <w:r>
        <w:t>социальным проблемам;</w:t>
      </w:r>
    </w:p>
    <w:p w:rsidR="00752EA1" w:rsidRDefault="000C3A30">
      <w:pPr>
        <w:pStyle w:val="31"/>
        <w:spacing w:before="3" w:line="251" w:lineRule="exact"/>
        <w:ind w:left="531"/>
      </w:pPr>
      <w:r>
        <w:t>Использовать</w:t>
      </w:r>
      <w:r>
        <w:rPr>
          <w:spacing w:val="-3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для: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line="251" w:lineRule="exact"/>
        <w:ind w:left="1367" w:hanging="128"/>
        <w:jc w:val="left"/>
      </w:pPr>
      <w:r>
        <w:t>полноценного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общей</w:t>
      </w:r>
      <w:r>
        <w:rPr>
          <w:spacing w:val="-1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актуальных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before="1" w:line="252" w:lineRule="exact"/>
        <w:ind w:left="1367" w:hanging="128"/>
        <w:jc w:val="left"/>
      </w:pPr>
      <w:r>
        <w:t>нравственной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людей;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500"/>
        </w:tabs>
        <w:ind w:right="397" w:firstLine="708"/>
        <w:jc w:val="left"/>
      </w:pPr>
      <w:r>
        <w:t>реализации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защиты</w:t>
      </w:r>
      <w:r>
        <w:rPr>
          <w:spacing w:val="23"/>
        </w:rPr>
        <w:t xml:space="preserve"> </w:t>
      </w:r>
      <w:r>
        <w:t>прав</w:t>
      </w:r>
      <w:r>
        <w:rPr>
          <w:spacing w:val="19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гражданина,</w:t>
      </w:r>
      <w:r>
        <w:rPr>
          <w:spacing w:val="20"/>
        </w:rPr>
        <w:t xml:space="preserve"> </w:t>
      </w:r>
      <w:r>
        <w:t>осознанного</w:t>
      </w:r>
      <w:r>
        <w:rPr>
          <w:spacing w:val="21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гражданских</w:t>
      </w:r>
      <w:r>
        <w:rPr>
          <w:spacing w:val="-52"/>
        </w:rPr>
        <w:t xml:space="preserve"> </w:t>
      </w:r>
      <w:r>
        <w:t>обязанностей;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сознательного</w:t>
      </w:r>
      <w:r>
        <w:rPr>
          <w:spacing w:val="-2"/>
        </w:rPr>
        <w:t xml:space="preserve"> </w:t>
      </w:r>
      <w:r>
        <w:t>неприятия</w:t>
      </w:r>
      <w:r>
        <w:rPr>
          <w:spacing w:val="-3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line="252" w:lineRule="exact"/>
        <w:ind w:left="1367" w:hanging="128"/>
        <w:jc w:val="left"/>
      </w:pPr>
      <w:r>
        <w:t>успешного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 социальных</w:t>
      </w:r>
      <w:r>
        <w:rPr>
          <w:spacing w:val="-1"/>
        </w:rPr>
        <w:t xml:space="preserve"> </w:t>
      </w:r>
      <w:r>
        <w:t>ролей;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before="2" w:line="252" w:lineRule="exact"/>
        <w:ind w:left="1365" w:hanging="126"/>
        <w:jc w:val="left"/>
      </w:pPr>
      <w:r>
        <w:t>совершенствования</w:t>
      </w:r>
      <w:r>
        <w:rPr>
          <w:spacing w:val="-1"/>
        </w:rPr>
        <w:t xml:space="preserve"> </w:t>
      </w:r>
      <w:r>
        <w:t>собственной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71"/>
        </w:tabs>
        <w:ind w:right="397" w:firstLine="708"/>
        <w:jc w:val="left"/>
      </w:pPr>
      <w:r>
        <w:t>критического</w:t>
      </w:r>
      <w:r>
        <w:rPr>
          <w:spacing w:val="47"/>
        </w:rPr>
        <w:t xml:space="preserve"> </w:t>
      </w:r>
      <w:r>
        <w:t>восприятия</w:t>
      </w:r>
      <w:r>
        <w:rPr>
          <w:spacing w:val="46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получаемой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межличностном</w:t>
      </w:r>
      <w:r>
        <w:rPr>
          <w:spacing w:val="46"/>
        </w:rPr>
        <w:t xml:space="preserve"> </w:t>
      </w:r>
      <w:r>
        <w:t>общении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массовой</w:t>
      </w:r>
      <w:r>
        <w:rPr>
          <w:spacing w:val="-5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6"/>
        </w:tabs>
        <w:spacing w:line="252" w:lineRule="exact"/>
        <w:ind w:left="1365" w:hanging="126"/>
        <w:jc w:val="left"/>
      </w:pP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368"/>
        </w:tabs>
        <w:spacing w:line="252" w:lineRule="exact"/>
        <w:ind w:left="1367" w:hanging="128"/>
        <w:jc w:val="left"/>
      </w:pPr>
      <w:r>
        <w:t>предвидения</w:t>
      </w:r>
      <w:r>
        <w:rPr>
          <w:spacing w:val="-5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действий;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02"/>
        </w:tabs>
        <w:spacing w:before="1"/>
        <w:ind w:right="397" w:firstLine="708"/>
        <w:jc w:val="left"/>
      </w:pPr>
      <w:r>
        <w:t>оценки</w:t>
      </w:r>
      <w:r>
        <w:rPr>
          <w:spacing w:val="32"/>
        </w:rPr>
        <w:t xml:space="preserve"> </w:t>
      </w:r>
      <w:r>
        <w:t>происходящих</w:t>
      </w:r>
      <w:r>
        <w:rPr>
          <w:spacing w:val="30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людей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морали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права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реализация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гражданина, осознанного выполнения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обязанностей;</w:t>
      </w:r>
    </w:p>
    <w:p w:rsidR="00752EA1" w:rsidRDefault="000C3A30">
      <w:pPr>
        <w:pStyle w:val="a5"/>
        <w:numPr>
          <w:ilvl w:val="0"/>
          <w:numId w:val="28"/>
        </w:numPr>
        <w:tabs>
          <w:tab w:val="left" w:pos="1464"/>
        </w:tabs>
        <w:spacing w:before="1"/>
        <w:ind w:right="400" w:firstLine="708"/>
        <w:jc w:val="left"/>
      </w:pPr>
      <w:r>
        <w:t>осуществления</w:t>
      </w:r>
      <w:r>
        <w:rPr>
          <w:spacing w:val="37"/>
        </w:rPr>
        <w:t xml:space="preserve"> </w:t>
      </w:r>
      <w:r>
        <w:t>конструктивного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разными</w:t>
      </w:r>
      <w:r>
        <w:rPr>
          <w:spacing w:val="38"/>
        </w:rPr>
        <w:t xml:space="preserve"> </w:t>
      </w:r>
      <w:r>
        <w:t>убеждениями,</w:t>
      </w:r>
      <w:r>
        <w:rPr>
          <w:spacing w:val="39"/>
        </w:rPr>
        <w:t xml:space="preserve"> </w:t>
      </w:r>
      <w:r>
        <w:t>культурными</w:t>
      </w:r>
      <w:r>
        <w:rPr>
          <w:spacing w:val="-5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и социальным положением.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numPr>
          <w:ilvl w:val="0"/>
          <w:numId w:val="31"/>
        </w:numPr>
        <w:tabs>
          <w:tab w:val="left" w:pos="892"/>
        </w:tabs>
        <w:spacing w:line="240" w:lineRule="auto"/>
        <w:ind w:left="892" w:hanging="36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«Обществознание»</w:t>
      </w:r>
    </w:p>
    <w:p w:rsidR="00752EA1" w:rsidRDefault="00752EA1">
      <w:pPr>
        <w:pStyle w:val="a3"/>
        <w:spacing w:before="1"/>
        <w:ind w:left="0"/>
        <w:jc w:val="left"/>
        <w:rPr>
          <w:b/>
        </w:rPr>
      </w:pPr>
    </w:p>
    <w:p w:rsidR="00752EA1" w:rsidRDefault="000C3A30">
      <w:pPr>
        <w:ind w:left="3516" w:right="3225" w:firstLine="914"/>
        <w:rPr>
          <w:b/>
        </w:rPr>
      </w:pPr>
      <w:r>
        <w:rPr>
          <w:b/>
        </w:rPr>
        <w:t>ПЕРВЫЙ ЭТАП (6 КЛАСС)</w:t>
      </w:r>
      <w:r>
        <w:rPr>
          <w:b/>
          <w:spacing w:val="1"/>
        </w:rPr>
        <w:t xml:space="preserve"> </w:t>
      </w:r>
      <w:r>
        <w:rPr>
          <w:b/>
        </w:rPr>
        <w:t>ВВЕДЕНИЕ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ОБЩЕСТВОЗНАНИЕ</w:t>
      </w:r>
      <w:r>
        <w:rPr>
          <w:b/>
          <w:spacing w:val="-3"/>
        </w:rPr>
        <w:t xml:space="preserve"> </w:t>
      </w:r>
      <w:r>
        <w:rPr>
          <w:b/>
        </w:rPr>
        <w:t>(34</w:t>
      </w:r>
      <w:r>
        <w:rPr>
          <w:b/>
          <w:spacing w:val="-2"/>
        </w:rPr>
        <w:t xml:space="preserve"> </w:t>
      </w:r>
      <w:r>
        <w:rPr>
          <w:b/>
        </w:rPr>
        <w:t>часа)</w:t>
      </w:r>
    </w:p>
    <w:p w:rsidR="00752EA1" w:rsidRDefault="00752EA1">
      <w:pPr>
        <w:pStyle w:val="a3"/>
        <w:spacing w:before="11"/>
        <w:ind w:left="0"/>
        <w:jc w:val="left"/>
        <w:rPr>
          <w:b/>
          <w:sz w:val="21"/>
        </w:rPr>
      </w:pPr>
    </w:p>
    <w:p w:rsidR="00752EA1" w:rsidRDefault="000C3A30">
      <w:pPr>
        <w:pStyle w:val="31"/>
        <w:ind w:left="673"/>
      </w:pPr>
      <w:r>
        <w:t>Человек</w:t>
      </w:r>
      <w:r>
        <w:rPr>
          <w:spacing w:val="-1"/>
        </w:rPr>
        <w:t xml:space="preserve"> </w:t>
      </w:r>
      <w:r>
        <w:t>и общество</w:t>
      </w:r>
    </w:p>
    <w:p w:rsidR="00752EA1" w:rsidRDefault="000C3A30">
      <w:pPr>
        <w:spacing w:line="242" w:lineRule="auto"/>
        <w:ind w:left="673"/>
        <w:rPr>
          <w:i/>
        </w:rPr>
      </w:pPr>
      <w:r>
        <w:rPr>
          <w:i/>
        </w:rPr>
        <w:t>Отличие</w:t>
      </w:r>
      <w:r>
        <w:rPr>
          <w:i/>
          <w:spacing w:val="40"/>
        </w:rPr>
        <w:t xml:space="preserve"> </w:t>
      </w:r>
      <w:r>
        <w:rPr>
          <w:i/>
        </w:rPr>
        <w:t>человека</w:t>
      </w:r>
      <w:r>
        <w:rPr>
          <w:i/>
          <w:spacing w:val="41"/>
        </w:rPr>
        <w:t xml:space="preserve"> </w:t>
      </w:r>
      <w:r>
        <w:rPr>
          <w:i/>
        </w:rPr>
        <w:t>от</w:t>
      </w:r>
      <w:r>
        <w:rPr>
          <w:i/>
          <w:spacing w:val="39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Потребности,</w:t>
      </w:r>
      <w:r>
        <w:rPr>
          <w:spacing w:val="37"/>
        </w:rPr>
        <w:t xml:space="preserve"> </w:t>
      </w:r>
      <w:r>
        <w:t>способности,</w:t>
      </w:r>
      <w:r>
        <w:rPr>
          <w:spacing w:val="41"/>
        </w:rPr>
        <w:t xml:space="preserve"> </w:t>
      </w:r>
      <w:r>
        <w:t>характер.</w:t>
      </w:r>
      <w:r>
        <w:rPr>
          <w:spacing w:val="-1"/>
        </w:rPr>
        <w:t xml:space="preserve"> </w:t>
      </w:r>
      <w:r>
        <w:rPr>
          <w:i/>
        </w:rPr>
        <w:t>Пол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возраст</w:t>
      </w:r>
      <w:r>
        <w:rPr>
          <w:i/>
          <w:spacing w:val="40"/>
        </w:rPr>
        <w:t xml:space="preserve"> </w:t>
      </w:r>
      <w:r>
        <w:rPr>
          <w:i/>
        </w:rPr>
        <w:t>человека.</w:t>
      </w:r>
      <w:r>
        <w:rPr>
          <w:i/>
          <w:spacing w:val="40"/>
        </w:rPr>
        <w:t xml:space="preserve"> </w:t>
      </w:r>
      <w:r>
        <w:rPr>
          <w:i/>
        </w:rPr>
        <w:t>Ребенок</w:t>
      </w:r>
      <w:r>
        <w:rPr>
          <w:i/>
          <w:spacing w:val="38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взрослый.</w:t>
      </w:r>
    </w:p>
    <w:p w:rsidR="00752EA1" w:rsidRDefault="000C3A30">
      <w:pPr>
        <w:ind w:left="673"/>
        <w:rPr>
          <w:i/>
        </w:rPr>
      </w:pPr>
      <w:r>
        <w:t>Особенности</w:t>
      </w:r>
      <w:r>
        <w:rPr>
          <w:spacing w:val="36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детстве.</w:t>
      </w:r>
      <w:r>
        <w:rPr>
          <w:spacing w:val="1"/>
        </w:rPr>
        <w:t xml:space="preserve"> </w:t>
      </w:r>
      <w:r>
        <w:rPr>
          <w:i/>
        </w:rPr>
        <w:t>Общение</w:t>
      </w:r>
      <w:r>
        <w:rPr>
          <w:i/>
          <w:spacing w:val="36"/>
        </w:rPr>
        <w:t xml:space="preserve"> </w:t>
      </w:r>
      <w:r>
        <w:rPr>
          <w:i/>
        </w:rPr>
        <w:t>в</w:t>
      </w:r>
      <w:r>
        <w:rPr>
          <w:i/>
          <w:spacing w:val="33"/>
        </w:rPr>
        <w:t xml:space="preserve"> </w:t>
      </w:r>
      <w:r>
        <w:rPr>
          <w:i/>
        </w:rPr>
        <w:t>детском</w:t>
      </w:r>
      <w:r>
        <w:rPr>
          <w:i/>
          <w:spacing w:val="-52"/>
        </w:rPr>
        <w:t xml:space="preserve"> </w:t>
      </w:r>
      <w:r>
        <w:rPr>
          <w:i/>
        </w:rPr>
        <w:t>коллективе.</w:t>
      </w:r>
      <w:r>
        <w:rPr>
          <w:i/>
          <w:spacing w:val="-2"/>
        </w:rPr>
        <w:t xml:space="preserve"> </w:t>
      </w:r>
      <w:r>
        <w:rPr>
          <w:i/>
        </w:rPr>
        <w:t>Учеба</w:t>
      </w:r>
      <w:r>
        <w:rPr>
          <w:i/>
          <w:spacing w:val="-3"/>
        </w:rPr>
        <w:t xml:space="preserve"> </w:t>
      </w:r>
      <w:r>
        <w:rPr>
          <w:i/>
        </w:rPr>
        <w:t>в школе.</w:t>
      </w:r>
    </w:p>
    <w:p w:rsidR="00752EA1" w:rsidRDefault="000C3A30">
      <w:pPr>
        <w:pStyle w:val="a3"/>
        <w:ind w:left="673" w:right="402"/>
        <w:jc w:val="left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5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конструктивное разрешение.</w:t>
      </w:r>
    </w:p>
    <w:p w:rsidR="00752EA1" w:rsidRDefault="000C3A30">
      <w:pPr>
        <w:ind w:left="673" w:right="402"/>
      </w:pPr>
      <w:r>
        <w:rPr>
          <w:i/>
        </w:rPr>
        <w:t>Общество</w:t>
      </w:r>
      <w:r>
        <w:rPr>
          <w:i/>
          <w:spacing w:val="30"/>
        </w:rPr>
        <w:t xml:space="preserve"> </w:t>
      </w:r>
      <w:r>
        <w:rPr>
          <w:i/>
        </w:rPr>
        <w:t>как</w:t>
      </w:r>
      <w:r>
        <w:rPr>
          <w:i/>
          <w:spacing w:val="29"/>
        </w:rPr>
        <w:t xml:space="preserve"> </w:t>
      </w:r>
      <w:r>
        <w:rPr>
          <w:i/>
        </w:rPr>
        <w:t>форма</w:t>
      </w:r>
      <w:r>
        <w:rPr>
          <w:i/>
          <w:spacing w:val="27"/>
        </w:rPr>
        <w:t xml:space="preserve"> </w:t>
      </w:r>
      <w:r>
        <w:rPr>
          <w:i/>
        </w:rPr>
        <w:t>совместной</w:t>
      </w:r>
      <w:r>
        <w:rPr>
          <w:i/>
          <w:spacing w:val="29"/>
        </w:rPr>
        <w:t xml:space="preserve"> </w:t>
      </w:r>
      <w:r>
        <w:rPr>
          <w:i/>
        </w:rPr>
        <w:t>жизни</w:t>
      </w:r>
      <w:r>
        <w:rPr>
          <w:i/>
          <w:spacing w:val="29"/>
        </w:rPr>
        <w:t xml:space="preserve"> </w:t>
      </w:r>
      <w:r>
        <w:rPr>
          <w:i/>
        </w:rPr>
        <w:t>людей.</w:t>
      </w:r>
      <w:r>
        <w:rPr>
          <w:i/>
          <w:spacing w:val="2"/>
        </w:rPr>
        <w:t xml:space="preserve"> </w:t>
      </w:r>
      <w:r>
        <w:t>Человек,</w:t>
      </w:r>
      <w:r>
        <w:rPr>
          <w:spacing w:val="27"/>
        </w:rPr>
        <w:t xml:space="preserve"> </w:t>
      </w:r>
      <w:r>
        <w:t>общество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природа.</w:t>
      </w:r>
      <w:r>
        <w:rPr>
          <w:spacing w:val="30"/>
        </w:rPr>
        <w:t xml:space="preserve"> </w:t>
      </w:r>
      <w:r>
        <w:t>Природоохранная</w:t>
      </w:r>
      <w:r>
        <w:rPr>
          <w:spacing w:val="-5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Правила экологического поведения.</w:t>
      </w:r>
    </w:p>
    <w:p w:rsidR="00752EA1" w:rsidRDefault="000C3A30">
      <w:pPr>
        <w:pStyle w:val="31"/>
        <w:spacing w:line="251" w:lineRule="exact"/>
        <w:ind w:left="673"/>
      </w:pPr>
      <w:r>
        <w:t>Духовная</w:t>
      </w:r>
      <w:r>
        <w:rPr>
          <w:spacing w:val="-3"/>
        </w:rPr>
        <w:t xml:space="preserve"> </w:t>
      </w:r>
      <w:r>
        <w:t>культура</w:t>
      </w:r>
    </w:p>
    <w:p w:rsidR="00752EA1" w:rsidRDefault="000C3A30">
      <w:pPr>
        <w:spacing w:line="251" w:lineRule="exact"/>
        <w:ind w:left="673"/>
        <w:rPr>
          <w:i/>
        </w:rPr>
      </w:pPr>
      <w:r>
        <w:t>Культура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 xml:space="preserve">проявления. </w:t>
      </w:r>
      <w:r>
        <w:rPr>
          <w:i/>
        </w:rPr>
        <w:t>Культура</w:t>
      </w:r>
      <w:r>
        <w:rPr>
          <w:i/>
          <w:spacing w:val="-2"/>
        </w:rPr>
        <w:t xml:space="preserve"> </w:t>
      </w:r>
      <w:r>
        <w:rPr>
          <w:i/>
        </w:rPr>
        <w:t>поведения.</w:t>
      </w:r>
      <w:r>
        <w:rPr>
          <w:i/>
          <w:spacing w:val="-2"/>
        </w:rPr>
        <w:t xml:space="preserve"> </w:t>
      </w:r>
      <w:r>
        <w:rPr>
          <w:i/>
        </w:rPr>
        <w:t>Образцы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подражания.</w:t>
      </w:r>
    </w:p>
    <w:p w:rsidR="00752EA1" w:rsidRDefault="000C3A30">
      <w:pPr>
        <w:tabs>
          <w:tab w:val="left" w:pos="2255"/>
          <w:tab w:val="left" w:pos="2869"/>
          <w:tab w:val="left" w:pos="4028"/>
          <w:tab w:val="left" w:pos="4445"/>
          <w:tab w:val="left" w:pos="5352"/>
          <w:tab w:val="left" w:pos="7588"/>
          <w:tab w:val="left" w:pos="8013"/>
        </w:tabs>
        <w:ind w:left="673" w:right="396"/>
      </w:pPr>
      <w:r>
        <w:t>Образование,</w:t>
      </w:r>
      <w:r>
        <w:tab/>
        <w:t>его</w:t>
      </w:r>
      <w:r>
        <w:tab/>
        <w:t>значение</w:t>
      </w:r>
      <w:r>
        <w:tab/>
        <w:t>в</w:t>
      </w:r>
      <w:r>
        <w:tab/>
        <w:t>жизни</w:t>
      </w:r>
      <w:r>
        <w:tab/>
        <w:t>людей.</w:t>
      </w:r>
      <w:r>
        <w:rPr>
          <w:spacing w:val="-1"/>
        </w:rPr>
        <w:t xml:space="preserve"> </w:t>
      </w:r>
      <w:r>
        <w:rPr>
          <w:i/>
        </w:rPr>
        <w:t>Образование</w:t>
      </w:r>
      <w:r>
        <w:rPr>
          <w:i/>
        </w:rPr>
        <w:tab/>
        <w:t>и</w:t>
      </w:r>
      <w:r>
        <w:rPr>
          <w:i/>
        </w:rPr>
        <w:tab/>
        <w:t>образованность</w:t>
      </w:r>
      <w:r>
        <w:t xml:space="preserve">. </w:t>
      </w:r>
      <w:r>
        <w:rPr>
          <w:i/>
        </w:rPr>
        <w:t>Необходимость</w:t>
      </w:r>
      <w:r>
        <w:rPr>
          <w:i/>
          <w:spacing w:val="-52"/>
        </w:rPr>
        <w:t xml:space="preserve"> </w:t>
      </w:r>
      <w:r>
        <w:rPr>
          <w:i/>
        </w:rPr>
        <w:t>самообразования.</w:t>
      </w:r>
      <w:r>
        <w:rPr>
          <w:i/>
          <w:spacing w:val="-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образование.</w:t>
      </w:r>
    </w:p>
    <w:p w:rsidR="00752EA1" w:rsidRDefault="000C3A30">
      <w:pPr>
        <w:ind w:left="673"/>
        <w:rPr>
          <w:i/>
        </w:rPr>
      </w:pPr>
      <w:r>
        <w:rPr>
          <w:i/>
        </w:rPr>
        <w:t>Наука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современном</w:t>
      </w:r>
      <w:r>
        <w:rPr>
          <w:i/>
          <w:spacing w:val="-2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Труд</w:t>
      </w:r>
      <w:r>
        <w:rPr>
          <w:i/>
          <w:spacing w:val="-3"/>
        </w:rPr>
        <w:t xml:space="preserve"> </w:t>
      </w:r>
      <w:r>
        <w:rPr>
          <w:i/>
        </w:rPr>
        <w:t>ученого.</w:t>
      </w:r>
      <w:r>
        <w:rPr>
          <w:i/>
          <w:spacing w:val="-2"/>
        </w:rPr>
        <w:t xml:space="preserve"> </w:t>
      </w:r>
      <w:r>
        <w:rPr>
          <w:i/>
        </w:rPr>
        <w:t>Ответственность</w:t>
      </w:r>
      <w:r>
        <w:rPr>
          <w:i/>
          <w:spacing w:val="-5"/>
        </w:rPr>
        <w:t xml:space="preserve"> </w:t>
      </w:r>
      <w:r>
        <w:rPr>
          <w:i/>
        </w:rPr>
        <w:t>ученых</w:t>
      </w:r>
      <w:r>
        <w:rPr>
          <w:i/>
          <w:spacing w:val="-2"/>
        </w:rPr>
        <w:t xml:space="preserve"> </w:t>
      </w:r>
      <w:r>
        <w:rPr>
          <w:i/>
        </w:rPr>
        <w:t>за</w:t>
      </w:r>
      <w:r>
        <w:rPr>
          <w:i/>
          <w:spacing w:val="-5"/>
        </w:rPr>
        <w:t xml:space="preserve"> </w:t>
      </w: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своих</w:t>
      </w:r>
      <w:r>
        <w:rPr>
          <w:i/>
          <w:spacing w:val="-2"/>
        </w:rPr>
        <w:t xml:space="preserve"> </w:t>
      </w:r>
      <w:r>
        <w:rPr>
          <w:i/>
        </w:rPr>
        <w:t>открытий.</w:t>
      </w:r>
    </w:p>
    <w:p w:rsidR="00752EA1" w:rsidRDefault="000C3A30">
      <w:pPr>
        <w:pStyle w:val="31"/>
        <w:spacing w:line="251" w:lineRule="exact"/>
        <w:ind w:left="673"/>
      </w:pPr>
      <w:r>
        <w:t>Экономика</w:t>
      </w:r>
    </w:p>
    <w:p w:rsidR="00752EA1" w:rsidRDefault="000C3A30">
      <w:pPr>
        <w:tabs>
          <w:tab w:val="left" w:pos="1949"/>
          <w:tab w:val="left" w:pos="2486"/>
          <w:tab w:val="left" w:pos="3698"/>
          <w:tab w:val="left" w:pos="5398"/>
          <w:tab w:val="left" w:pos="6805"/>
          <w:tab w:val="left" w:pos="7147"/>
          <w:tab w:val="left" w:pos="10299"/>
        </w:tabs>
        <w:ind w:left="673" w:right="394"/>
      </w:pPr>
      <w:r>
        <w:t>Экономика</w:t>
      </w:r>
      <w:r>
        <w:tab/>
        <w:t>как</w:t>
      </w:r>
      <w:r>
        <w:tab/>
        <w:t>хозяйство.</w:t>
      </w:r>
      <w:r>
        <w:tab/>
        <w:t>Экономические</w:t>
      </w:r>
      <w:r>
        <w:tab/>
        <w:t>потребности</w:t>
      </w:r>
      <w:r>
        <w:tab/>
        <w:t>и</w:t>
      </w:r>
      <w:r>
        <w:tab/>
        <w:t xml:space="preserve">возможности. </w:t>
      </w:r>
      <w:r>
        <w:rPr>
          <w:i/>
        </w:rPr>
        <w:t>Ограниченность</w:t>
      </w:r>
      <w:r>
        <w:rPr>
          <w:i/>
        </w:rPr>
        <w:tab/>
      </w:r>
      <w:r>
        <w:rPr>
          <w:i/>
          <w:spacing w:val="-1"/>
        </w:rPr>
        <w:t>ресурсов.</w:t>
      </w:r>
      <w:r>
        <w:rPr>
          <w:i/>
          <w:spacing w:val="-52"/>
        </w:rPr>
        <w:t xml:space="preserve"> </w:t>
      </w:r>
      <w:r>
        <w:rPr>
          <w:i/>
        </w:rPr>
        <w:t>Необходимость</w:t>
      </w:r>
      <w:r>
        <w:rPr>
          <w:i/>
          <w:spacing w:val="-4"/>
        </w:rPr>
        <w:t xml:space="preserve"> </w:t>
      </w:r>
      <w:r>
        <w:rPr>
          <w:i/>
        </w:rPr>
        <w:t>соотносить потребности с</w:t>
      </w:r>
      <w:r>
        <w:rPr>
          <w:i/>
          <w:spacing w:val="2"/>
        </w:rPr>
        <w:t xml:space="preserve"> </w:t>
      </w:r>
      <w:r>
        <w:rPr>
          <w:i/>
        </w:rPr>
        <w:t>имеющимися ресурсами</w:t>
      </w:r>
      <w:r>
        <w:t>.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Товары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услуги. Рынок.</w:t>
      </w:r>
      <w:r>
        <w:rPr>
          <w:spacing w:val="-3"/>
        </w:rPr>
        <w:t xml:space="preserve"> </w:t>
      </w:r>
      <w:r>
        <w:t>Купля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продажа.  Деньги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экономике.</w:t>
      </w:r>
    </w:p>
    <w:p w:rsidR="00752EA1" w:rsidRDefault="000C3A30">
      <w:pPr>
        <w:pStyle w:val="a3"/>
        <w:ind w:left="673"/>
        <w:jc w:val="left"/>
      </w:pPr>
      <w:r>
        <w:t>Домашнее</w:t>
      </w:r>
      <w:r>
        <w:rPr>
          <w:spacing w:val="27"/>
        </w:rPr>
        <w:t xml:space="preserve"> </w:t>
      </w:r>
      <w:r>
        <w:t>хозяйство.</w:t>
      </w:r>
      <w:r>
        <w:rPr>
          <w:spacing w:val="27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доходов</w:t>
      </w:r>
      <w:r>
        <w:rPr>
          <w:spacing w:val="25"/>
        </w:rPr>
        <w:t xml:space="preserve"> </w:t>
      </w:r>
      <w:r>
        <w:t>семьи.</w:t>
      </w:r>
      <w:r>
        <w:rPr>
          <w:spacing w:val="25"/>
        </w:rPr>
        <w:t xml:space="preserve"> </w:t>
      </w:r>
      <w:r>
        <w:t>Труд</w:t>
      </w:r>
      <w:r>
        <w:rPr>
          <w:spacing w:val="28"/>
        </w:rPr>
        <w:t xml:space="preserve"> </w:t>
      </w:r>
      <w:r>
        <w:t>ребенка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семье.</w:t>
      </w:r>
      <w:r>
        <w:rPr>
          <w:spacing w:val="28"/>
        </w:rPr>
        <w:t xml:space="preserve"> </w:t>
      </w:r>
      <w:r>
        <w:t>Заработная</w:t>
      </w:r>
      <w:r>
        <w:rPr>
          <w:spacing w:val="26"/>
        </w:rPr>
        <w:t xml:space="preserve"> </w:t>
      </w:r>
      <w:r>
        <w:t>плата.</w:t>
      </w:r>
      <w:r>
        <w:rPr>
          <w:spacing w:val="28"/>
        </w:rPr>
        <w:t xml:space="preserve"> </w:t>
      </w:r>
      <w:r>
        <w:t>Налоги</w:t>
      </w:r>
      <w:r>
        <w:rPr>
          <w:spacing w:val="2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семьи. Семейный бюджет. Личный</w:t>
      </w:r>
      <w:r>
        <w:rPr>
          <w:spacing w:val="-3"/>
        </w:rPr>
        <w:t xml:space="preserve"> </w:t>
      </w:r>
      <w:r>
        <w:t>бюджет школьника.</w:t>
      </w:r>
    </w:p>
    <w:p w:rsidR="00752EA1" w:rsidRDefault="000C3A30">
      <w:pPr>
        <w:pStyle w:val="31"/>
        <w:spacing w:before="4"/>
        <w:ind w:left="673"/>
      </w:pPr>
      <w:r>
        <w:t>Социальная</w:t>
      </w:r>
      <w:r>
        <w:rPr>
          <w:spacing w:val="-4"/>
        </w:rPr>
        <w:t xml:space="preserve"> </w:t>
      </w:r>
      <w:r>
        <w:t>сфера</w:t>
      </w:r>
    </w:p>
    <w:p w:rsidR="00752EA1" w:rsidRDefault="000C3A30">
      <w:pPr>
        <w:pStyle w:val="a3"/>
        <w:spacing w:line="242" w:lineRule="auto"/>
        <w:ind w:left="673"/>
        <w:jc w:val="left"/>
      </w:pPr>
      <w:r>
        <w:t>Необходимость</w:t>
      </w:r>
      <w:r>
        <w:rPr>
          <w:spacing w:val="19"/>
        </w:rPr>
        <w:t xml:space="preserve"> </w:t>
      </w:r>
      <w:r>
        <w:t>регулирования</w:t>
      </w:r>
      <w:r>
        <w:rPr>
          <w:spacing w:val="18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людей.</w:t>
      </w:r>
      <w:r>
        <w:rPr>
          <w:spacing w:val="17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обществе.</w:t>
      </w:r>
      <w:r>
        <w:rPr>
          <w:spacing w:val="19"/>
        </w:rPr>
        <w:t xml:space="preserve"> </w:t>
      </w:r>
      <w:r>
        <w:t>Мораль.</w:t>
      </w:r>
      <w:r>
        <w:rPr>
          <w:spacing w:val="18"/>
        </w:rPr>
        <w:t xml:space="preserve"> </w:t>
      </w:r>
      <w:r>
        <w:t>Религия.</w:t>
      </w:r>
      <w:r>
        <w:rPr>
          <w:spacing w:val="-52"/>
        </w:rPr>
        <w:t xml:space="preserve"> </w:t>
      </w:r>
      <w:r>
        <w:t>Право.</w:t>
      </w:r>
    </w:p>
    <w:p w:rsidR="00752EA1" w:rsidRDefault="000C3A30">
      <w:pPr>
        <w:pStyle w:val="a3"/>
        <w:spacing w:line="248" w:lineRule="exact"/>
        <w:ind w:left="673"/>
        <w:jc w:val="left"/>
      </w:pPr>
      <w:r>
        <w:t>Нарушение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поступки.</w:t>
      </w:r>
    </w:p>
    <w:p w:rsidR="00752EA1" w:rsidRDefault="000C3A30">
      <w:pPr>
        <w:pStyle w:val="a3"/>
        <w:ind w:left="673"/>
        <w:jc w:val="left"/>
      </w:pPr>
      <w:r>
        <w:t>Здоровье</w:t>
      </w:r>
      <w:r>
        <w:rPr>
          <w:spacing w:val="4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t>Опасные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явления:</w:t>
      </w:r>
      <w:r>
        <w:rPr>
          <w:spacing w:val="5"/>
        </w:rPr>
        <w:t xml:space="preserve"> </w:t>
      </w:r>
      <w:r>
        <w:t>наркомания,</w:t>
      </w:r>
      <w:r>
        <w:rPr>
          <w:spacing w:val="7"/>
        </w:rPr>
        <w:t xml:space="preserve"> </w:t>
      </w:r>
      <w:r>
        <w:t>пьянство,</w:t>
      </w:r>
      <w:r>
        <w:rPr>
          <w:spacing w:val="6"/>
        </w:rPr>
        <w:t xml:space="preserve"> </w:t>
      </w:r>
      <w:r>
        <w:t>преступность.</w:t>
      </w:r>
      <w:r>
        <w:rPr>
          <w:spacing w:val="12"/>
        </w:rPr>
        <w:t xml:space="preserve"> </w:t>
      </w:r>
      <w:r>
        <w:t>Слагаемые</w:t>
      </w:r>
      <w:r>
        <w:rPr>
          <w:spacing w:val="-5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физкультурой и</w:t>
      </w:r>
      <w:r>
        <w:rPr>
          <w:spacing w:val="-1"/>
        </w:rPr>
        <w:t xml:space="preserve"> </w:t>
      </w:r>
      <w:r>
        <w:t>спортом.</w:t>
      </w:r>
    </w:p>
    <w:p w:rsidR="00752EA1" w:rsidRDefault="000C3A30">
      <w:pPr>
        <w:spacing w:line="251" w:lineRule="exact"/>
        <w:ind w:left="673"/>
        <w:rPr>
          <w:i/>
        </w:rPr>
      </w:pPr>
      <w:r>
        <w:t>Семья.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семье. </w:t>
      </w:r>
      <w:r>
        <w:rPr>
          <w:i/>
        </w:rPr>
        <w:t>Неполные</w:t>
      </w:r>
      <w:r>
        <w:rPr>
          <w:i/>
          <w:spacing w:val="-1"/>
        </w:rPr>
        <w:t xml:space="preserve"> </w:t>
      </w:r>
      <w:r>
        <w:rPr>
          <w:i/>
        </w:rPr>
        <w:t>семьи.</w:t>
      </w:r>
    </w:p>
    <w:p w:rsidR="00752EA1" w:rsidRDefault="000C3A30">
      <w:pPr>
        <w:pStyle w:val="31"/>
        <w:spacing w:before="5"/>
        <w:ind w:left="673"/>
      </w:pPr>
      <w: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</w:p>
    <w:p w:rsidR="00752EA1" w:rsidRDefault="000C3A30">
      <w:pPr>
        <w:pStyle w:val="a3"/>
        <w:spacing w:line="250" w:lineRule="exact"/>
        <w:ind w:left="673"/>
        <w:jc w:val="left"/>
      </w:pPr>
      <w:r>
        <w:t>Наше</w:t>
      </w:r>
      <w:r>
        <w:rPr>
          <w:spacing w:val="4"/>
        </w:rPr>
        <w:t xml:space="preserve"> </w:t>
      </w:r>
      <w:r>
        <w:t>государство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Российская</w:t>
      </w:r>
      <w:r>
        <w:rPr>
          <w:spacing w:val="4"/>
        </w:rPr>
        <w:t xml:space="preserve"> </w:t>
      </w:r>
      <w:r>
        <w:t>Федерация.</w:t>
      </w:r>
      <w:r>
        <w:rPr>
          <w:spacing w:val="6"/>
        </w:rPr>
        <w:t xml:space="preserve"> </w:t>
      </w:r>
      <w:r>
        <w:t>Государственное</w:t>
      </w:r>
      <w:r>
        <w:rPr>
          <w:spacing w:val="5"/>
        </w:rPr>
        <w:t xml:space="preserve"> </w:t>
      </w:r>
      <w:r>
        <w:t>устройство.</w:t>
      </w:r>
      <w:r>
        <w:rPr>
          <w:spacing w:val="7"/>
        </w:rPr>
        <w:t xml:space="preserve"> </w:t>
      </w:r>
      <w:r>
        <w:t>Государственная</w:t>
      </w:r>
      <w:r>
        <w:rPr>
          <w:spacing w:val="4"/>
        </w:rPr>
        <w:t xml:space="preserve"> </w:t>
      </w:r>
      <w:r>
        <w:t>символика.</w:t>
      </w:r>
      <w:r>
        <w:rPr>
          <w:spacing w:val="7"/>
        </w:rPr>
        <w:t xml:space="preserve"> </w:t>
      </w:r>
      <w:r>
        <w:t>Россия</w:t>
      </w:r>
    </w:p>
    <w:p w:rsidR="00752EA1" w:rsidRDefault="000C3A30">
      <w:pPr>
        <w:pStyle w:val="a3"/>
        <w:spacing w:before="2" w:line="253" w:lineRule="exact"/>
        <w:ind w:left="673"/>
        <w:jc w:val="left"/>
      </w:pPr>
      <w:r>
        <w:t>–</w:t>
      </w:r>
      <w:r>
        <w:rPr>
          <w:spacing w:val="-2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государство.</w:t>
      </w:r>
    </w:p>
    <w:p w:rsidR="00752EA1" w:rsidRDefault="000C3A30">
      <w:pPr>
        <w:pStyle w:val="a3"/>
        <w:ind w:left="673"/>
        <w:jc w:val="left"/>
      </w:pPr>
      <w:r>
        <w:t>Роль</w:t>
      </w:r>
      <w:r>
        <w:rPr>
          <w:spacing w:val="48"/>
        </w:rPr>
        <w:t xml:space="preserve"> </w:t>
      </w:r>
      <w:r>
        <w:t>права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государства.</w:t>
      </w:r>
      <w:r>
        <w:rPr>
          <w:spacing w:val="43"/>
        </w:rPr>
        <w:t xml:space="preserve"> </w:t>
      </w:r>
      <w:r>
        <w:t>Традиции,</w:t>
      </w:r>
      <w:r>
        <w:rPr>
          <w:spacing w:val="49"/>
        </w:rPr>
        <w:t xml:space="preserve"> </w:t>
      </w:r>
      <w:r>
        <w:t>обычаи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право.</w:t>
      </w:r>
      <w:r>
        <w:rPr>
          <w:spacing w:val="47"/>
        </w:rPr>
        <w:t xml:space="preserve"> </w:t>
      </w:r>
      <w:r>
        <w:t>Отличие</w:t>
      </w:r>
      <w:r>
        <w:rPr>
          <w:spacing w:val="48"/>
        </w:rPr>
        <w:t xml:space="preserve"> </w:t>
      </w:r>
      <w:r>
        <w:t>права</w:t>
      </w:r>
      <w:r>
        <w:rPr>
          <w:spacing w:val="49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иных</w:t>
      </w:r>
      <w:r>
        <w:rPr>
          <w:spacing w:val="49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обществе. Что такое закон.</w:t>
      </w:r>
    </w:p>
    <w:p w:rsidR="00752EA1" w:rsidRDefault="000C3A30">
      <w:pPr>
        <w:pStyle w:val="a3"/>
        <w:ind w:left="673"/>
        <w:jc w:val="left"/>
      </w:pPr>
      <w:r>
        <w:t>Права</w:t>
      </w:r>
      <w:r>
        <w:rPr>
          <w:spacing w:val="-1"/>
        </w:rPr>
        <w:t xml:space="preserve"> </w:t>
      </w:r>
      <w:r>
        <w:t>ребенка и их</w:t>
      </w:r>
      <w:r>
        <w:rPr>
          <w:spacing w:val="-4"/>
        </w:rPr>
        <w:t xml:space="preserve"> </w:t>
      </w:r>
      <w:r>
        <w:t>защита. Права и</w:t>
      </w:r>
      <w:r>
        <w:rPr>
          <w:spacing w:val="-1"/>
        </w:rPr>
        <w:t xml:space="preserve"> </w:t>
      </w:r>
      <w:r>
        <w:t>обязанности родителей и</w:t>
      </w:r>
      <w:r>
        <w:rPr>
          <w:spacing w:val="-4"/>
        </w:rPr>
        <w:t xml:space="preserve"> </w:t>
      </w:r>
      <w:r>
        <w:t>детей. 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 школьника.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673"/>
        <w:jc w:val="left"/>
      </w:pPr>
      <w:r>
        <w:lastRenderedPageBreak/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-5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проступки и</w:t>
      </w:r>
      <w:r>
        <w:rPr>
          <w:spacing w:val="-1"/>
        </w:rPr>
        <w:t xml:space="preserve"> </w:t>
      </w:r>
      <w:r>
        <w:t>преступления.</w:t>
      </w:r>
    </w:p>
    <w:p w:rsidR="00752EA1" w:rsidRDefault="000C3A30">
      <w:pPr>
        <w:pStyle w:val="31"/>
        <w:spacing w:before="3" w:line="240" w:lineRule="auto"/>
        <w:ind w:left="673"/>
      </w:pPr>
      <w:r>
        <w:t>Резерв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– 3 ч</w:t>
      </w:r>
    </w:p>
    <w:p w:rsidR="00752EA1" w:rsidRDefault="00752EA1">
      <w:pPr>
        <w:pStyle w:val="a3"/>
        <w:spacing w:before="1"/>
        <w:ind w:left="0"/>
        <w:jc w:val="left"/>
        <w:rPr>
          <w:b/>
        </w:rPr>
      </w:pPr>
    </w:p>
    <w:p w:rsidR="00752EA1" w:rsidRDefault="000C3A30">
      <w:pPr>
        <w:ind w:left="673"/>
        <w:rPr>
          <w:b/>
        </w:rPr>
      </w:pPr>
      <w:r>
        <w:rPr>
          <w:b/>
        </w:rPr>
        <w:t>ВТОРОЙ</w:t>
      </w:r>
      <w:r>
        <w:rPr>
          <w:b/>
          <w:spacing w:val="-1"/>
        </w:rPr>
        <w:t xml:space="preserve"> </w:t>
      </w:r>
      <w:r>
        <w:rPr>
          <w:b/>
        </w:rPr>
        <w:t>ЭТАП 7-9</w:t>
      </w:r>
      <w:r>
        <w:rPr>
          <w:b/>
          <w:spacing w:val="-5"/>
        </w:rPr>
        <w:t xml:space="preserve"> </w:t>
      </w:r>
      <w:r>
        <w:rPr>
          <w:b/>
        </w:rPr>
        <w:t>КЛАСС</w:t>
      </w:r>
    </w:p>
    <w:p w:rsidR="00752EA1" w:rsidRDefault="000C3A30">
      <w:pPr>
        <w:pStyle w:val="31"/>
        <w:spacing w:before="1" w:line="252" w:lineRule="exact"/>
        <w:ind w:left="673"/>
      </w:pPr>
      <w:r>
        <w:t>ОСНОВЫ</w:t>
      </w:r>
      <w:r>
        <w:rPr>
          <w:spacing w:val="-2"/>
        </w:rPr>
        <w:t xml:space="preserve"> </w:t>
      </w:r>
      <w:r>
        <w:t>ОБЩЕСТВОЗНАНИЯ</w:t>
      </w:r>
      <w:r>
        <w:rPr>
          <w:spacing w:val="49"/>
        </w:rPr>
        <w:t xml:space="preserve"> </w:t>
      </w:r>
      <w:r>
        <w:t>(102</w:t>
      </w:r>
      <w:r>
        <w:rPr>
          <w:spacing w:val="-3"/>
        </w:rPr>
        <w:t xml:space="preserve"> </w:t>
      </w:r>
      <w:r>
        <w:t>час)</w:t>
      </w:r>
    </w:p>
    <w:p w:rsidR="00752EA1" w:rsidRDefault="000C3A30">
      <w:pPr>
        <w:spacing w:line="250" w:lineRule="exact"/>
        <w:ind w:left="673"/>
        <w:rPr>
          <w:b/>
        </w:rPr>
      </w:pPr>
      <w:r>
        <w:rPr>
          <w:b/>
        </w:rPr>
        <w:t>Общество</w:t>
      </w:r>
    </w:p>
    <w:p w:rsidR="00752EA1" w:rsidRDefault="000C3A30">
      <w:pPr>
        <w:pStyle w:val="a3"/>
        <w:spacing w:line="242" w:lineRule="auto"/>
        <w:ind w:left="673"/>
        <w:jc w:val="left"/>
      </w:pPr>
      <w:r>
        <w:t>Понятие</w:t>
      </w:r>
      <w:r>
        <w:rPr>
          <w:spacing w:val="16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обществе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жизнедеятельности</w:t>
      </w:r>
      <w:r>
        <w:rPr>
          <w:spacing w:val="16"/>
        </w:rPr>
        <w:t xml:space="preserve"> </w:t>
      </w:r>
      <w:r>
        <w:t>людей.</w:t>
      </w:r>
      <w:r>
        <w:rPr>
          <w:spacing w:val="15"/>
        </w:rPr>
        <w:t xml:space="preserve"> </w:t>
      </w:r>
      <w:r>
        <w:t>Взаимодействие</w:t>
      </w:r>
      <w:r>
        <w:rPr>
          <w:spacing w:val="16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природы.</w:t>
      </w:r>
      <w:r>
        <w:rPr>
          <w:spacing w:val="14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 xml:space="preserve">взаимосвязь. </w:t>
      </w:r>
      <w:r>
        <w:rPr>
          <w:i/>
        </w:rPr>
        <w:t>Общественные отношения</w:t>
      </w:r>
      <w:r>
        <w:rPr>
          <w:i/>
          <w:spacing w:val="-3"/>
        </w:rPr>
        <w:t xml:space="preserve"> </w:t>
      </w:r>
      <w:r>
        <w:rPr>
          <w:i/>
        </w:rPr>
        <w:t>и их виды</w:t>
      </w:r>
      <w:r>
        <w:t>.</w:t>
      </w:r>
    </w:p>
    <w:p w:rsidR="00752EA1" w:rsidRDefault="000C3A30">
      <w:pPr>
        <w:tabs>
          <w:tab w:val="left" w:pos="2017"/>
          <w:tab w:val="left" w:pos="3180"/>
          <w:tab w:val="left" w:pos="3496"/>
          <w:tab w:val="left" w:pos="3993"/>
          <w:tab w:val="left" w:pos="5894"/>
          <w:tab w:val="left" w:pos="6206"/>
          <w:tab w:val="left" w:pos="7452"/>
          <w:tab w:val="left" w:pos="8493"/>
          <w:tab w:val="left" w:pos="10714"/>
        </w:tabs>
        <w:spacing w:line="242" w:lineRule="auto"/>
        <w:ind w:left="673" w:right="393"/>
      </w:pPr>
      <w:r>
        <w:rPr>
          <w:i/>
        </w:rPr>
        <w:t>Социальные</w:t>
      </w:r>
      <w:r>
        <w:rPr>
          <w:i/>
        </w:rPr>
        <w:tab/>
        <w:t>изменения</w:t>
      </w:r>
      <w:r>
        <w:rPr>
          <w:i/>
        </w:rPr>
        <w:tab/>
        <w:t>и</w:t>
      </w:r>
      <w:r>
        <w:rPr>
          <w:i/>
        </w:rPr>
        <w:tab/>
        <w:t>его</w:t>
      </w:r>
      <w:r>
        <w:rPr>
          <w:i/>
        </w:rPr>
        <w:tab/>
        <w:t>формы</w:t>
      </w:r>
      <w:r>
        <w:t>.</w:t>
      </w:r>
      <w:r>
        <w:rPr>
          <w:spacing w:val="-2"/>
        </w:rPr>
        <w:t xml:space="preserve"> </w:t>
      </w:r>
      <w:r>
        <w:rPr>
          <w:i/>
        </w:rPr>
        <w:t>Эволюция</w:t>
      </w:r>
      <w:r>
        <w:rPr>
          <w:i/>
        </w:rPr>
        <w:tab/>
        <w:t>и</w:t>
      </w:r>
      <w:r>
        <w:rPr>
          <w:i/>
        </w:rPr>
        <w:tab/>
        <w:t>революция</w:t>
      </w:r>
      <w:r>
        <w:t>.</w:t>
      </w:r>
      <w:r>
        <w:tab/>
        <w:t>Развитие</w:t>
      </w:r>
      <w:r>
        <w:tab/>
        <w:t>общества.</w:t>
      </w:r>
      <w:r>
        <w:rPr>
          <w:spacing w:val="-1"/>
        </w:rPr>
        <w:t xml:space="preserve"> </w:t>
      </w:r>
      <w:r>
        <w:rPr>
          <w:i/>
        </w:rPr>
        <w:t>Движущие</w:t>
      </w:r>
      <w:r>
        <w:rPr>
          <w:i/>
        </w:rPr>
        <w:tab/>
        <w:t>силы</w:t>
      </w:r>
      <w:r>
        <w:rPr>
          <w:i/>
          <w:spacing w:val="-52"/>
        </w:rPr>
        <w:t xml:space="preserve"> </w:t>
      </w:r>
      <w:r>
        <w:rPr>
          <w:i/>
        </w:rPr>
        <w:t>общественного</w:t>
      </w:r>
      <w:r>
        <w:rPr>
          <w:i/>
          <w:spacing w:val="-3"/>
        </w:rPr>
        <w:t xml:space="preserve"> </w:t>
      </w:r>
      <w:r>
        <w:rPr>
          <w:i/>
        </w:rPr>
        <w:t>развития.</w:t>
      </w:r>
      <w:r>
        <w:rPr>
          <w:i/>
          <w:spacing w:val="-2"/>
        </w:rPr>
        <w:t xml:space="preserve"> </w:t>
      </w:r>
      <w:r>
        <w:rPr>
          <w:i/>
        </w:rPr>
        <w:t>Традиционное,</w:t>
      </w:r>
      <w:r>
        <w:rPr>
          <w:i/>
          <w:spacing w:val="-2"/>
        </w:rPr>
        <w:t xml:space="preserve"> </w:t>
      </w:r>
      <w:r>
        <w:rPr>
          <w:i/>
        </w:rPr>
        <w:t>индустриальное, информационное</w:t>
      </w:r>
      <w:r>
        <w:rPr>
          <w:i/>
          <w:spacing w:val="-3"/>
        </w:rPr>
        <w:t xml:space="preserve"> </w:t>
      </w:r>
      <w:r>
        <w:rPr>
          <w:i/>
        </w:rPr>
        <w:t>общества</w:t>
      </w:r>
      <w:r>
        <w:t>.</w:t>
      </w:r>
    </w:p>
    <w:p w:rsidR="00752EA1" w:rsidRDefault="000C3A30">
      <w:pPr>
        <w:pStyle w:val="a3"/>
        <w:ind w:left="673" w:right="402"/>
        <w:jc w:val="left"/>
      </w:pPr>
      <w:r>
        <w:t>Человечество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веке,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вызовы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угрозы.</w:t>
      </w:r>
      <w:r>
        <w:rPr>
          <w:spacing w:val="6"/>
        </w:rPr>
        <w:t xml:space="preserve"> </w:t>
      </w:r>
      <w:r>
        <w:t>Современные</w:t>
      </w:r>
      <w:r>
        <w:rPr>
          <w:spacing w:val="7"/>
        </w:rPr>
        <w:t xml:space="preserve"> </w:t>
      </w:r>
      <w:r>
        <w:t>мир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проблемы.</w:t>
      </w:r>
      <w:r>
        <w:rPr>
          <w:spacing w:val="6"/>
        </w:rPr>
        <w:t xml:space="preserve"> </w:t>
      </w:r>
      <w:r>
        <w:t>Глобализация.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опасность</w:t>
      </w:r>
      <w:r>
        <w:rPr>
          <w:spacing w:val="-3"/>
        </w:rPr>
        <w:t xml:space="preserve"> </w:t>
      </w:r>
      <w:r>
        <w:t>международного терроризма.</w:t>
      </w:r>
    </w:p>
    <w:p w:rsidR="00752EA1" w:rsidRDefault="000C3A30">
      <w:pPr>
        <w:pStyle w:val="31"/>
        <w:ind w:left="673"/>
      </w:pPr>
      <w:r>
        <w:t>Человек</w:t>
      </w:r>
    </w:p>
    <w:p w:rsidR="00752EA1" w:rsidRDefault="000C3A30">
      <w:pPr>
        <w:pStyle w:val="a3"/>
        <w:spacing w:line="250" w:lineRule="exact"/>
        <w:ind w:left="673"/>
        <w:jc w:val="left"/>
      </w:pP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человеке.</w:t>
      </w:r>
      <w:r>
        <w:rPr>
          <w:spacing w:val="-1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752EA1" w:rsidRDefault="000C3A30">
      <w:pPr>
        <w:ind w:left="673" w:right="402"/>
        <w:rPr>
          <w:i/>
        </w:rPr>
      </w:pPr>
      <w:r>
        <w:rPr>
          <w:i/>
        </w:rPr>
        <w:t>Половозрастные</w:t>
      </w:r>
      <w:r>
        <w:rPr>
          <w:i/>
          <w:spacing w:val="9"/>
        </w:rPr>
        <w:t xml:space="preserve"> </w:t>
      </w:r>
      <w:r>
        <w:rPr>
          <w:i/>
        </w:rPr>
        <w:t>роли</w:t>
      </w:r>
      <w:r>
        <w:rPr>
          <w:i/>
          <w:spacing w:val="8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современном</w:t>
      </w:r>
      <w:r>
        <w:rPr>
          <w:i/>
          <w:spacing w:val="9"/>
        </w:rPr>
        <w:t xml:space="preserve"> </w:t>
      </w:r>
      <w:r>
        <w:rPr>
          <w:i/>
        </w:rPr>
        <w:t>обществе.</w:t>
      </w:r>
      <w:r>
        <w:rPr>
          <w:i/>
          <w:spacing w:val="6"/>
        </w:rPr>
        <w:t xml:space="preserve"> </w:t>
      </w:r>
      <w:r>
        <w:rPr>
          <w:i/>
        </w:rPr>
        <w:t>Феминизм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эмансипация.</w:t>
      </w:r>
      <w:r>
        <w:rPr>
          <w:i/>
          <w:spacing w:val="14"/>
        </w:rPr>
        <w:t xml:space="preserve"> </w:t>
      </w:r>
      <w:r>
        <w:rPr>
          <w:i/>
        </w:rPr>
        <w:t>Особенности</w:t>
      </w:r>
      <w:r>
        <w:rPr>
          <w:i/>
          <w:spacing w:val="8"/>
        </w:rPr>
        <w:t xml:space="preserve"> </w:t>
      </w:r>
      <w:r>
        <w:rPr>
          <w:i/>
        </w:rPr>
        <w:t>подросткового</w:t>
      </w:r>
      <w:r>
        <w:rPr>
          <w:i/>
          <w:spacing w:val="-52"/>
        </w:rPr>
        <w:t xml:space="preserve"> </w:t>
      </w:r>
      <w:r>
        <w:rPr>
          <w:i/>
        </w:rPr>
        <w:t>возраста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Деятельность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(труд,</w:t>
      </w:r>
      <w:r>
        <w:rPr>
          <w:spacing w:val="-1"/>
        </w:rPr>
        <w:t xml:space="preserve"> </w:t>
      </w:r>
      <w:r>
        <w:t>игра, учение).</w:t>
      </w:r>
      <w:r>
        <w:rPr>
          <w:spacing w:val="-4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деятельности.</w:t>
      </w:r>
    </w:p>
    <w:p w:rsidR="00752EA1" w:rsidRDefault="000C3A30">
      <w:pPr>
        <w:ind w:left="673" w:right="402"/>
      </w:pPr>
      <w:r>
        <w:rPr>
          <w:i/>
        </w:rPr>
        <w:t>Познание мира и самого себя. Пути познания. Ограниченность человеческого знания</w:t>
      </w:r>
      <w:r>
        <w:t xml:space="preserve">. </w:t>
      </w:r>
      <w:r>
        <w:rPr>
          <w:i/>
        </w:rPr>
        <w:t>Самопознание</w:t>
      </w:r>
      <w:r>
        <w:t>.</w:t>
      </w:r>
      <w:r>
        <w:rPr>
          <w:spacing w:val="1"/>
        </w:rPr>
        <w:t xml:space="preserve"> </w:t>
      </w:r>
      <w:r>
        <w:rPr>
          <w:i/>
        </w:rPr>
        <w:t>Социализация</w:t>
      </w:r>
      <w:r>
        <w:rPr>
          <w:i/>
          <w:spacing w:val="18"/>
        </w:rPr>
        <w:t xml:space="preserve"> </w:t>
      </w:r>
      <w:r>
        <w:rPr>
          <w:i/>
        </w:rPr>
        <w:t>индивида</w:t>
      </w:r>
      <w:r>
        <w:t>.</w:t>
      </w:r>
      <w:r>
        <w:rPr>
          <w:spacing w:val="15"/>
        </w:rPr>
        <w:t xml:space="preserve"> </w:t>
      </w:r>
      <w:r>
        <w:t>Личность.</w:t>
      </w:r>
      <w:r>
        <w:rPr>
          <w:spacing w:val="-1"/>
        </w:rPr>
        <w:t xml:space="preserve"> </w:t>
      </w:r>
      <w:r>
        <w:rPr>
          <w:i/>
        </w:rPr>
        <w:t>Факторы</w:t>
      </w:r>
      <w:r>
        <w:rPr>
          <w:i/>
          <w:spacing w:val="17"/>
        </w:rPr>
        <w:t xml:space="preserve"> </w:t>
      </w:r>
      <w:r>
        <w:rPr>
          <w:i/>
        </w:rPr>
        <w:t>ее</w:t>
      </w:r>
      <w:r>
        <w:rPr>
          <w:i/>
          <w:spacing w:val="16"/>
        </w:rPr>
        <w:t xml:space="preserve"> </w:t>
      </w:r>
      <w:r>
        <w:rPr>
          <w:i/>
        </w:rPr>
        <w:t>формирования.</w:t>
      </w:r>
      <w:r>
        <w:rPr>
          <w:i/>
          <w:spacing w:val="-2"/>
        </w:rPr>
        <w:t xml:space="preserve"> </w:t>
      </w:r>
      <w:r>
        <w:t>Мировоззрение.</w:t>
      </w:r>
      <w:r>
        <w:rPr>
          <w:spacing w:val="18"/>
        </w:rPr>
        <w:t xml:space="preserve"> </w:t>
      </w:r>
      <w:r>
        <w:t>Духовный</w:t>
      </w:r>
      <w:r>
        <w:rPr>
          <w:spacing w:val="17"/>
        </w:rPr>
        <w:t xml:space="preserve"> </w:t>
      </w:r>
      <w:r>
        <w:t>мир</w:t>
      </w:r>
      <w:r>
        <w:rPr>
          <w:spacing w:val="18"/>
        </w:rPr>
        <w:t xml:space="preserve"> </w:t>
      </w:r>
      <w:r>
        <w:t>человека.</w:t>
      </w:r>
      <w:r>
        <w:rPr>
          <w:spacing w:val="-52"/>
        </w:rPr>
        <w:t xml:space="preserve"> </w:t>
      </w:r>
      <w:r>
        <w:t>Мысли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чувства.</w:t>
      </w:r>
      <w:r>
        <w:rPr>
          <w:spacing w:val="27"/>
        </w:rPr>
        <w:t xml:space="preserve"> </w:t>
      </w:r>
      <w:r>
        <w:t>Поиск</w:t>
      </w:r>
      <w:r>
        <w:rPr>
          <w:spacing w:val="28"/>
        </w:rPr>
        <w:t xml:space="preserve"> </w:t>
      </w:r>
      <w:r>
        <w:t>смысла</w:t>
      </w:r>
      <w:r>
        <w:rPr>
          <w:spacing w:val="27"/>
        </w:rPr>
        <w:t xml:space="preserve"> </w:t>
      </w:r>
      <w:r>
        <w:t>жизни.</w:t>
      </w:r>
      <w:r>
        <w:rPr>
          <w:spacing w:val="27"/>
        </w:rPr>
        <w:t xml:space="preserve"> </w:t>
      </w:r>
      <w:r>
        <w:t>Жизненные</w:t>
      </w:r>
      <w:r>
        <w:rPr>
          <w:spacing w:val="27"/>
        </w:rPr>
        <w:t xml:space="preserve"> </w:t>
      </w:r>
      <w:r>
        <w:t>ориентиры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ценности.</w:t>
      </w:r>
      <w:r>
        <w:rPr>
          <w:spacing w:val="27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человеческой</w:t>
      </w:r>
      <w:r>
        <w:rPr>
          <w:spacing w:val="27"/>
        </w:rPr>
        <w:t xml:space="preserve"> </w:t>
      </w:r>
      <w:r>
        <w:t>жизни.</w:t>
      </w:r>
      <w:r>
        <w:rPr>
          <w:spacing w:val="-52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и ответственность.</w:t>
      </w:r>
    </w:p>
    <w:p w:rsidR="00752EA1" w:rsidRDefault="000C3A30">
      <w:pPr>
        <w:pStyle w:val="31"/>
        <w:spacing w:before="1"/>
        <w:ind w:left="673"/>
      </w:pPr>
      <w:r>
        <w:t>Сфера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</w:p>
    <w:p w:rsidR="00752EA1" w:rsidRDefault="000C3A30">
      <w:pPr>
        <w:pStyle w:val="a3"/>
        <w:ind w:left="673"/>
        <w:jc w:val="left"/>
      </w:pPr>
      <w:r>
        <w:t>Сфера духовной культуры</w:t>
      </w:r>
      <w:r>
        <w:rPr>
          <w:spacing w:val="1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личности и общества.</w:t>
      </w:r>
      <w:r>
        <w:rPr>
          <w:spacing w:val="1"/>
        </w:rPr>
        <w:t xml:space="preserve"> </w:t>
      </w:r>
      <w:r>
        <w:t>Тенденции развития духовной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 современной</w:t>
      </w:r>
      <w:r>
        <w:rPr>
          <w:spacing w:val="-3"/>
        </w:rPr>
        <w:t xml:space="preserve"> </w:t>
      </w:r>
      <w:r>
        <w:t>России.</w:t>
      </w:r>
    </w:p>
    <w:p w:rsidR="00752EA1" w:rsidRDefault="000C3A30">
      <w:pPr>
        <w:pStyle w:val="a3"/>
        <w:ind w:left="673" w:right="393"/>
      </w:pPr>
      <w:r>
        <w:t xml:space="preserve">Социальные ценности и нормы. Мораль. Основные принципы и нормы морали. Гуманизм. </w:t>
      </w:r>
      <w:r>
        <w:rPr>
          <w:i/>
        </w:rPr>
        <w:t>Добро и зло</w:t>
      </w:r>
      <w:r>
        <w:t>. Долг и</w:t>
      </w:r>
      <w:r>
        <w:rPr>
          <w:spacing w:val="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идеал.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гражданственность.</w:t>
      </w:r>
    </w:p>
    <w:p w:rsidR="00752EA1" w:rsidRDefault="000C3A30">
      <w:pPr>
        <w:ind w:left="673" w:right="395"/>
        <w:jc w:val="both"/>
      </w:pPr>
      <w:r>
        <w:rPr>
          <w:i/>
        </w:rPr>
        <w:t>Наука,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современного</w:t>
      </w:r>
      <w:r>
        <w:rPr>
          <w:i/>
          <w:spacing w:val="1"/>
        </w:rPr>
        <w:t xml:space="preserve"> </w:t>
      </w:r>
      <w:r>
        <w:rPr>
          <w:i/>
        </w:rPr>
        <w:t>общества.</w:t>
      </w:r>
      <w:r>
        <w:rPr>
          <w:i/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1"/>
        </w:rPr>
        <w:t xml:space="preserve"> </w:t>
      </w:r>
      <w:r>
        <w:rPr>
          <w:i/>
        </w:rPr>
        <w:t>ученого.</w:t>
      </w:r>
      <w:r>
        <w:rPr>
          <w:i/>
          <w:spacing w:val="1"/>
        </w:rPr>
        <w:t xml:space="preserve"> </w:t>
      </w:r>
      <w:r>
        <w:rPr>
          <w:i/>
        </w:rPr>
        <w:t>Ответственность</w:t>
      </w:r>
      <w:r>
        <w:rPr>
          <w:i/>
          <w:spacing w:val="-4"/>
        </w:rPr>
        <w:t xml:space="preserve"> </w:t>
      </w:r>
      <w:r>
        <w:rPr>
          <w:i/>
        </w:rPr>
        <w:t xml:space="preserve">ученого. </w:t>
      </w:r>
      <w:r>
        <w:t>Возрастание роли</w:t>
      </w:r>
      <w:r>
        <w:rPr>
          <w:spacing w:val="-1"/>
        </w:rPr>
        <w:t xml:space="preserve"> </w:t>
      </w:r>
      <w:r>
        <w:t>научных 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52EA1" w:rsidRDefault="000C3A30">
      <w:pPr>
        <w:pStyle w:val="a3"/>
        <w:ind w:left="673" w:right="397"/>
      </w:pPr>
      <w:r>
        <w:t>Образование как способ передачи и усвоения знаний и человеческого опыта. Его значимость в условиях</w:t>
      </w:r>
      <w:r>
        <w:rPr>
          <w:spacing w:val="1"/>
        </w:rPr>
        <w:t xml:space="preserve"> </w:t>
      </w:r>
      <w:r>
        <w:t>информационного общества. Возможности получения общего и профессионального образования в Российской</w:t>
      </w:r>
      <w:r>
        <w:rPr>
          <w:spacing w:val="-52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Самообразование.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Религия,</w:t>
      </w:r>
      <w:r>
        <w:rPr>
          <w:spacing w:val="-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Свобода</w:t>
      </w:r>
      <w:r>
        <w:rPr>
          <w:spacing w:val="-3"/>
        </w:rPr>
        <w:t xml:space="preserve"> </w:t>
      </w:r>
      <w:r>
        <w:t>совести.</w:t>
      </w:r>
    </w:p>
    <w:p w:rsidR="00752EA1" w:rsidRDefault="000C3A30">
      <w:pPr>
        <w:pStyle w:val="31"/>
        <w:spacing w:line="252" w:lineRule="exact"/>
        <w:ind w:left="673"/>
      </w:pPr>
      <w:r>
        <w:t>Экономика</w:t>
      </w:r>
    </w:p>
    <w:p w:rsidR="00752EA1" w:rsidRDefault="000C3A30">
      <w:pPr>
        <w:ind w:left="673"/>
        <w:rPr>
          <w:i/>
        </w:rPr>
      </w:pPr>
      <w:r>
        <w:t>Экономика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Ресурсы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потребности.</w:t>
      </w:r>
      <w:r>
        <w:rPr>
          <w:spacing w:val="15"/>
        </w:rPr>
        <w:t xml:space="preserve"> </w:t>
      </w:r>
      <w:r>
        <w:t>Ограниченность</w:t>
      </w:r>
      <w:r>
        <w:rPr>
          <w:spacing w:val="14"/>
        </w:rPr>
        <w:t xml:space="preserve"> </w:t>
      </w:r>
      <w:r>
        <w:t>ресурсов.</w:t>
      </w:r>
      <w:r>
        <w:rPr>
          <w:spacing w:val="54"/>
        </w:rPr>
        <w:t xml:space="preserve"> </w:t>
      </w:r>
      <w:r>
        <w:rPr>
          <w:i/>
        </w:rPr>
        <w:t>Альтернативная</w:t>
      </w:r>
      <w:r>
        <w:rPr>
          <w:i/>
          <w:spacing w:val="-52"/>
        </w:rPr>
        <w:t xml:space="preserve"> </w:t>
      </w:r>
      <w:r>
        <w:rPr>
          <w:i/>
        </w:rPr>
        <w:t>стоимость</w:t>
      </w:r>
      <w:r>
        <w:rPr>
          <w:i/>
          <w:spacing w:val="-3"/>
        </w:rPr>
        <w:t xml:space="preserve"> </w:t>
      </w:r>
      <w:r>
        <w:rPr>
          <w:i/>
        </w:rPr>
        <w:t>(цена</w:t>
      </w:r>
      <w:r>
        <w:rPr>
          <w:i/>
          <w:spacing w:val="-1"/>
        </w:rPr>
        <w:t xml:space="preserve"> </w:t>
      </w:r>
      <w:r>
        <w:rPr>
          <w:i/>
        </w:rPr>
        <w:t>выбора).</w:t>
      </w:r>
    </w:p>
    <w:p w:rsidR="00752EA1" w:rsidRDefault="000C3A30">
      <w:pPr>
        <w:ind w:left="673" w:right="402"/>
        <w:rPr>
          <w:i/>
        </w:rPr>
      </w:pPr>
      <w:r>
        <w:t>Товары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3"/>
        </w:rPr>
        <w:t xml:space="preserve"> </w:t>
      </w:r>
      <w:r>
        <w:t>Обмен,</w:t>
      </w:r>
      <w:r>
        <w:rPr>
          <w:spacing w:val="4"/>
        </w:rPr>
        <w:t xml:space="preserve"> </w:t>
      </w:r>
      <w:r>
        <w:t xml:space="preserve">торговля. </w:t>
      </w:r>
      <w:r>
        <w:rPr>
          <w:i/>
        </w:rPr>
        <w:t>Формы</w:t>
      </w:r>
      <w:r>
        <w:rPr>
          <w:i/>
          <w:spacing w:val="3"/>
        </w:rPr>
        <w:t xml:space="preserve"> </w:t>
      </w:r>
      <w:r>
        <w:rPr>
          <w:i/>
        </w:rPr>
        <w:t>торговли.</w:t>
      </w:r>
      <w:r>
        <w:rPr>
          <w:i/>
          <w:spacing w:val="2"/>
        </w:rPr>
        <w:t xml:space="preserve"> </w:t>
      </w:r>
      <w:r>
        <w:rPr>
          <w:i/>
        </w:rPr>
        <w:t>Реклама</w:t>
      </w:r>
      <w:r>
        <w:t>.</w:t>
      </w:r>
      <w:r>
        <w:rPr>
          <w:spacing w:val="-1"/>
        </w:rPr>
        <w:t xml:space="preserve"> </w:t>
      </w:r>
      <w:r>
        <w:rPr>
          <w:i/>
        </w:rPr>
        <w:t>Экономические</w:t>
      </w:r>
      <w:r>
        <w:rPr>
          <w:i/>
          <w:spacing w:val="2"/>
        </w:rPr>
        <w:t xml:space="preserve"> </w:t>
      </w:r>
      <w:r>
        <w:rPr>
          <w:i/>
        </w:rPr>
        <w:t>основы</w:t>
      </w:r>
      <w:r>
        <w:rPr>
          <w:i/>
          <w:spacing w:val="3"/>
        </w:rPr>
        <w:t xml:space="preserve"> </w:t>
      </w:r>
      <w:r>
        <w:rPr>
          <w:i/>
        </w:rPr>
        <w:t>защиты</w:t>
      </w:r>
      <w:r>
        <w:rPr>
          <w:i/>
          <w:spacing w:val="3"/>
        </w:rPr>
        <w:t xml:space="preserve"> </w:t>
      </w:r>
      <w:r>
        <w:rPr>
          <w:i/>
        </w:rPr>
        <w:t>прав</w:t>
      </w:r>
      <w:r>
        <w:rPr>
          <w:i/>
          <w:spacing w:val="-52"/>
        </w:rPr>
        <w:t xml:space="preserve"> </w:t>
      </w:r>
      <w:r>
        <w:rPr>
          <w:i/>
        </w:rPr>
        <w:t>потребителя.</w:t>
      </w:r>
      <w:r>
        <w:rPr>
          <w:i/>
          <w:spacing w:val="-3"/>
        </w:rPr>
        <w:t xml:space="preserve"> </w:t>
      </w:r>
      <w:r>
        <w:rPr>
          <w:i/>
        </w:rPr>
        <w:t>Международная торговля.</w:t>
      </w:r>
    </w:p>
    <w:p w:rsidR="00752EA1" w:rsidRDefault="000C3A30">
      <w:pPr>
        <w:pStyle w:val="a3"/>
        <w:ind w:left="673"/>
        <w:jc w:val="left"/>
      </w:pPr>
      <w:r>
        <w:t xml:space="preserve">Деньги. Функции и формы денег. </w:t>
      </w:r>
      <w:r>
        <w:rPr>
          <w:i/>
        </w:rPr>
        <w:t xml:space="preserve">Инфляция. </w:t>
      </w:r>
      <w:r>
        <w:t xml:space="preserve">Реальные и номинальные доходы. </w:t>
      </w:r>
      <w:r>
        <w:rPr>
          <w:i/>
        </w:rPr>
        <w:t>Обменные курсы валют</w:t>
      </w:r>
      <w:r>
        <w:t>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9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собственность.</w:t>
      </w:r>
      <w:r>
        <w:rPr>
          <w:spacing w:val="22"/>
        </w:rPr>
        <w:t xml:space="preserve"> </w:t>
      </w:r>
      <w:r>
        <w:t>Главные</w:t>
      </w:r>
      <w:r>
        <w:rPr>
          <w:spacing w:val="23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экономики.</w:t>
      </w:r>
      <w:r>
        <w:rPr>
          <w:spacing w:val="21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собственности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государства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экономике.</w:t>
      </w:r>
    </w:p>
    <w:p w:rsidR="00752EA1" w:rsidRDefault="000C3A30">
      <w:pPr>
        <w:ind w:left="673"/>
      </w:pPr>
      <w:r>
        <w:t>Производство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труд.</w:t>
      </w:r>
      <w:r>
        <w:rPr>
          <w:spacing w:val="-1"/>
        </w:rPr>
        <w:t xml:space="preserve"> </w:t>
      </w:r>
      <w:r>
        <w:t>Разделение</w:t>
      </w:r>
      <w:r>
        <w:rPr>
          <w:spacing w:val="7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специализация.</w:t>
      </w:r>
      <w:r>
        <w:rPr>
          <w:spacing w:val="9"/>
        </w:rPr>
        <w:t xml:space="preserve"> </w:t>
      </w:r>
      <w:r>
        <w:t>Производительность</w:t>
      </w:r>
      <w:r>
        <w:rPr>
          <w:spacing w:val="9"/>
        </w:rPr>
        <w:t xml:space="preserve"> </w:t>
      </w:r>
      <w:r>
        <w:t xml:space="preserve">труда.  </w:t>
      </w:r>
      <w:r>
        <w:rPr>
          <w:i/>
        </w:rPr>
        <w:t>Факторы,</w:t>
      </w:r>
      <w:r>
        <w:rPr>
          <w:i/>
          <w:spacing w:val="9"/>
        </w:rPr>
        <w:t xml:space="preserve"> </w:t>
      </w:r>
      <w:r>
        <w:rPr>
          <w:i/>
        </w:rPr>
        <w:t>влияющие</w:t>
      </w:r>
      <w:r>
        <w:rPr>
          <w:i/>
          <w:spacing w:val="7"/>
        </w:rPr>
        <w:t xml:space="preserve"> </w:t>
      </w:r>
      <w:r>
        <w:rPr>
          <w:i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производительность</w:t>
      </w:r>
      <w:r>
        <w:rPr>
          <w:i/>
          <w:spacing w:val="-1"/>
        </w:rPr>
        <w:t xml:space="preserve"> </w:t>
      </w:r>
      <w:r>
        <w:rPr>
          <w:i/>
        </w:rPr>
        <w:t>труда.</w:t>
      </w:r>
      <w:r>
        <w:rPr>
          <w:i/>
          <w:spacing w:val="1"/>
        </w:rPr>
        <w:t xml:space="preserve"> </w:t>
      </w:r>
      <w:r>
        <w:t>Заработная плата. Стимулирование труда.</w:t>
      </w:r>
    </w:p>
    <w:p w:rsidR="00752EA1" w:rsidRDefault="000C3A30">
      <w:pPr>
        <w:spacing w:before="1" w:line="252" w:lineRule="exact"/>
        <w:ind w:left="1346"/>
      </w:pPr>
      <w:r>
        <w:t>Предпринимательство</w:t>
      </w:r>
      <w:r>
        <w:rPr>
          <w:spacing w:val="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i/>
        </w:rPr>
        <w:t>его</w:t>
      </w:r>
      <w:r>
        <w:rPr>
          <w:i/>
          <w:spacing w:val="9"/>
        </w:rPr>
        <w:t xml:space="preserve"> </w:t>
      </w:r>
      <w:r>
        <w:rPr>
          <w:i/>
        </w:rPr>
        <w:t>основные</w:t>
      </w:r>
      <w:r>
        <w:rPr>
          <w:i/>
          <w:spacing w:val="6"/>
        </w:rPr>
        <w:t xml:space="preserve"> </w:t>
      </w:r>
      <w:r>
        <w:rPr>
          <w:i/>
        </w:rPr>
        <w:t>организационно-правовые</w:t>
      </w:r>
      <w:r>
        <w:rPr>
          <w:i/>
          <w:spacing w:val="9"/>
        </w:rPr>
        <w:t xml:space="preserve"> </w:t>
      </w:r>
      <w:r>
        <w:rPr>
          <w:i/>
        </w:rPr>
        <w:t>формы.</w:t>
      </w:r>
      <w:r>
        <w:rPr>
          <w:i/>
          <w:spacing w:val="-2"/>
        </w:rPr>
        <w:t xml:space="preserve"> </w:t>
      </w:r>
      <w:r>
        <w:rPr>
          <w:i/>
        </w:rPr>
        <w:t>Издержки,</w:t>
      </w:r>
      <w:r>
        <w:rPr>
          <w:i/>
          <w:spacing w:val="6"/>
        </w:rPr>
        <w:t xml:space="preserve"> </w:t>
      </w:r>
      <w:r>
        <w:rPr>
          <w:i/>
        </w:rPr>
        <w:t>выручка,</w:t>
      </w:r>
      <w:r>
        <w:rPr>
          <w:i/>
          <w:spacing w:val="6"/>
        </w:rPr>
        <w:t xml:space="preserve"> </w:t>
      </w:r>
      <w:r>
        <w:rPr>
          <w:i/>
        </w:rPr>
        <w:t>прибыль</w:t>
      </w:r>
      <w:r>
        <w:t>.</w:t>
      </w:r>
    </w:p>
    <w:p w:rsidR="00752EA1" w:rsidRDefault="000C3A30">
      <w:pPr>
        <w:spacing w:line="252" w:lineRule="exact"/>
        <w:ind w:left="673"/>
        <w:rPr>
          <w:i/>
        </w:rPr>
      </w:pPr>
      <w:r>
        <w:t>Малое</w:t>
      </w:r>
      <w:r>
        <w:rPr>
          <w:spacing w:val="-4"/>
        </w:rPr>
        <w:t xml:space="preserve"> </w:t>
      </w:r>
      <w:r>
        <w:t>предпринимательство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фермерское</w:t>
      </w:r>
      <w:r>
        <w:rPr>
          <w:spacing w:val="-4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rPr>
          <w:i/>
        </w:rPr>
        <w:t>Предпринимательская</w:t>
      </w:r>
      <w:r>
        <w:rPr>
          <w:i/>
          <w:spacing w:val="-4"/>
        </w:rPr>
        <w:t xml:space="preserve"> </w:t>
      </w:r>
      <w:r>
        <w:rPr>
          <w:i/>
        </w:rPr>
        <w:t>этика.</w:t>
      </w:r>
    </w:p>
    <w:p w:rsidR="00752EA1" w:rsidRDefault="000C3A30">
      <w:pPr>
        <w:pStyle w:val="a3"/>
        <w:ind w:left="673"/>
        <w:jc w:val="left"/>
      </w:pPr>
      <w:r>
        <w:t>Рынок.</w:t>
      </w:r>
      <w:r>
        <w:rPr>
          <w:spacing w:val="26"/>
        </w:rPr>
        <w:t xml:space="preserve"> </w:t>
      </w:r>
      <w:r>
        <w:t>Рыночный</w:t>
      </w:r>
      <w:r>
        <w:rPr>
          <w:spacing w:val="27"/>
        </w:rPr>
        <w:t xml:space="preserve"> </w:t>
      </w:r>
      <w:r>
        <w:t>механизм.</w:t>
      </w:r>
      <w:r>
        <w:rPr>
          <w:spacing w:val="-1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спроса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предложения.</w:t>
      </w:r>
      <w:r>
        <w:rPr>
          <w:spacing w:val="27"/>
        </w:rPr>
        <w:t xml:space="preserve"> </w:t>
      </w:r>
      <w:r>
        <w:t>Факторы,</w:t>
      </w:r>
      <w:r>
        <w:rPr>
          <w:spacing w:val="28"/>
        </w:rPr>
        <w:t xml:space="preserve"> </w:t>
      </w:r>
      <w:r>
        <w:t>влияющие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спрос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предложение.</w:t>
      </w:r>
      <w:r>
        <w:rPr>
          <w:spacing w:val="-52"/>
        </w:rPr>
        <w:t xml:space="preserve"> </w:t>
      </w:r>
      <w:r>
        <w:t>Рыночное</w:t>
      </w:r>
      <w:r>
        <w:rPr>
          <w:spacing w:val="-1"/>
        </w:rPr>
        <w:t xml:space="preserve"> </w:t>
      </w:r>
      <w:r>
        <w:t>равновесие.</w:t>
      </w:r>
    </w:p>
    <w:p w:rsidR="00752EA1" w:rsidRDefault="000C3A30">
      <w:pPr>
        <w:ind w:left="673"/>
        <w:rPr>
          <w:i/>
        </w:rPr>
      </w:pPr>
      <w:r>
        <w:t>Семейный</w:t>
      </w:r>
      <w:r>
        <w:rPr>
          <w:spacing w:val="2"/>
        </w:rPr>
        <w:t xml:space="preserve"> </w:t>
      </w:r>
      <w:r>
        <w:t>бюджет.</w:t>
      </w:r>
      <w:r>
        <w:rPr>
          <w:spacing w:val="51"/>
        </w:rPr>
        <w:t xml:space="preserve"> </w:t>
      </w:r>
      <w:r>
        <w:rPr>
          <w:i/>
        </w:rPr>
        <w:t>Банковские</w:t>
      </w:r>
      <w:r>
        <w:rPr>
          <w:i/>
          <w:spacing w:val="3"/>
        </w:rPr>
        <w:t xml:space="preserve"> </w:t>
      </w:r>
      <w:r>
        <w:rPr>
          <w:i/>
        </w:rPr>
        <w:t>услуги,</w:t>
      </w:r>
      <w:r>
        <w:rPr>
          <w:i/>
          <w:spacing w:val="2"/>
        </w:rPr>
        <w:t xml:space="preserve"> </w:t>
      </w:r>
      <w:r>
        <w:rPr>
          <w:i/>
        </w:rPr>
        <w:t>предоставляемые</w:t>
      </w:r>
      <w:r>
        <w:rPr>
          <w:i/>
          <w:spacing w:val="3"/>
        </w:rPr>
        <w:t xml:space="preserve"> </w:t>
      </w:r>
      <w:r>
        <w:rPr>
          <w:i/>
        </w:rPr>
        <w:t>гражданам.</w:t>
      </w:r>
      <w:r>
        <w:rPr>
          <w:i/>
          <w:spacing w:val="2"/>
        </w:rPr>
        <w:t xml:space="preserve"> </w:t>
      </w:r>
      <w:r>
        <w:rPr>
          <w:i/>
        </w:rPr>
        <w:t>Формы</w:t>
      </w:r>
      <w:r>
        <w:rPr>
          <w:i/>
          <w:spacing w:val="3"/>
        </w:rPr>
        <w:t xml:space="preserve"> </w:t>
      </w:r>
      <w:r>
        <w:rPr>
          <w:i/>
        </w:rPr>
        <w:t>сбережения</w:t>
      </w:r>
      <w:r>
        <w:rPr>
          <w:i/>
          <w:spacing w:val="3"/>
        </w:rPr>
        <w:t xml:space="preserve"> </w:t>
      </w:r>
      <w:r>
        <w:rPr>
          <w:i/>
        </w:rPr>
        <w:t>граждан</w:t>
      </w:r>
      <w:r>
        <w:rPr>
          <w:i/>
          <w:spacing w:val="3"/>
        </w:rPr>
        <w:t xml:space="preserve"> </w:t>
      </w:r>
      <w:r>
        <w:rPr>
          <w:i/>
        </w:rPr>
        <w:t>(наличная</w:t>
      </w:r>
      <w:r>
        <w:rPr>
          <w:i/>
          <w:spacing w:val="-52"/>
        </w:rPr>
        <w:t xml:space="preserve"> </w:t>
      </w:r>
      <w:r>
        <w:rPr>
          <w:i/>
        </w:rPr>
        <w:t>валюта,</w:t>
      </w:r>
      <w:r>
        <w:rPr>
          <w:i/>
          <w:spacing w:val="-1"/>
        </w:rPr>
        <w:t xml:space="preserve"> </w:t>
      </w:r>
      <w:r>
        <w:rPr>
          <w:i/>
        </w:rPr>
        <w:t>банковские вклады, ценные бумаги).</w:t>
      </w:r>
    </w:p>
    <w:p w:rsidR="00752EA1" w:rsidRDefault="000C3A30">
      <w:pPr>
        <w:ind w:left="673" w:right="391"/>
        <w:rPr>
          <w:i/>
        </w:rPr>
      </w:pPr>
      <w:r>
        <w:t xml:space="preserve">Сущность, формы и виды страхования. </w:t>
      </w:r>
      <w:r>
        <w:rPr>
          <w:i/>
        </w:rPr>
        <w:t>Страховые услуги, предоставляемые гражданам и их роль в домашнем</w:t>
      </w:r>
      <w:r>
        <w:rPr>
          <w:i/>
          <w:spacing w:val="-52"/>
        </w:rPr>
        <w:t xml:space="preserve"> </w:t>
      </w:r>
      <w:r>
        <w:rPr>
          <w:i/>
        </w:rPr>
        <w:t>хозяйстве.</w:t>
      </w:r>
    </w:p>
    <w:p w:rsidR="00752EA1" w:rsidRDefault="000C3A30">
      <w:pPr>
        <w:spacing w:before="1"/>
        <w:ind w:left="673"/>
      </w:pPr>
      <w:r>
        <w:t>Экономические цели и функции государства. Экономическое развитие России в современных условиях.</w:t>
      </w:r>
      <w:r>
        <w:rPr>
          <w:spacing w:val="1"/>
        </w:rPr>
        <w:t xml:space="preserve"> </w:t>
      </w:r>
      <w:r>
        <w:rPr>
          <w:i/>
        </w:rPr>
        <w:t>Безработица</w:t>
      </w:r>
      <w:r>
        <w:rPr>
          <w:i/>
          <w:spacing w:val="9"/>
        </w:rPr>
        <w:t xml:space="preserve"> </w:t>
      </w:r>
      <w:r>
        <w:rPr>
          <w:i/>
        </w:rPr>
        <w:t>как</w:t>
      </w:r>
      <w:r>
        <w:rPr>
          <w:i/>
          <w:spacing w:val="9"/>
        </w:rPr>
        <w:t xml:space="preserve"> </w:t>
      </w:r>
      <w:r>
        <w:rPr>
          <w:i/>
        </w:rPr>
        <w:t>социальное</w:t>
      </w:r>
      <w:r>
        <w:rPr>
          <w:i/>
          <w:spacing w:val="10"/>
        </w:rPr>
        <w:t xml:space="preserve"> </w:t>
      </w:r>
      <w:r>
        <w:rPr>
          <w:i/>
        </w:rPr>
        <w:t>явление.</w:t>
      </w:r>
      <w:r>
        <w:rPr>
          <w:i/>
          <w:spacing w:val="10"/>
        </w:rPr>
        <w:t xml:space="preserve"> </w:t>
      </w:r>
      <w:r>
        <w:rPr>
          <w:i/>
        </w:rPr>
        <w:t>Экономические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социальные</w:t>
      </w:r>
      <w:r>
        <w:rPr>
          <w:i/>
          <w:spacing w:val="10"/>
        </w:rPr>
        <w:t xml:space="preserve"> </w:t>
      </w:r>
      <w:r>
        <w:rPr>
          <w:i/>
        </w:rPr>
        <w:t>последствия</w:t>
      </w:r>
      <w:r>
        <w:rPr>
          <w:i/>
          <w:spacing w:val="10"/>
        </w:rPr>
        <w:t xml:space="preserve"> </w:t>
      </w:r>
      <w:r>
        <w:rPr>
          <w:i/>
        </w:rPr>
        <w:t>безработицы.</w:t>
      </w:r>
      <w:r>
        <w:rPr>
          <w:i/>
          <w:spacing w:val="7"/>
        </w:rPr>
        <w:t xml:space="preserve"> </w:t>
      </w:r>
      <w:r>
        <w:rPr>
          <w:i/>
        </w:rPr>
        <w:t>Борьба</w:t>
      </w:r>
      <w:r>
        <w:rPr>
          <w:i/>
          <w:spacing w:val="9"/>
        </w:rPr>
        <w:t xml:space="preserve"> </w:t>
      </w:r>
      <w:r>
        <w:rPr>
          <w:i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безработицей.</w:t>
      </w:r>
      <w:r>
        <w:rPr>
          <w:i/>
          <w:spacing w:val="-1"/>
        </w:rPr>
        <w:t xml:space="preserve"> </w:t>
      </w:r>
      <w:r>
        <w:rPr>
          <w:i/>
        </w:rPr>
        <w:t>Профсоюз</w:t>
      </w:r>
      <w:r>
        <w:t>.</w:t>
      </w:r>
    </w:p>
    <w:p w:rsidR="00752EA1" w:rsidRDefault="000C3A30">
      <w:pPr>
        <w:pStyle w:val="a3"/>
        <w:spacing w:line="252" w:lineRule="exact"/>
        <w:ind w:left="1413"/>
        <w:jc w:val="left"/>
      </w:pPr>
      <w:r>
        <w:t>Неравенство</w:t>
      </w:r>
      <w:r>
        <w:rPr>
          <w:spacing w:val="17"/>
        </w:rPr>
        <w:t xml:space="preserve"> </w:t>
      </w:r>
      <w:r>
        <w:t>доходов.</w:t>
      </w:r>
      <w:r>
        <w:rPr>
          <w:spacing w:val="73"/>
        </w:rPr>
        <w:t xml:space="preserve"> </w:t>
      </w:r>
      <w:r>
        <w:t>Перераспределение</w:t>
      </w:r>
      <w:r>
        <w:rPr>
          <w:spacing w:val="74"/>
        </w:rPr>
        <w:t xml:space="preserve"> </w:t>
      </w:r>
      <w:r>
        <w:t>доходов.</w:t>
      </w:r>
      <w:r>
        <w:rPr>
          <w:spacing w:val="71"/>
        </w:rPr>
        <w:t xml:space="preserve"> </w:t>
      </w:r>
      <w:r>
        <w:t>Экономические</w:t>
      </w:r>
      <w:r>
        <w:rPr>
          <w:spacing w:val="73"/>
        </w:rPr>
        <w:t xml:space="preserve"> </w:t>
      </w:r>
      <w:r>
        <w:t>меры</w:t>
      </w:r>
      <w:r>
        <w:rPr>
          <w:spacing w:val="74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поддержки.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Пенсии,</w:t>
      </w:r>
      <w:r>
        <w:rPr>
          <w:spacing w:val="-3"/>
        </w:rPr>
        <w:t xml:space="preserve"> </w:t>
      </w:r>
      <w:r>
        <w:t>пособия,</w:t>
      </w:r>
      <w:r>
        <w:rPr>
          <w:spacing w:val="-5"/>
        </w:rPr>
        <w:t xml:space="preserve"> </w:t>
      </w:r>
      <w:r>
        <w:t>дотации.</w:t>
      </w:r>
      <w:r>
        <w:rPr>
          <w:spacing w:val="50"/>
        </w:rPr>
        <w:t xml:space="preserve"> </w:t>
      </w:r>
      <w:r>
        <w:t>Налоги,</w:t>
      </w:r>
      <w:r>
        <w:rPr>
          <w:spacing w:val="-2"/>
        </w:rPr>
        <w:t xml:space="preserve"> </w:t>
      </w:r>
      <w:r>
        <w:t>уплачиваемые</w:t>
      </w:r>
      <w:r>
        <w:rPr>
          <w:spacing w:val="-5"/>
        </w:rPr>
        <w:t xml:space="preserve"> </w:t>
      </w:r>
      <w:r>
        <w:t>гражданами.</w:t>
      </w:r>
    </w:p>
    <w:p w:rsidR="00752EA1" w:rsidRDefault="000C3A30">
      <w:pPr>
        <w:pStyle w:val="31"/>
        <w:spacing w:before="6" w:line="240" w:lineRule="auto"/>
        <w:ind w:left="673"/>
      </w:pPr>
      <w:r>
        <w:t>Социальная</w:t>
      </w:r>
      <w:r>
        <w:rPr>
          <w:spacing w:val="-4"/>
        </w:rPr>
        <w:t xml:space="preserve"> </w:t>
      </w:r>
      <w:r>
        <w:t>сфера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673" w:right="395"/>
        <w:jc w:val="both"/>
      </w:pPr>
      <w:r>
        <w:lastRenderedPageBreak/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rPr>
          <w:i/>
        </w:rPr>
        <w:t>Большие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социальные</w:t>
      </w:r>
      <w:r>
        <w:rPr>
          <w:i/>
          <w:spacing w:val="1"/>
        </w:rPr>
        <w:t xml:space="preserve"> </w:t>
      </w:r>
      <w:r>
        <w:rPr>
          <w:i/>
        </w:rPr>
        <w:t>группы.Формальные</w:t>
      </w:r>
      <w:r>
        <w:rPr>
          <w:i/>
          <w:spacing w:val="-3"/>
        </w:rPr>
        <w:t xml:space="preserve"> </w:t>
      </w:r>
      <w:r>
        <w:rPr>
          <w:i/>
        </w:rPr>
        <w:t>и неформальные группы</w:t>
      </w:r>
      <w:r>
        <w:t>.</w:t>
      </w:r>
    </w:p>
    <w:p w:rsidR="00752EA1" w:rsidRDefault="000C3A30">
      <w:pPr>
        <w:ind w:left="673" w:right="393" w:firstLine="55"/>
        <w:jc w:val="both"/>
      </w:pPr>
      <w:r>
        <w:rPr>
          <w:i/>
        </w:rPr>
        <w:t xml:space="preserve">Социальная   </w:t>
      </w:r>
      <w:r>
        <w:rPr>
          <w:i/>
          <w:spacing w:val="1"/>
        </w:rPr>
        <w:t xml:space="preserve"> </w:t>
      </w:r>
      <w:r>
        <w:rPr>
          <w:i/>
        </w:rPr>
        <w:t xml:space="preserve">роль   </w:t>
      </w:r>
      <w:r>
        <w:rPr>
          <w:i/>
          <w:spacing w:val="1"/>
        </w:rPr>
        <w:t xml:space="preserve"> </w:t>
      </w:r>
      <w:r>
        <w:rPr>
          <w:i/>
        </w:rPr>
        <w:t xml:space="preserve">и   </w:t>
      </w:r>
      <w:r>
        <w:rPr>
          <w:i/>
          <w:spacing w:val="1"/>
        </w:rPr>
        <w:t xml:space="preserve"> </w:t>
      </w:r>
      <w:r>
        <w:rPr>
          <w:i/>
        </w:rPr>
        <w:t xml:space="preserve">социальный   </w:t>
      </w:r>
      <w:r>
        <w:rPr>
          <w:i/>
          <w:spacing w:val="1"/>
        </w:rPr>
        <w:t xml:space="preserve"> </w:t>
      </w:r>
      <w:r>
        <w:rPr>
          <w:i/>
        </w:rPr>
        <w:t xml:space="preserve">статус. </w:t>
      </w:r>
      <w:r>
        <w:t xml:space="preserve">Многообразие </w:t>
      </w:r>
      <w:r>
        <w:rPr>
          <w:i/>
        </w:rPr>
        <w:t>с</w:t>
      </w:r>
      <w:r>
        <w:t xml:space="preserve">оциальных   </w:t>
      </w:r>
      <w:r>
        <w:rPr>
          <w:spacing w:val="1"/>
        </w:rPr>
        <w:t xml:space="preserve"> </w:t>
      </w:r>
      <w:r>
        <w:t xml:space="preserve">ролей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2"/>
        </w:rPr>
        <w:t xml:space="preserve"> </w:t>
      </w:r>
      <w:r>
        <w:rPr>
          <w:i/>
        </w:rPr>
        <w:t>Взаимосвязь</w:t>
      </w:r>
      <w:r>
        <w:rPr>
          <w:i/>
          <w:spacing w:val="-1"/>
        </w:rPr>
        <w:t xml:space="preserve"> </w:t>
      </w:r>
      <w:r>
        <w:rPr>
          <w:i/>
        </w:rPr>
        <w:t>«Я» и социальной роли.</w:t>
      </w:r>
      <w:r>
        <w:rPr>
          <w:i/>
          <w:spacing w:val="-1"/>
        </w:rPr>
        <w:t xml:space="preserve"> </w:t>
      </w:r>
      <w:r>
        <w:t>Социальное неравенство.</w:t>
      </w:r>
    </w:p>
    <w:p w:rsidR="00752EA1" w:rsidRDefault="000C3A30">
      <w:pPr>
        <w:ind w:left="673" w:right="398" w:firstLine="55"/>
        <w:jc w:val="both"/>
      </w:pPr>
      <w:r>
        <w:rPr>
          <w:i/>
        </w:rPr>
        <w:t>Социальная</w:t>
      </w:r>
      <w:r>
        <w:rPr>
          <w:i/>
          <w:spacing w:val="1"/>
        </w:rPr>
        <w:t xml:space="preserve"> </w:t>
      </w:r>
      <w:r>
        <w:rPr>
          <w:i/>
        </w:rPr>
        <w:t>мобильность</w:t>
      </w:r>
      <w:r>
        <w:t>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i/>
        </w:rPr>
        <w:t>Социальное</w:t>
      </w:r>
      <w:r>
        <w:rPr>
          <w:i/>
          <w:spacing w:val="-2"/>
        </w:rPr>
        <w:t xml:space="preserve"> </w:t>
      </w:r>
      <w:r>
        <w:rPr>
          <w:i/>
        </w:rPr>
        <w:t>страхование</w:t>
      </w:r>
      <w:r>
        <w:t>.</w:t>
      </w:r>
    </w:p>
    <w:p w:rsidR="00752EA1" w:rsidRDefault="000C3A30">
      <w:pPr>
        <w:pStyle w:val="a3"/>
        <w:spacing w:line="252" w:lineRule="exact"/>
        <w:ind w:left="673"/>
      </w:pPr>
      <w:r>
        <w:t>Социальный</w:t>
      </w:r>
      <w:r>
        <w:rPr>
          <w:spacing w:val="-2"/>
        </w:rPr>
        <w:t xml:space="preserve"> </w:t>
      </w:r>
      <w:r>
        <w:t>конфликт.</w:t>
      </w:r>
      <w:r>
        <w:rPr>
          <w:spacing w:val="-1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разрешения.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:rsidR="00752EA1" w:rsidRDefault="000C3A30">
      <w:pPr>
        <w:pStyle w:val="a3"/>
        <w:ind w:left="673" w:right="394"/>
      </w:pPr>
      <w:r>
        <w:t>Человек и его ближайшее окружение. Человек в малой группе. Общение.</w:t>
      </w:r>
      <w:r>
        <w:rPr>
          <w:spacing w:val="55"/>
        </w:rPr>
        <w:t xml:space="preserve"> </w:t>
      </w:r>
      <w:r>
        <w:t>Роли человека в малой группе.</w:t>
      </w:r>
      <w:r>
        <w:rPr>
          <w:spacing w:val="1"/>
        </w:rPr>
        <w:t xml:space="preserve"> </w:t>
      </w:r>
      <w:r>
        <w:t>Лидер.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Межлиностные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разрешение. 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взаимопонимания.</w:t>
      </w:r>
    </w:p>
    <w:p w:rsidR="00752EA1" w:rsidRDefault="000C3A30">
      <w:pPr>
        <w:pStyle w:val="a3"/>
        <w:spacing w:line="252" w:lineRule="exact"/>
        <w:ind w:left="673"/>
      </w:pPr>
      <w:r>
        <w:t>Образ</w:t>
      </w:r>
      <w:r>
        <w:rPr>
          <w:spacing w:val="-4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Социальная</w:t>
      </w:r>
      <w:r>
        <w:rPr>
          <w:spacing w:val="-6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752EA1" w:rsidRDefault="000C3A30">
      <w:pPr>
        <w:pStyle w:val="a3"/>
        <w:ind w:left="673" w:right="400"/>
      </w:pP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Профилактика негативных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отклоняющегося поведения.</w:t>
      </w:r>
    </w:p>
    <w:p w:rsidR="00752EA1" w:rsidRDefault="000C3A30">
      <w:pPr>
        <w:pStyle w:val="a3"/>
        <w:ind w:left="673" w:right="395"/>
      </w:pP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 xml:space="preserve">группа. </w:t>
      </w:r>
      <w:r>
        <w:rPr>
          <w:i/>
        </w:rPr>
        <w:t>Брак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развод.</w:t>
      </w:r>
      <w:r>
        <w:rPr>
          <w:i/>
          <w:spacing w:val="1"/>
        </w:rPr>
        <w:t xml:space="preserve"> </w:t>
      </w:r>
      <w:r>
        <w:rPr>
          <w:i/>
        </w:rPr>
        <w:t>Неполная</w:t>
      </w:r>
      <w:r>
        <w:rPr>
          <w:i/>
          <w:spacing w:val="1"/>
        </w:rPr>
        <w:t xml:space="preserve"> </w:t>
      </w:r>
      <w:r>
        <w:rPr>
          <w:i/>
        </w:rPr>
        <w:t xml:space="preserve">семья.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семье.</w:t>
      </w:r>
      <w:r>
        <w:rPr>
          <w:spacing w:val="-52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отношний.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поколениями.</w:t>
      </w:r>
    </w:p>
    <w:p w:rsidR="00752EA1" w:rsidRDefault="000C3A30">
      <w:pPr>
        <w:pStyle w:val="a3"/>
        <w:spacing w:before="3"/>
        <w:ind w:left="673" w:right="402"/>
      </w:pPr>
      <w:r>
        <w:t>Этнические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традициям,</w:t>
      </w:r>
      <w:r>
        <w:rPr>
          <w:spacing w:val="-52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РФ.</w:t>
      </w:r>
    </w:p>
    <w:p w:rsidR="00752EA1" w:rsidRDefault="000C3A30">
      <w:pPr>
        <w:pStyle w:val="31"/>
        <w:spacing w:line="252" w:lineRule="exact"/>
        <w:ind w:left="673"/>
        <w:jc w:val="both"/>
      </w:pPr>
      <w:r>
        <w:rPr>
          <w:b w:val="0"/>
        </w:rPr>
        <w:t>.</w:t>
      </w:r>
      <w:r>
        <w:t>Политика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управление</w:t>
      </w:r>
    </w:p>
    <w:p w:rsidR="00752EA1" w:rsidRDefault="000C3A30">
      <w:pPr>
        <w:pStyle w:val="a3"/>
        <w:ind w:left="673" w:right="400"/>
      </w:pPr>
      <w:r>
        <w:t>Политика и власть. Роль политики в жизни общества. Основные направления политической деятельности.</w:t>
      </w:r>
      <w:r>
        <w:rPr>
          <w:spacing w:val="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властей.</w:t>
      </w:r>
    </w:p>
    <w:p w:rsidR="00752EA1" w:rsidRDefault="000C3A30">
      <w:pPr>
        <w:pStyle w:val="a3"/>
        <w:ind w:left="673" w:right="399" w:firstLine="55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-1"/>
        </w:rPr>
        <w:t xml:space="preserve"> </w:t>
      </w:r>
      <w:r>
        <w:t>устройство. Внутренние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государства.</w:t>
      </w:r>
    </w:p>
    <w:p w:rsidR="00752EA1" w:rsidRDefault="000C3A30">
      <w:pPr>
        <w:pStyle w:val="a3"/>
        <w:ind w:left="673" w:right="393" w:firstLine="55"/>
      </w:pP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авторитаризм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тоталитаризм.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 xml:space="preserve">ценности.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демократии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</w:t>
      </w:r>
      <w:r>
        <w:t>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53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и правового</w:t>
      </w:r>
      <w:r>
        <w:rPr>
          <w:spacing w:val="-4"/>
        </w:rPr>
        <w:t xml:space="preserve"> </w:t>
      </w:r>
      <w:r>
        <w:t>государства в</w:t>
      </w:r>
      <w:r>
        <w:rPr>
          <w:spacing w:val="-1"/>
        </w:rPr>
        <w:t xml:space="preserve"> </w:t>
      </w:r>
      <w:r>
        <w:t>РФ. Местное самоуправление.</w:t>
      </w:r>
    </w:p>
    <w:p w:rsidR="00752EA1" w:rsidRDefault="000C3A30">
      <w:pPr>
        <w:pStyle w:val="a3"/>
        <w:ind w:left="673" w:right="396" w:firstLine="55"/>
      </w:pP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Выборы.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Референдум. Выборы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РФ. Опасность политического экстремизма.</w:t>
      </w:r>
    </w:p>
    <w:p w:rsidR="00752EA1" w:rsidRDefault="000C3A30">
      <w:pPr>
        <w:pStyle w:val="a3"/>
        <w:spacing w:before="1"/>
        <w:ind w:left="673" w:right="399" w:firstLine="55"/>
      </w:pPr>
      <w:r>
        <w:t>Политические партии и движения, их роль в общественной жизни. Политические партии и движения в РФ.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партий в</w:t>
      </w:r>
      <w:r>
        <w:rPr>
          <w:spacing w:val="-2"/>
        </w:rPr>
        <w:t xml:space="preserve"> </w:t>
      </w:r>
      <w:r>
        <w:t>выборах.</w:t>
      </w:r>
    </w:p>
    <w:p w:rsidR="00752EA1" w:rsidRDefault="000C3A30">
      <w:pPr>
        <w:ind w:left="673" w:right="396" w:firstLine="115"/>
        <w:jc w:val="both"/>
        <w:rPr>
          <w:i/>
        </w:rPr>
      </w:pPr>
      <w:r>
        <w:rPr>
          <w:i/>
        </w:rPr>
        <w:t>Средства массовой информации в политической жизни.</w:t>
      </w:r>
      <w:r>
        <w:rPr>
          <w:i/>
          <w:spacing w:val="1"/>
        </w:rPr>
        <w:t xml:space="preserve"> </w:t>
      </w:r>
      <w:r>
        <w:rPr>
          <w:i/>
        </w:rPr>
        <w:t>Влияние на политические настроения в обществе и</w:t>
      </w:r>
      <w:r>
        <w:rPr>
          <w:i/>
          <w:spacing w:val="1"/>
        </w:rPr>
        <w:t xml:space="preserve"> </w:t>
      </w:r>
      <w:r>
        <w:rPr>
          <w:i/>
        </w:rPr>
        <w:t>позиции</w:t>
      </w:r>
      <w:r>
        <w:rPr>
          <w:i/>
          <w:spacing w:val="-1"/>
        </w:rPr>
        <w:t xml:space="preserve"> </w:t>
      </w:r>
      <w:r>
        <w:rPr>
          <w:i/>
        </w:rPr>
        <w:t>избирателя. Роль</w:t>
      </w:r>
      <w:r>
        <w:rPr>
          <w:i/>
          <w:spacing w:val="-2"/>
        </w:rPr>
        <w:t xml:space="preserve"> </w:t>
      </w:r>
      <w:r>
        <w:rPr>
          <w:i/>
        </w:rPr>
        <w:t>СМИ</w:t>
      </w:r>
      <w:r>
        <w:rPr>
          <w:i/>
          <w:spacing w:val="-1"/>
        </w:rPr>
        <w:t xml:space="preserve"> </w:t>
      </w:r>
      <w:r>
        <w:rPr>
          <w:i/>
        </w:rPr>
        <w:t>в предвыборной борьбе.</w:t>
      </w:r>
    </w:p>
    <w:p w:rsidR="00752EA1" w:rsidRDefault="000C3A30">
      <w:pPr>
        <w:pStyle w:val="31"/>
        <w:spacing w:before="3" w:line="251" w:lineRule="exact"/>
        <w:ind w:left="673"/>
      </w:pPr>
      <w:r>
        <w:t>Право</w:t>
      </w:r>
    </w:p>
    <w:p w:rsidR="00752EA1" w:rsidRDefault="000C3A30">
      <w:pPr>
        <w:spacing w:line="251" w:lineRule="exact"/>
        <w:ind w:left="673"/>
      </w:pP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государства.</w:t>
      </w:r>
      <w:r>
        <w:rPr>
          <w:spacing w:val="-2"/>
        </w:rPr>
        <w:t xml:space="preserve"> </w:t>
      </w:r>
      <w:r>
        <w:rPr>
          <w:i/>
        </w:rPr>
        <w:t>Принципы</w:t>
      </w:r>
      <w:r>
        <w:rPr>
          <w:i/>
          <w:spacing w:val="-2"/>
        </w:rPr>
        <w:t xml:space="preserve"> </w:t>
      </w:r>
      <w:r>
        <w:rPr>
          <w:i/>
        </w:rPr>
        <w:t>права.  Субъекты</w:t>
      </w:r>
      <w:r>
        <w:rPr>
          <w:i/>
          <w:spacing w:val="-2"/>
        </w:rPr>
        <w:t xml:space="preserve"> </w:t>
      </w:r>
      <w:r>
        <w:rPr>
          <w:i/>
        </w:rPr>
        <w:t>права</w:t>
      </w:r>
      <w:r>
        <w:t>.</w:t>
      </w:r>
    </w:p>
    <w:p w:rsidR="00752EA1" w:rsidRDefault="000C3A30">
      <w:pPr>
        <w:pStyle w:val="a3"/>
        <w:ind w:left="673" w:right="396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-52"/>
        </w:rPr>
        <w:t xml:space="preserve"> </w:t>
      </w:r>
      <w:r>
        <w:t>(законы,</w:t>
      </w:r>
      <w:r>
        <w:rPr>
          <w:spacing w:val="-1"/>
        </w:rPr>
        <w:t xml:space="preserve"> </w:t>
      </w:r>
      <w:r>
        <w:t>указы, постановления).</w:t>
      </w:r>
      <w:r>
        <w:rPr>
          <w:spacing w:val="-1"/>
        </w:rPr>
        <w:t xml:space="preserve"> </w:t>
      </w:r>
      <w:r>
        <w:t>Система законодательства.</w:t>
      </w:r>
      <w:r>
        <w:rPr>
          <w:spacing w:val="3"/>
        </w:rPr>
        <w:t xml:space="preserve"> </w:t>
      </w:r>
      <w:r>
        <w:rPr>
          <w:i/>
        </w:rPr>
        <w:t>Правовая</w:t>
      </w:r>
      <w:r>
        <w:rPr>
          <w:i/>
          <w:spacing w:val="-2"/>
        </w:rPr>
        <w:t xml:space="preserve"> </w:t>
      </w:r>
      <w:r>
        <w:rPr>
          <w:i/>
        </w:rPr>
        <w:t>информация.</w:t>
      </w:r>
    </w:p>
    <w:p w:rsidR="00752EA1" w:rsidRDefault="000C3A30">
      <w:pPr>
        <w:pStyle w:val="a3"/>
        <w:ind w:left="673" w:right="398"/>
      </w:pPr>
      <w:r>
        <w:t>Правоотношения как форма общественных отношений.</w:t>
      </w:r>
      <w:r>
        <w:rPr>
          <w:spacing w:val="1"/>
        </w:rPr>
        <w:t xml:space="preserve"> </w:t>
      </w:r>
      <w:r>
        <w:t>Виды правоотношений. Структура правоотношений.</w:t>
      </w:r>
      <w:r>
        <w:rPr>
          <w:spacing w:val="1"/>
        </w:rPr>
        <w:t xml:space="preserve"> </w:t>
      </w:r>
      <w:r>
        <w:t>Участники правоотношения. Понятие правоспособности и дееспособности. Особенности правового статуса</w:t>
      </w:r>
      <w:r>
        <w:rPr>
          <w:spacing w:val="1"/>
        </w:rPr>
        <w:t xml:space="preserve"> </w:t>
      </w:r>
      <w:r>
        <w:t>несовершеннолетних.</w:t>
      </w:r>
    </w:p>
    <w:p w:rsidR="00752EA1" w:rsidRDefault="000C3A30">
      <w:pPr>
        <w:pStyle w:val="a3"/>
        <w:ind w:left="673" w:right="396"/>
        <w:rPr>
          <w:i/>
        </w:rPr>
      </w:pPr>
      <w:r>
        <w:t>Признаки и виды правонарушений.</w:t>
      </w:r>
      <w:r>
        <w:rPr>
          <w:spacing w:val="1"/>
        </w:rPr>
        <w:t xml:space="preserve"> </w:t>
      </w:r>
      <w:r>
        <w:t>Понятие и виды юридической ответственности. Правомерное поведение.</w:t>
      </w:r>
      <w:r>
        <w:rPr>
          <w:spacing w:val="1"/>
        </w:rPr>
        <w:t xml:space="preserve"> </w:t>
      </w:r>
      <w:r>
        <w:t>Признаки и виды правонарушений.</w:t>
      </w:r>
      <w:r>
        <w:rPr>
          <w:spacing w:val="1"/>
        </w:rPr>
        <w:t xml:space="preserve"> </w:t>
      </w:r>
      <w:r>
        <w:t>Юридическая ответственность (понятие, принципы, виды). Понятие прав,</w:t>
      </w:r>
      <w:r>
        <w:rPr>
          <w:spacing w:val="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обязанностей.</w:t>
      </w:r>
      <w:r>
        <w:rPr>
          <w:spacing w:val="-1"/>
        </w:rPr>
        <w:t xml:space="preserve"> </w:t>
      </w:r>
      <w:r>
        <w:rPr>
          <w:i/>
        </w:rPr>
        <w:t>Презумпция</w:t>
      </w:r>
      <w:r>
        <w:rPr>
          <w:i/>
          <w:spacing w:val="-2"/>
        </w:rPr>
        <w:t xml:space="preserve"> </w:t>
      </w:r>
      <w:r>
        <w:rPr>
          <w:i/>
        </w:rPr>
        <w:t>невиновности.</w:t>
      </w:r>
    </w:p>
    <w:p w:rsidR="00752EA1" w:rsidRDefault="000C3A30">
      <w:pPr>
        <w:pStyle w:val="a3"/>
        <w:spacing w:before="2"/>
        <w:ind w:left="673" w:right="394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Народовластие.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6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-2"/>
        </w:rPr>
        <w:t xml:space="preserve"> </w:t>
      </w:r>
      <w:r>
        <w:t>и исполнительной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52EA1" w:rsidRDefault="000C3A30">
      <w:pPr>
        <w:pStyle w:val="a3"/>
        <w:ind w:left="673" w:right="395"/>
      </w:pP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судебной системы РФ. Правоохранительные органы.</w:t>
      </w:r>
      <w:r>
        <w:rPr>
          <w:spacing w:val="1"/>
        </w:rPr>
        <w:t xml:space="preserve"> </w:t>
      </w:r>
      <w:r>
        <w:t>Судебная система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Конституционный суд РФ. Система судов общей юрисдикции. Прокуратура. Адвокатура. Нотариат. Милиция.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 и</w:t>
      </w:r>
      <w:r>
        <w:rPr>
          <w:spacing w:val="-1"/>
        </w:rPr>
        <w:t xml:space="preserve"> </w:t>
      </w:r>
      <w:r>
        <w:t>граждан.</w:t>
      </w:r>
    </w:p>
    <w:p w:rsidR="00752EA1" w:rsidRDefault="000C3A30">
      <w:pPr>
        <w:pStyle w:val="a3"/>
        <w:ind w:left="673" w:right="393"/>
      </w:pPr>
      <w:r>
        <w:t>Гражданство.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Конституционные обязанности гражданина. Международно-правовая защита прав человека. Декларация прав</w:t>
      </w:r>
      <w:r>
        <w:rPr>
          <w:spacing w:val="1"/>
        </w:rPr>
        <w:t xml:space="preserve"> </w:t>
      </w:r>
      <w:r>
        <w:t xml:space="preserve">человека как гарантия свободы личности в современном обществе. </w:t>
      </w:r>
      <w:r>
        <w:rPr>
          <w:i/>
        </w:rPr>
        <w:t>Механизмы реализации и защиты</w:t>
      </w:r>
      <w:r>
        <w:rPr>
          <w:i/>
          <w:spacing w:val="1"/>
        </w:rPr>
        <w:t xml:space="preserve"> </w:t>
      </w:r>
      <w:r>
        <w:rPr>
          <w:i/>
        </w:rPr>
        <w:t>прав и</w:t>
      </w:r>
      <w:r>
        <w:rPr>
          <w:i/>
          <w:spacing w:val="1"/>
        </w:rPr>
        <w:t xml:space="preserve"> </w:t>
      </w:r>
      <w:r>
        <w:rPr>
          <w:i/>
        </w:rPr>
        <w:t>свобод</w:t>
      </w:r>
      <w:r>
        <w:rPr>
          <w:i/>
          <w:spacing w:val="-3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 xml:space="preserve">гражданина. </w:t>
      </w:r>
      <w:r>
        <w:t>Особенности правового</w:t>
      </w:r>
      <w:r>
        <w:rPr>
          <w:spacing w:val="-1"/>
        </w:rPr>
        <w:t xml:space="preserve"> </w:t>
      </w:r>
      <w:r>
        <w:t>статуса несовершеннолетних.</w:t>
      </w:r>
    </w:p>
    <w:p w:rsidR="00752EA1" w:rsidRDefault="000C3A30">
      <w:pPr>
        <w:pStyle w:val="a3"/>
        <w:ind w:left="673" w:right="393" w:firstLine="662"/>
      </w:pPr>
      <w:r>
        <w:t>Правовые основы гражданских правоотношений. Физические и юридические лица. Правоспособность и</w:t>
      </w:r>
      <w:r>
        <w:rPr>
          <w:spacing w:val="-52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Жилищные правоотношения.</w:t>
      </w:r>
    </w:p>
    <w:p w:rsidR="00752EA1" w:rsidRDefault="000C3A30">
      <w:pPr>
        <w:pStyle w:val="a3"/>
        <w:spacing w:line="252" w:lineRule="exact"/>
        <w:ind w:left="673"/>
      </w:pPr>
      <w:r>
        <w:t>Семейные</w:t>
      </w:r>
      <w:r>
        <w:rPr>
          <w:spacing w:val="-1"/>
        </w:rPr>
        <w:t xml:space="preserve"> </w:t>
      </w:r>
      <w:r>
        <w:t>правоотношения. Порядок и условия</w:t>
      </w:r>
      <w:r>
        <w:rPr>
          <w:spacing w:val="-2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брака.</w:t>
      </w:r>
      <w:r>
        <w:rPr>
          <w:spacing w:val="-1"/>
        </w:rPr>
        <w:t xml:space="preserve"> </w:t>
      </w:r>
      <w:r>
        <w:t>Права и</w:t>
      </w:r>
      <w:r>
        <w:rPr>
          <w:spacing w:val="-4"/>
        </w:rPr>
        <w:t xml:space="preserve"> </w:t>
      </w:r>
      <w:r>
        <w:t>обязанности родителей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детей.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673" w:right="398"/>
      </w:pPr>
      <w:r>
        <w:lastRenderedPageBreak/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детей.</w:t>
      </w:r>
    </w:p>
    <w:p w:rsidR="00752EA1" w:rsidRDefault="000C3A30">
      <w:pPr>
        <w:pStyle w:val="a3"/>
        <w:ind w:left="673" w:right="395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Трудоустройство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работника.</w:t>
      </w:r>
    </w:p>
    <w:p w:rsidR="00752EA1" w:rsidRDefault="000C3A30">
      <w:pPr>
        <w:pStyle w:val="a3"/>
        <w:ind w:left="673" w:right="400"/>
      </w:pPr>
      <w:r>
        <w:t>Административные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наказаний.</w:t>
      </w:r>
    </w:p>
    <w:p w:rsidR="00752EA1" w:rsidRDefault="000C3A30">
      <w:pPr>
        <w:pStyle w:val="a3"/>
        <w:ind w:left="673" w:right="393"/>
        <w:rPr>
          <w:i/>
        </w:rPr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Преступление</w:t>
      </w:r>
      <w:r>
        <w:rPr>
          <w:spacing w:val="1"/>
        </w:rPr>
        <w:t xml:space="preserve"> </w:t>
      </w:r>
      <w:r>
        <w:t>(понятие,</w:t>
      </w:r>
      <w:r>
        <w:rPr>
          <w:spacing w:val="1"/>
        </w:rPr>
        <w:t xml:space="preserve"> </w:t>
      </w:r>
      <w:r>
        <w:t>состав).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56"/>
        </w:rPr>
        <w:t xml:space="preserve"> </w:t>
      </w:r>
      <w:r>
        <w:t>необходимость.</w:t>
      </w:r>
      <w:r>
        <w:rPr>
          <w:spacing w:val="-5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наказаний. </w:t>
      </w:r>
      <w:r>
        <w:rPr>
          <w:i/>
        </w:rPr>
        <w:t>Пределы</w:t>
      </w:r>
      <w:r>
        <w:rPr>
          <w:i/>
          <w:spacing w:val="1"/>
        </w:rPr>
        <w:t xml:space="preserve"> </w:t>
      </w:r>
      <w:r>
        <w:rPr>
          <w:i/>
        </w:rPr>
        <w:t>допустимой</w:t>
      </w:r>
      <w:r>
        <w:rPr>
          <w:i/>
          <w:spacing w:val="1"/>
        </w:rPr>
        <w:t xml:space="preserve"> </w:t>
      </w:r>
      <w:r>
        <w:rPr>
          <w:i/>
        </w:rPr>
        <w:t>самообороны.</w:t>
      </w:r>
    </w:p>
    <w:p w:rsidR="00752EA1" w:rsidRDefault="000C3A30">
      <w:pPr>
        <w:pStyle w:val="31"/>
        <w:spacing w:before="4" w:line="240" w:lineRule="auto"/>
        <w:ind w:left="673"/>
        <w:jc w:val="both"/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– 4 часов</w:t>
      </w:r>
    </w:p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a5"/>
        <w:numPr>
          <w:ilvl w:val="0"/>
          <w:numId w:val="31"/>
        </w:numPr>
        <w:tabs>
          <w:tab w:val="left" w:pos="892"/>
        </w:tabs>
        <w:spacing w:before="1"/>
        <w:ind w:left="892" w:hanging="360"/>
        <w:rPr>
          <w:b/>
        </w:rPr>
      </w:pPr>
      <w:r>
        <w:rPr>
          <w:b/>
        </w:rPr>
        <w:t>Тематическое</w:t>
      </w:r>
      <w:r>
        <w:rPr>
          <w:b/>
          <w:spacing w:val="-4"/>
        </w:rPr>
        <w:t xml:space="preserve"> </w:t>
      </w:r>
      <w:r>
        <w:rPr>
          <w:b/>
        </w:rPr>
        <w:t>планирование</w:t>
      </w:r>
      <w:r>
        <w:rPr>
          <w:b/>
          <w:spacing w:val="-4"/>
        </w:rPr>
        <w:t xml:space="preserve"> </w:t>
      </w:r>
      <w:r>
        <w:rPr>
          <w:b/>
        </w:rPr>
        <w:t>предмета</w:t>
      </w:r>
      <w:r>
        <w:rPr>
          <w:b/>
          <w:spacing w:val="-4"/>
        </w:rPr>
        <w:t xml:space="preserve"> </w:t>
      </w:r>
      <w:r>
        <w:rPr>
          <w:b/>
        </w:rPr>
        <w:t>«Обществознание»</w:t>
      </w:r>
    </w:p>
    <w:p w:rsidR="00752EA1" w:rsidRDefault="00752EA1">
      <w:pPr>
        <w:pStyle w:val="a3"/>
        <w:ind w:left="0"/>
        <w:jc w:val="left"/>
        <w:rPr>
          <w:b/>
        </w:rPr>
      </w:pPr>
    </w:p>
    <w:p w:rsidR="00752EA1" w:rsidRDefault="000C3A30">
      <w:pPr>
        <w:pStyle w:val="31"/>
        <w:spacing w:line="240" w:lineRule="auto"/>
        <w:ind w:left="1226" w:right="1093"/>
        <w:jc w:val="center"/>
      </w:pPr>
      <w:r>
        <w:t>6 класс</w:t>
      </w:r>
      <w:r>
        <w:rPr>
          <w:spacing w:val="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5682"/>
      </w:tblGrid>
      <w:tr w:rsidR="00752EA1">
        <w:trPr>
          <w:trHeight w:val="254"/>
        </w:trPr>
        <w:tc>
          <w:tcPr>
            <w:tcW w:w="5379" w:type="dxa"/>
          </w:tcPr>
          <w:p w:rsidR="00752EA1" w:rsidRDefault="000C3A30">
            <w:pPr>
              <w:pStyle w:val="TableParagraph"/>
              <w:spacing w:line="235" w:lineRule="exact"/>
              <w:ind w:left="1116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5682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5" w:lineRule="exact"/>
              <w:ind w:left="196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752EA1">
        <w:trPr>
          <w:trHeight w:val="251"/>
        </w:trPr>
        <w:tc>
          <w:tcPr>
            <w:tcW w:w="11061" w:type="dxa"/>
            <w:gridSpan w:val="2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2533" w:right="2525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СОЦИАЛЬНОМ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ИЗМЕРЕНИИ (11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10121"/>
        </w:trPr>
        <w:tc>
          <w:tcPr>
            <w:tcW w:w="5379" w:type="dxa"/>
          </w:tcPr>
          <w:p w:rsidR="00752EA1" w:rsidRDefault="000C3A30">
            <w:pPr>
              <w:pStyle w:val="TableParagraph"/>
              <w:spacing w:line="247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личность</w:t>
            </w:r>
          </w:p>
          <w:p w:rsidR="00752EA1" w:rsidRDefault="000C3A30">
            <w:pPr>
              <w:pStyle w:val="TableParagraph"/>
              <w:tabs>
                <w:tab w:val="left" w:pos="1427"/>
                <w:tab w:val="left" w:pos="2955"/>
                <w:tab w:val="left" w:pos="4336"/>
              </w:tabs>
              <w:spacing w:before="1"/>
              <w:ind w:right="96"/>
            </w:pPr>
            <w:r>
              <w:t>Личность.</w:t>
            </w:r>
            <w:r>
              <w:tab/>
              <w:t>Социальные</w:t>
            </w:r>
            <w:r>
              <w:tab/>
              <w:t>параметры</w:t>
            </w:r>
            <w:r>
              <w:tab/>
            </w:r>
            <w:r>
              <w:rPr>
                <w:spacing w:val="-1"/>
              </w:rPr>
              <w:t>личности.</w:t>
            </w:r>
            <w:r>
              <w:rPr>
                <w:spacing w:val="-52"/>
              </w:rPr>
              <w:t xml:space="preserve"> </w:t>
            </w:r>
            <w:r>
              <w:t>Индивидуальность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752EA1" w:rsidRDefault="000C3A30">
            <w:pPr>
              <w:pStyle w:val="TableParagraph"/>
              <w:spacing w:before="1"/>
              <w:ind w:right="2635"/>
            </w:pPr>
            <w:r>
              <w:t>Качества сильной личности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познаѐт мир</w:t>
            </w:r>
          </w:p>
          <w:p w:rsidR="00752EA1" w:rsidRDefault="000C3A30">
            <w:pPr>
              <w:pStyle w:val="TableParagraph"/>
              <w:tabs>
                <w:tab w:val="left" w:pos="1328"/>
                <w:tab w:val="left" w:pos="2629"/>
                <w:tab w:val="left" w:pos="3411"/>
                <w:tab w:val="left" w:pos="3845"/>
                <w:tab w:val="left" w:pos="4805"/>
              </w:tabs>
              <w:ind w:right="95"/>
            </w:pPr>
            <w:r>
              <w:t>Познание</w:t>
            </w:r>
            <w:r>
              <w:tab/>
              <w:t>человеком</w:t>
            </w:r>
            <w:r>
              <w:tab/>
              <w:t>мира</w:t>
            </w:r>
            <w:r>
              <w:tab/>
              <w:t>и</w:t>
            </w:r>
            <w:r>
              <w:tab/>
              <w:t>самого</w:t>
            </w:r>
            <w:r>
              <w:tab/>
            </w:r>
            <w:r>
              <w:rPr>
                <w:spacing w:val="-1"/>
              </w:rPr>
              <w:t>себя.</w:t>
            </w:r>
            <w:r>
              <w:rPr>
                <w:spacing w:val="-52"/>
              </w:rPr>
              <w:t xml:space="preserve"> </w:t>
            </w:r>
            <w:r>
              <w:t>Самосознание</w:t>
            </w:r>
            <w:r>
              <w:rPr>
                <w:spacing w:val="-1"/>
              </w:rPr>
              <w:t xml:space="preserve"> </w:t>
            </w:r>
            <w:r>
              <w:t>и самооценка.</w:t>
            </w:r>
          </w:p>
          <w:p w:rsidR="00752EA1" w:rsidRDefault="000C3A30">
            <w:pPr>
              <w:pStyle w:val="TableParagraph"/>
              <w:ind w:right="2670"/>
            </w:pPr>
            <w:r>
              <w:t>Способности человека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  <w:p w:rsidR="00752EA1" w:rsidRDefault="000C3A30">
            <w:pPr>
              <w:pStyle w:val="TableParagraph"/>
            </w:pPr>
            <w:r>
              <w:t>Деятельность</w:t>
            </w:r>
            <w:r>
              <w:rPr>
                <w:spacing w:val="27"/>
              </w:rPr>
              <w:t xml:space="preserve"> </w:t>
            </w:r>
            <w:r>
              <w:t>человека,</w:t>
            </w:r>
            <w:r>
              <w:rPr>
                <w:spacing w:val="25"/>
              </w:rPr>
              <w:t xml:space="preserve"> </w:t>
            </w:r>
            <w:r>
              <w:t>еѐ</w:t>
            </w:r>
            <w:r>
              <w:rPr>
                <w:spacing w:val="28"/>
              </w:rPr>
              <w:t xml:space="preserve"> </w:t>
            </w:r>
            <w:r>
              <w:t>основные</w:t>
            </w:r>
            <w:r>
              <w:rPr>
                <w:spacing w:val="25"/>
              </w:rPr>
              <w:t xml:space="preserve"> </w:t>
            </w:r>
            <w:r>
              <w:t>формы</w:t>
            </w:r>
            <w:r>
              <w:rPr>
                <w:spacing w:val="25"/>
              </w:rPr>
              <w:t xml:space="preserve"> </w:t>
            </w:r>
            <w:r>
              <w:t>(труд,</w:t>
            </w:r>
            <w:r>
              <w:rPr>
                <w:spacing w:val="-52"/>
              </w:rPr>
              <w:t xml:space="preserve"> </w:t>
            </w:r>
            <w:r>
              <w:t>игра,</w:t>
            </w:r>
            <w:r>
              <w:rPr>
                <w:spacing w:val="-1"/>
              </w:rPr>
              <w:t xml:space="preserve"> </w:t>
            </w:r>
            <w:r>
              <w:t>учение).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Мотивы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752EA1" w:rsidRDefault="000C3A30">
            <w:pPr>
              <w:pStyle w:val="TableParagraph"/>
              <w:tabs>
                <w:tab w:val="left" w:pos="889"/>
                <w:tab w:val="left" w:pos="1746"/>
                <w:tab w:val="left" w:pos="3394"/>
                <w:tab w:val="left" w:pos="3754"/>
              </w:tabs>
              <w:ind w:right="98"/>
            </w:pPr>
            <w:r>
              <w:t>Связь</w:t>
            </w:r>
            <w:r>
              <w:tab/>
              <w:t>между</w:t>
            </w:r>
            <w:r>
              <w:tab/>
              <w:t>деятельностью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формированием</w:t>
            </w:r>
            <w:r>
              <w:rPr>
                <w:spacing w:val="-52"/>
              </w:rPr>
              <w:t xml:space="preserve"> </w:t>
            </w:r>
            <w:r>
              <w:t>личности.</w:t>
            </w:r>
          </w:p>
          <w:p w:rsidR="00752EA1" w:rsidRDefault="000C3A30">
            <w:pPr>
              <w:pStyle w:val="TableParagraph"/>
              <w:ind w:right="143" w:firstLine="55"/>
            </w:pPr>
            <w:r>
              <w:t>Знания и умения как условие успешной деятельности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  <w:p w:rsidR="00752EA1" w:rsidRDefault="000C3A30">
            <w:pPr>
              <w:pStyle w:val="TableParagraph"/>
              <w:ind w:right="92"/>
            </w:pPr>
            <w:r>
              <w:t>Потребности</w:t>
            </w:r>
            <w:r>
              <w:rPr>
                <w:spacing w:val="21"/>
              </w:rPr>
              <w:t xml:space="preserve"> </w:t>
            </w:r>
            <w:r>
              <w:t>человека</w:t>
            </w:r>
            <w:r>
              <w:rPr>
                <w:spacing w:val="24"/>
              </w:rPr>
              <w:t xml:space="preserve"> </w:t>
            </w:r>
            <w:r>
              <w:t>—</w:t>
            </w:r>
            <w:r>
              <w:rPr>
                <w:spacing w:val="20"/>
              </w:rPr>
              <w:t xml:space="preserve"> </w:t>
            </w:r>
            <w:r>
              <w:t>биологические</w:t>
            </w:r>
            <w:r>
              <w:rPr>
                <w:spacing w:val="22"/>
              </w:rPr>
              <w:t xml:space="preserve"> </w:t>
            </w:r>
            <w:r>
              <w:t>социальные,</w:t>
            </w:r>
            <w:r>
              <w:rPr>
                <w:spacing w:val="-52"/>
              </w:rPr>
              <w:t xml:space="preserve"> </w:t>
            </w:r>
            <w:r>
              <w:t>духовные.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Индивидуальный</w:t>
            </w:r>
            <w:r>
              <w:rPr>
                <w:spacing w:val="-6"/>
              </w:rPr>
              <w:t xml:space="preserve"> </w:t>
            </w:r>
            <w:r>
              <w:t>характер</w:t>
            </w:r>
            <w:r>
              <w:rPr>
                <w:spacing w:val="-5"/>
              </w:rPr>
              <w:t xml:space="preserve"> </w:t>
            </w:r>
            <w:r>
              <w:t>потребностей.</w:t>
            </w:r>
          </w:p>
          <w:p w:rsidR="00752EA1" w:rsidRDefault="000C3A30">
            <w:pPr>
              <w:pStyle w:val="TableParagraph"/>
              <w:ind w:right="95"/>
              <w:jc w:val="both"/>
            </w:pP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  <w:r>
              <w:rPr>
                <w:spacing w:val="-52"/>
              </w:rPr>
              <w:t xml:space="preserve"> </w:t>
            </w:r>
            <w:r>
              <w:t>потребностями.</w:t>
            </w:r>
            <w:r>
              <w:rPr>
                <w:spacing w:val="1"/>
              </w:rPr>
              <w:t xml:space="preserve"> </w:t>
            </w:r>
            <w:r>
              <w:t>Духовный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</w:p>
          <w:p w:rsidR="00752EA1" w:rsidRDefault="000C3A30">
            <w:pPr>
              <w:pStyle w:val="TableParagraph"/>
              <w:spacing w:line="252" w:lineRule="exact"/>
              <w:jc w:val="both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пути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жизненному</w:t>
            </w:r>
            <w:r>
              <w:rPr>
                <w:spacing w:val="-5"/>
              </w:rPr>
              <w:t xml:space="preserve"> </w:t>
            </w:r>
            <w:r>
              <w:t>успеху</w:t>
            </w:r>
          </w:p>
          <w:p w:rsidR="00752EA1" w:rsidRDefault="000C3A30">
            <w:pPr>
              <w:pStyle w:val="TableParagraph"/>
              <w:spacing w:before="1"/>
              <w:ind w:right="95"/>
              <w:jc w:val="both"/>
            </w:pPr>
            <w:r>
              <w:t>Привычка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1"/>
              </w:rPr>
              <w:t xml:space="preserve"> </w:t>
            </w:r>
            <w:r>
              <w:t>Проблема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взаимопонимания</w:t>
            </w:r>
            <w:r>
              <w:rPr>
                <w:spacing w:val="-3"/>
              </w:rPr>
              <w:t xml:space="preserve"> </w:t>
            </w:r>
            <w:r>
              <w:t>и взаимопомощи</w:t>
            </w:r>
          </w:p>
          <w:p w:rsidR="00752EA1" w:rsidRDefault="000C3A30">
            <w:pPr>
              <w:pStyle w:val="TableParagraph"/>
              <w:spacing w:before="1" w:line="252" w:lineRule="exact"/>
              <w:jc w:val="both"/>
            </w:pPr>
            <w:r>
              <w:t>Человек — личность.</w:t>
            </w:r>
          </w:p>
          <w:p w:rsidR="00752EA1" w:rsidRDefault="000C3A30">
            <w:pPr>
              <w:pStyle w:val="TableParagraph"/>
              <w:spacing w:line="252" w:lineRule="exact"/>
              <w:jc w:val="both"/>
            </w:pPr>
            <w:r>
              <w:t>Учимся</w:t>
            </w:r>
            <w:r>
              <w:rPr>
                <w:spacing w:val="-2"/>
              </w:rPr>
              <w:t xml:space="preserve"> </w:t>
            </w:r>
            <w:r>
              <w:t>узнавать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себя.</w:t>
            </w:r>
          </w:p>
          <w:p w:rsidR="00752EA1" w:rsidRDefault="000C3A30">
            <w:pPr>
              <w:pStyle w:val="TableParagraph"/>
              <w:ind w:right="96"/>
              <w:jc w:val="both"/>
            </w:pPr>
            <w:r>
              <w:t>Учимся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56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</w:p>
          <w:p w:rsidR="00752EA1" w:rsidRDefault="000C3A30">
            <w:pPr>
              <w:pStyle w:val="TableParagraph"/>
              <w:jc w:val="both"/>
            </w:pPr>
            <w:r>
              <w:t>Учимся размышлять</w:t>
            </w:r>
          </w:p>
        </w:tc>
        <w:tc>
          <w:tcPr>
            <w:tcW w:w="5682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16"/>
              </w:rPr>
              <w:t xml:space="preserve"> </w:t>
            </w:r>
            <w:r>
              <w:rPr>
                <w:b/>
                <w:i/>
              </w:rPr>
              <w:t>н</w:t>
            </w:r>
            <w:r>
              <w:rPr>
                <w:i/>
              </w:rPr>
              <w:t>а</w:t>
            </w:r>
            <w:r>
              <w:rPr>
                <w:i/>
                <w:spacing w:val="65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69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63"/>
              </w:rPr>
              <w:t xml:space="preserve"> </w:t>
            </w:r>
            <w:r>
              <w:rPr>
                <w:i/>
              </w:rPr>
              <w:t>понятия</w:t>
            </w:r>
          </w:p>
          <w:p w:rsidR="00752EA1" w:rsidRDefault="000C3A30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«индивидуальность».</w:t>
            </w:r>
          </w:p>
          <w:p w:rsidR="00752EA1" w:rsidRDefault="000C3A30">
            <w:pPr>
              <w:pStyle w:val="TableParagraph"/>
              <w:spacing w:before="6" w:line="237" w:lineRule="auto"/>
              <w:ind w:left="108" w:right="90"/>
              <w:jc w:val="both"/>
              <w:rPr>
                <w:i/>
              </w:rPr>
            </w:pPr>
            <w:r>
              <w:rPr>
                <w:b/>
                <w:i/>
              </w:rPr>
              <w:t>Использовать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элементы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причинно-следственного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анализа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характеристике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параметров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личности</w:t>
            </w:r>
          </w:p>
          <w:p w:rsidR="00752EA1" w:rsidRDefault="000C3A30">
            <w:pPr>
              <w:pStyle w:val="TableParagraph"/>
              <w:tabs>
                <w:tab w:val="left" w:pos="2102"/>
                <w:tab w:val="left" w:pos="3547"/>
                <w:tab w:val="left" w:pos="4619"/>
              </w:tabs>
              <w:ind w:left="108" w:right="91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особенности</w:t>
            </w:r>
            <w:r>
              <w:rPr>
                <w:i/>
              </w:rPr>
              <w:tab/>
              <w:t>познания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человеком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мира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самого себя.</w:t>
            </w:r>
          </w:p>
          <w:p w:rsidR="00752EA1" w:rsidRDefault="000C3A30">
            <w:pPr>
              <w:pStyle w:val="TableParagraph"/>
              <w:tabs>
                <w:tab w:val="left" w:pos="1582"/>
                <w:tab w:val="left" w:pos="3182"/>
                <w:tab w:val="left" w:pos="4862"/>
              </w:tabs>
              <w:spacing w:before="1"/>
              <w:ind w:left="108" w:right="90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собственные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умения,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поступки,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моральные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качества,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выявлять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динамику.</w:t>
            </w:r>
          </w:p>
          <w:p w:rsidR="00752EA1" w:rsidRDefault="000C3A30">
            <w:pPr>
              <w:pStyle w:val="TableParagraph"/>
              <w:ind w:left="108" w:right="91"/>
              <w:rPr>
                <w:i/>
              </w:rPr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свои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другими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людьми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качествами.</w:t>
            </w:r>
          </w:p>
          <w:p w:rsidR="00752EA1" w:rsidRDefault="000C3A30">
            <w:pPr>
              <w:pStyle w:val="TableParagraph"/>
              <w:tabs>
                <w:tab w:val="left" w:pos="1715"/>
                <w:tab w:val="left" w:pos="3070"/>
                <w:tab w:val="left" w:pos="4600"/>
              </w:tabs>
              <w:spacing w:before="1"/>
              <w:ind w:left="108" w:right="91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</w:rPr>
              <w:tab/>
              <w:t>примеры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проявления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различных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способностей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людей</w:t>
            </w:r>
          </w:p>
          <w:p w:rsidR="00752EA1" w:rsidRDefault="000C3A30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7"/>
              </w:rPr>
              <w:t xml:space="preserve"> </w:t>
            </w:r>
            <w:r>
              <w:rPr>
                <w:i/>
              </w:rPr>
              <w:t>деятельность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человека,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еѐ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отдельные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виды</w:t>
            </w:r>
          </w:p>
          <w:p w:rsidR="00752EA1" w:rsidRDefault="000C3A30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i/>
              </w:rPr>
              <w:t>примерами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мотивы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деятельности</w:t>
            </w:r>
          </w:p>
          <w:p w:rsidR="00752EA1" w:rsidRDefault="000C3A30">
            <w:pPr>
              <w:pStyle w:val="TableParagraph"/>
              <w:tabs>
                <w:tab w:val="left" w:pos="3125"/>
              </w:tabs>
              <w:spacing w:before="5" w:line="237" w:lineRule="auto"/>
              <w:ind w:left="108" w:right="90"/>
              <w:jc w:val="both"/>
              <w:rPr>
                <w:i/>
              </w:rPr>
            </w:pPr>
            <w:r>
              <w:rPr>
                <w:b/>
                <w:i/>
              </w:rPr>
              <w:t>Использоватьэлементы</w:t>
            </w:r>
            <w:r>
              <w:rPr>
                <w:b/>
                <w:i/>
              </w:rPr>
              <w:tab/>
              <w:t>причинно-следственного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анализа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выявления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связи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деятельностью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формированием личности</w:t>
            </w:r>
          </w:p>
          <w:p w:rsidR="00752EA1" w:rsidRDefault="000C3A30">
            <w:pPr>
              <w:pStyle w:val="TableParagraph"/>
              <w:spacing w:before="2"/>
              <w:ind w:left="108" w:right="90"/>
              <w:jc w:val="both"/>
              <w:rPr>
                <w:i/>
              </w:rPr>
            </w:pPr>
            <w:r>
              <w:rPr>
                <w:b/>
                <w:i/>
              </w:rPr>
              <w:t xml:space="preserve">Выявлять </w:t>
            </w:r>
            <w:r>
              <w:rPr>
                <w:i/>
              </w:rPr>
              <w:t xml:space="preserve">условия и </w:t>
            </w:r>
            <w:r>
              <w:rPr>
                <w:b/>
                <w:i/>
              </w:rPr>
              <w:t xml:space="preserve">оценивать </w:t>
            </w:r>
            <w:r>
              <w:rPr>
                <w:i/>
              </w:rPr>
              <w:t>качества собственной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успешной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деятельности</w:t>
            </w:r>
          </w:p>
          <w:p w:rsidR="00752EA1" w:rsidRDefault="000C3A30">
            <w:pPr>
              <w:pStyle w:val="TableParagraph"/>
              <w:ind w:left="108" w:right="91"/>
              <w:jc w:val="both"/>
              <w:rPr>
                <w:i/>
              </w:rPr>
            </w:pPr>
            <w:r>
              <w:rPr>
                <w:b/>
                <w:i/>
              </w:rPr>
              <w:t>Характеризовав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иллюстрироватьпримерами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потребности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индивидуальный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характер</w:t>
            </w:r>
          </w:p>
          <w:p w:rsidR="00752EA1" w:rsidRDefault="000C3A30">
            <w:pPr>
              <w:pStyle w:val="TableParagraph"/>
              <w:spacing w:before="1"/>
              <w:ind w:left="108" w:right="92"/>
              <w:jc w:val="both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особые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потребности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людей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ограниченными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возможностями</w:t>
            </w:r>
          </w:p>
          <w:p w:rsidR="00752EA1" w:rsidRDefault="000C3A30">
            <w:pPr>
              <w:pStyle w:val="TableParagraph"/>
              <w:ind w:left="108" w:right="93"/>
              <w:jc w:val="both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несложные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ситуации,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связанные с проявлениями духовного мира человека,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мыслей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чувств</w:t>
            </w:r>
          </w:p>
          <w:p w:rsidR="00752EA1" w:rsidRDefault="000C3A30">
            <w:pPr>
              <w:pStyle w:val="TableParagraph"/>
              <w:ind w:left="108" w:right="91"/>
              <w:jc w:val="both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конкретизировать </w:t>
            </w:r>
            <w:r>
              <w:rPr>
                <w:i/>
              </w:rPr>
              <w:t>примерами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труда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достижении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успеха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жизни.</w:t>
            </w:r>
          </w:p>
          <w:p w:rsidR="00752EA1" w:rsidRDefault="000C3A30">
            <w:pPr>
              <w:pStyle w:val="TableParagraph"/>
              <w:ind w:left="108" w:right="92"/>
              <w:jc w:val="both"/>
              <w:rPr>
                <w:i/>
              </w:rPr>
            </w:pPr>
            <w:r>
              <w:rPr>
                <w:b/>
                <w:i/>
              </w:rPr>
              <w:t>Формулировать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точку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зрения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выбор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пути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достижения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жизненного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успеха.</w:t>
            </w:r>
          </w:p>
          <w:p w:rsidR="00752EA1" w:rsidRDefault="000C3A30">
            <w:pPr>
              <w:pStyle w:val="TableParagraph"/>
              <w:ind w:left="108" w:right="94"/>
              <w:jc w:val="both"/>
              <w:rPr>
                <w:i/>
              </w:rPr>
            </w:pP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влияние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взаимопонимания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его результаты.</w:t>
            </w:r>
          </w:p>
          <w:p w:rsidR="00752EA1" w:rsidRDefault="000C3A30">
            <w:pPr>
              <w:pStyle w:val="TableParagraph"/>
              <w:ind w:left="108" w:right="93"/>
              <w:jc w:val="both"/>
              <w:rPr>
                <w:i/>
              </w:rPr>
            </w:pPr>
            <w:r>
              <w:rPr>
                <w:b/>
                <w:i/>
              </w:rPr>
              <w:t xml:space="preserve">Находить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извлекать </w:t>
            </w:r>
            <w:r>
              <w:rPr>
                <w:i/>
              </w:rPr>
              <w:t>информацию из адаптированных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источников различного типа о жизни людей, нашедших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своѐ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призвание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достигших успеха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</w:t>
            </w:r>
          </w:p>
          <w:p w:rsidR="00752EA1" w:rsidRDefault="000C3A30">
            <w:pPr>
              <w:pStyle w:val="TableParagraph"/>
              <w:spacing w:line="240" w:lineRule="exact"/>
              <w:ind w:left="108"/>
              <w:jc w:val="both"/>
              <w:rPr>
                <w:i/>
              </w:rPr>
            </w:pPr>
            <w:r>
              <w:rPr>
                <w:b/>
                <w:i/>
              </w:rPr>
              <w:t>Систематизировать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i/>
              </w:rPr>
              <w:t>знания,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полученные  при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изучении</w:t>
            </w:r>
          </w:p>
        </w:tc>
      </w:tr>
    </w:tbl>
    <w:p w:rsidR="00752EA1" w:rsidRDefault="00752EA1">
      <w:pPr>
        <w:spacing w:line="240" w:lineRule="exact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1690"/>
        <w:gridCol w:w="5682"/>
      </w:tblGrid>
      <w:tr w:rsidR="00752EA1">
        <w:trPr>
          <w:trHeight w:val="2781"/>
        </w:trPr>
        <w:tc>
          <w:tcPr>
            <w:tcW w:w="5380" w:type="dxa"/>
            <w:gridSpan w:val="2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5682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right="95"/>
              <w:jc w:val="both"/>
              <w:rPr>
                <w:i/>
              </w:rPr>
            </w:pPr>
            <w:r>
              <w:rPr>
                <w:i/>
              </w:rPr>
              <w:t>темы о социальных чертах человека и их проявлении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spacing w:line="253" w:lineRule="exact"/>
              <w:jc w:val="both"/>
              <w:rPr>
                <w:i/>
              </w:rPr>
            </w:pPr>
            <w:r>
              <w:rPr>
                <w:b/>
                <w:i/>
              </w:rPr>
              <w:t xml:space="preserve">Характеризовать  </w:t>
            </w:r>
            <w:r>
              <w:rPr>
                <w:b/>
                <w:i/>
                <w:spacing w:val="45"/>
              </w:rPr>
              <w:t xml:space="preserve"> </w:t>
            </w:r>
            <w:r>
              <w:rPr>
                <w:i/>
              </w:rPr>
              <w:t xml:space="preserve">сущность   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 xml:space="preserve">понятий   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«личность»,</w:t>
            </w:r>
          </w:p>
          <w:p w:rsidR="00752EA1" w:rsidRDefault="000C3A30">
            <w:pPr>
              <w:pStyle w:val="TableParagraph"/>
              <w:ind w:right="91"/>
              <w:jc w:val="both"/>
              <w:rPr>
                <w:i/>
              </w:rPr>
            </w:pPr>
            <w:r>
              <w:rPr>
                <w:i/>
              </w:rPr>
              <w:t xml:space="preserve">«индивидуальность», «деятельность» </w:t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конкретными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разнообразие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ятельности человека, его потребности, внутренний мир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понимание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жизненного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успеха.</w:t>
            </w:r>
          </w:p>
          <w:p w:rsidR="00752EA1" w:rsidRDefault="000C3A30">
            <w:pPr>
              <w:pStyle w:val="TableParagraph"/>
              <w:ind w:right="92"/>
              <w:jc w:val="both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способствовать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осознания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значимости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материала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опоры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полученные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умения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собственной</w:t>
            </w:r>
          </w:p>
          <w:p w:rsidR="00752EA1" w:rsidRDefault="000C3A30">
            <w:pPr>
              <w:pStyle w:val="TableParagraph"/>
              <w:spacing w:line="244" w:lineRule="exact"/>
              <w:rPr>
                <w:i/>
              </w:rPr>
            </w:pPr>
            <w:r>
              <w:rPr>
                <w:i/>
              </w:rPr>
              <w:t>деятельности</w:t>
            </w:r>
          </w:p>
        </w:tc>
      </w:tr>
      <w:tr w:rsidR="00752EA1">
        <w:trPr>
          <w:trHeight w:val="321"/>
        </w:trPr>
        <w:tc>
          <w:tcPr>
            <w:tcW w:w="11062" w:type="dxa"/>
            <w:gridSpan w:val="3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5" w:lineRule="exact"/>
              <w:ind w:left="2927" w:right="291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СРЕДИ ЛЮДЕЙ (9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10880"/>
        </w:trPr>
        <w:tc>
          <w:tcPr>
            <w:tcW w:w="3690" w:type="dxa"/>
          </w:tcPr>
          <w:p w:rsidR="00752EA1" w:rsidRDefault="000C3A30">
            <w:pPr>
              <w:pStyle w:val="TableParagraph"/>
              <w:tabs>
                <w:tab w:val="left" w:pos="1458"/>
                <w:tab w:val="left" w:pos="3299"/>
              </w:tabs>
              <w:ind w:right="96"/>
            </w:pPr>
            <w:r>
              <w:t>Межличностные</w:t>
            </w:r>
            <w:r>
              <w:rPr>
                <w:spacing w:val="55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ближайшее</w:t>
            </w:r>
            <w:r>
              <w:rPr>
                <w:spacing w:val="34"/>
              </w:rPr>
              <w:t xml:space="preserve"> </w:t>
            </w: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окружение.</w:t>
            </w:r>
            <w:r>
              <w:tab/>
              <w:t>Межличностные</w:t>
            </w:r>
            <w:r>
              <w:tab/>
            </w:r>
            <w:r>
              <w:rPr>
                <w:spacing w:val="-1"/>
              </w:rPr>
              <w:t>от-</w:t>
            </w:r>
            <w:r>
              <w:rPr>
                <w:spacing w:val="-52"/>
              </w:rPr>
              <w:t xml:space="preserve"> </w:t>
            </w:r>
            <w:r>
              <w:t>ношения.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отношениях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  <w:r>
              <w:rPr>
                <w:spacing w:val="1"/>
              </w:rPr>
              <w:t xml:space="preserve"> </w:t>
            </w:r>
            <w:r>
              <w:t>Сотрудничество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соперничество.</w:t>
            </w:r>
          </w:p>
          <w:p w:rsidR="00752EA1" w:rsidRDefault="000C3A30">
            <w:pPr>
              <w:pStyle w:val="TableParagraph"/>
              <w:tabs>
                <w:tab w:val="left" w:pos="1141"/>
                <w:tab w:val="left" w:pos="1508"/>
                <w:tab w:val="left" w:pos="1736"/>
                <w:tab w:val="left" w:pos="2416"/>
                <w:tab w:val="left" w:pos="3093"/>
              </w:tabs>
              <w:ind w:right="94"/>
            </w:pPr>
            <w:r>
              <w:t>Солидарность,</w:t>
            </w:r>
            <w:r>
              <w:tab/>
            </w:r>
            <w:r>
              <w:tab/>
              <w:t>лояльность,</w:t>
            </w:r>
            <w:r>
              <w:tab/>
            </w:r>
            <w:r>
              <w:rPr>
                <w:spacing w:val="-1"/>
              </w:rPr>
              <w:t>толе-</w:t>
            </w:r>
            <w:r>
              <w:rPr>
                <w:spacing w:val="-52"/>
              </w:rPr>
              <w:t xml:space="preserve"> </w:t>
            </w:r>
            <w:r>
              <w:t>рантность, взаимопонимание</w:t>
            </w:r>
            <w:r>
              <w:rPr>
                <w:spacing w:val="1"/>
              </w:rPr>
              <w:t xml:space="preserve"> </w:t>
            </w:r>
            <w:r>
              <w:t>Человек</w:t>
            </w:r>
            <w:r>
              <w:tab/>
              <w:t>в</w:t>
            </w:r>
            <w:r>
              <w:tab/>
              <w:t>группе</w:t>
            </w:r>
            <w:r>
              <w:tab/>
              <w:t>Социальные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(большие и малые).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малой</w:t>
            </w:r>
            <w:r>
              <w:rPr>
                <w:spacing w:val="-3"/>
              </w:rPr>
              <w:t xml:space="preserve"> </w:t>
            </w:r>
            <w:r>
              <w:t>группе.</w:t>
            </w:r>
          </w:p>
          <w:p w:rsidR="00752EA1" w:rsidRDefault="000C3A30">
            <w:pPr>
              <w:pStyle w:val="TableParagraph"/>
              <w:ind w:right="94"/>
              <w:jc w:val="both"/>
            </w:pP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формальные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нефор-</w:t>
            </w:r>
            <w:r>
              <w:rPr>
                <w:spacing w:val="1"/>
              </w:rPr>
              <w:t xml:space="preserve"> </w:t>
            </w:r>
            <w:r>
              <w:t>мальные.</w:t>
            </w:r>
            <w:r>
              <w:rPr>
                <w:spacing w:val="1"/>
              </w:rPr>
              <w:t xml:space="preserve"> </w:t>
            </w:r>
            <w:r>
              <w:t>Лидеры.</w:t>
            </w:r>
            <w:r>
              <w:rPr>
                <w:spacing w:val="56"/>
              </w:rPr>
              <w:t xml:space="preserve"> </w:t>
            </w: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нормы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к окружающему</w:t>
            </w:r>
            <w:r>
              <w:rPr>
                <w:spacing w:val="-3"/>
              </w:rPr>
              <w:t xml:space="preserve"> </w:t>
            </w:r>
            <w:r>
              <w:t>миру.</w:t>
            </w:r>
          </w:p>
          <w:p w:rsidR="00752EA1" w:rsidRDefault="000C3A30">
            <w:pPr>
              <w:pStyle w:val="TableParagraph"/>
              <w:ind w:right="296"/>
              <w:jc w:val="both"/>
            </w:pPr>
            <w:r>
              <w:t>Цели общения. Средства общения.</w:t>
            </w:r>
            <w:r>
              <w:rPr>
                <w:spacing w:val="-52"/>
              </w:rPr>
              <w:t xml:space="preserve"> </w:t>
            </w:r>
            <w:r>
              <w:t>Стили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</w:p>
          <w:p w:rsidR="00752EA1" w:rsidRDefault="000C3A30">
            <w:pPr>
              <w:pStyle w:val="TableParagraph"/>
              <w:tabs>
                <w:tab w:val="left" w:pos="1945"/>
                <w:tab w:val="left" w:pos="3371"/>
              </w:tabs>
              <w:ind w:right="97"/>
              <w:jc w:val="both"/>
            </w:pPr>
            <w:r>
              <w:t>Особенности</w:t>
            </w:r>
            <w:r>
              <w:tab/>
              <w:t>общения</w:t>
            </w:r>
            <w:r>
              <w:tab/>
            </w:r>
            <w:r>
              <w:rPr>
                <w:spacing w:val="-2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Конфликты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межличностных</w:t>
            </w:r>
            <w:r>
              <w:rPr>
                <w:spacing w:val="1"/>
              </w:rPr>
              <w:t xml:space="preserve"> </w:t>
            </w:r>
            <w:r>
              <w:t>отношениях</w:t>
            </w:r>
          </w:p>
          <w:p w:rsidR="00752EA1" w:rsidRDefault="000C3A30">
            <w:pPr>
              <w:pStyle w:val="TableParagraph"/>
              <w:tabs>
                <w:tab w:val="left" w:pos="2468"/>
              </w:tabs>
              <w:ind w:right="98"/>
              <w:jc w:val="both"/>
            </w:pPr>
            <w:r>
              <w:t>Межличностные</w:t>
            </w:r>
            <w:r>
              <w:tab/>
            </w:r>
            <w:r>
              <w:rPr>
                <w:spacing w:val="-1"/>
              </w:rPr>
              <w:t>конфликты,</w:t>
            </w:r>
            <w:r>
              <w:rPr>
                <w:spacing w:val="-53"/>
              </w:rPr>
              <w:t xml:space="preserve"> </w:t>
            </w:r>
            <w:r>
              <w:t>причины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возникновения.</w:t>
            </w:r>
          </w:p>
          <w:p w:rsidR="00752EA1" w:rsidRDefault="000C3A30">
            <w:pPr>
              <w:pStyle w:val="TableParagraph"/>
              <w:tabs>
                <w:tab w:val="left" w:pos="2475"/>
              </w:tabs>
              <w:ind w:right="99"/>
            </w:pPr>
            <w:r>
              <w:t>Агрессивное поведение.</w:t>
            </w:r>
            <w:r>
              <w:rPr>
                <w:spacing w:val="1"/>
              </w:rPr>
              <w:t xml:space="preserve"> </w:t>
            </w:r>
            <w:r>
              <w:t>Конструктивное</w:t>
            </w:r>
            <w:r>
              <w:tab/>
            </w:r>
            <w:r>
              <w:rPr>
                <w:spacing w:val="-1"/>
              </w:rPr>
              <w:t>разрешение</w:t>
            </w:r>
            <w:r>
              <w:rPr>
                <w:spacing w:val="-52"/>
              </w:rPr>
              <w:t xml:space="preserve"> </w:t>
            </w:r>
            <w:r>
              <w:t>конфликта.</w:t>
            </w:r>
          </w:p>
          <w:p w:rsidR="00752EA1" w:rsidRDefault="000C3A30">
            <w:pPr>
              <w:pStyle w:val="TableParagraph"/>
              <w:spacing w:line="242" w:lineRule="auto"/>
              <w:ind w:right="94"/>
            </w:pPr>
            <w:r>
              <w:t>Как</w:t>
            </w:r>
            <w:r>
              <w:rPr>
                <w:spacing w:val="22"/>
              </w:rPr>
              <w:t xml:space="preserve"> </w:t>
            </w:r>
            <w:r>
              <w:t>победить</w:t>
            </w:r>
            <w:r>
              <w:rPr>
                <w:spacing w:val="21"/>
              </w:rPr>
              <w:t xml:space="preserve"> </w:t>
            </w:r>
            <w:r>
              <w:t>обиду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установить</w:t>
            </w:r>
            <w:r>
              <w:rPr>
                <w:spacing w:val="-52"/>
              </w:rPr>
              <w:t xml:space="preserve"> </w:t>
            </w:r>
            <w:r>
              <w:t>контакт</w:t>
            </w:r>
          </w:p>
          <w:p w:rsidR="00752EA1" w:rsidRDefault="000C3A30">
            <w:pPr>
              <w:pStyle w:val="TableParagraph"/>
              <w:ind w:right="94"/>
            </w:pPr>
            <w:r>
              <w:t>Я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мои</w:t>
            </w:r>
            <w:r>
              <w:rPr>
                <w:spacing w:val="25"/>
              </w:rPr>
              <w:t xml:space="preserve"> </w:t>
            </w:r>
            <w:r>
              <w:t>знакомые,</w:t>
            </w:r>
            <w:r>
              <w:rPr>
                <w:spacing w:val="26"/>
              </w:rPr>
              <w:t xml:space="preserve"> </w:t>
            </w:r>
            <w:r>
              <w:t>приятели,</w:t>
            </w:r>
            <w:r>
              <w:rPr>
                <w:spacing w:val="26"/>
              </w:rPr>
              <w:t xml:space="preserve"> </w:t>
            </w:r>
            <w:r>
              <w:t>то-</w:t>
            </w:r>
            <w:r>
              <w:rPr>
                <w:spacing w:val="-52"/>
              </w:rPr>
              <w:t xml:space="preserve"> </w:t>
            </w:r>
            <w:r>
              <w:t>варищи,</w:t>
            </w:r>
            <w:r>
              <w:rPr>
                <w:spacing w:val="-1"/>
              </w:rPr>
              <w:t xml:space="preserve"> </w:t>
            </w:r>
            <w:r>
              <w:t>друзья.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группы,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вхожу.</w:t>
            </w:r>
          </w:p>
          <w:p w:rsidR="00752EA1" w:rsidRDefault="000C3A30">
            <w:pPr>
              <w:pStyle w:val="TableParagraph"/>
              <w:tabs>
                <w:tab w:val="left" w:pos="716"/>
                <w:tab w:val="left" w:pos="1844"/>
                <w:tab w:val="left" w:pos="3372"/>
              </w:tabs>
              <w:ind w:right="98"/>
            </w:pPr>
            <w:r>
              <w:t>Как</w:t>
            </w:r>
            <w:r>
              <w:tab/>
              <w:t>получить</w:t>
            </w:r>
            <w:r>
              <w:tab/>
              <w:t>удовольствие</w:t>
            </w:r>
            <w:r>
              <w:tab/>
            </w:r>
            <w:r>
              <w:rPr>
                <w:spacing w:val="-2"/>
              </w:rPr>
              <w:t>от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  <w:p w:rsidR="00752EA1" w:rsidRDefault="000C3A30">
            <w:pPr>
              <w:pStyle w:val="TableParagraph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обиду</w:t>
            </w:r>
          </w:p>
        </w:tc>
        <w:tc>
          <w:tcPr>
            <w:tcW w:w="7372" w:type="dxa"/>
            <w:gridSpan w:val="2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 xml:space="preserve">Описывать </w:t>
            </w:r>
            <w:r>
              <w:rPr>
                <w:i/>
              </w:rPr>
              <w:t>межличностные отношения и их отдельные виды.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16"/>
              </w:rPr>
              <w:t xml:space="preserve"> </w:t>
            </w:r>
            <w:r>
              <w:rPr>
                <w:i/>
              </w:rPr>
              <w:t>проявления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сотрудничества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соперничества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примерах.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3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опорой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взаимодействие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сотрудничество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обществе.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45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людям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национальностей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мировоззрения.</w:t>
            </w:r>
          </w:p>
          <w:p w:rsidR="00752EA1" w:rsidRDefault="000C3A30">
            <w:pPr>
              <w:pStyle w:val="TableParagraph"/>
              <w:tabs>
                <w:tab w:val="left" w:pos="1710"/>
                <w:tab w:val="left" w:pos="3347"/>
                <w:tab w:val="left" w:pos="4633"/>
                <w:tab w:val="left" w:pos="5053"/>
                <w:tab w:val="left" w:pos="6221"/>
              </w:tabs>
              <w:ind w:left="105" w:right="94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которых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проявились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солидарность,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толерантность, лояльность,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взаимопонимание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большие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малые,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формальные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неформальные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группы.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иллюстрировать </w:t>
            </w:r>
            <w:r>
              <w:rPr>
                <w:i/>
              </w:rPr>
              <w:t>примерами групповые нормы.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3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опорой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взаимодействие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сотрудничество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обществе.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45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людям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национальностей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мировоззрения.</w:t>
            </w:r>
          </w:p>
          <w:p w:rsidR="00752EA1" w:rsidRDefault="000C3A30">
            <w:pPr>
              <w:pStyle w:val="TableParagraph"/>
              <w:tabs>
                <w:tab w:val="left" w:pos="1710"/>
                <w:tab w:val="left" w:pos="3347"/>
                <w:tab w:val="left" w:pos="4633"/>
                <w:tab w:val="left" w:pos="5053"/>
                <w:tab w:val="left" w:pos="6221"/>
              </w:tabs>
              <w:ind w:left="105" w:right="94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которых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проявились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солидарность,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толерантность, лояльность,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взаимопонимание.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  <w:spacing w:val="29"/>
              </w:rPr>
              <w:t xml:space="preserve"> </w:t>
            </w:r>
            <w:r>
              <w:rPr>
                <w:i/>
              </w:rPr>
              <w:t>практические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ситуации,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выявлением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места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группе,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проявлений лидерства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общение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взаимные деловые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дружеские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помощью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примеров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цели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средства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общения.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Сравнивать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сопоставлять </w:t>
            </w:r>
            <w:r>
              <w:rPr>
                <w:i/>
              </w:rPr>
              <w:t>различные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общения.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Выявлять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основе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жизненных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ситуаций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особенности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 сверстниками, старшими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младшими.</w:t>
            </w:r>
          </w:p>
          <w:p w:rsidR="00752EA1" w:rsidRDefault="000C3A30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умение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общаться</w:t>
            </w:r>
          </w:p>
          <w:p w:rsidR="00752EA1" w:rsidRDefault="000C3A30">
            <w:pPr>
              <w:pStyle w:val="TableParagraph"/>
              <w:ind w:left="105" w:right="93"/>
              <w:jc w:val="both"/>
              <w:rPr>
                <w:i/>
              </w:rPr>
            </w:pPr>
            <w:r>
              <w:rPr>
                <w:b/>
                <w:i/>
              </w:rPr>
              <w:t>Обобщать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специфике,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проявлениях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межличностных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отношений,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многообразии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входит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групповых нормах и санкциях, роли лидера в группе, значении, формах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средствах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причинах,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стадиях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межличностных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конфликтов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конструктивного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разрешения.</w:t>
            </w:r>
          </w:p>
          <w:p w:rsidR="00752EA1" w:rsidRDefault="000C3A30">
            <w:pPr>
              <w:pStyle w:val="TableParagraph"/>
              <w:ind w:left="105" w:right="94"/>
              <w:jc w:val="both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способствовать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осмысления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опыта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участия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различных видах межличностных отношений, продуктивного общения со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сверстниками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людьми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возрастов,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стратегий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разрешения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конфликтов 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малых группах.</w:t>
            </w:r>
          </w:p>
          <w:p w:rsidR="00752EA1" w:rsidRDefault="000C3A30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способствовать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осознания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толерантного,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уважительного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освоения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конструктивных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повышения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конфликтной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компетентности.</w:t>
            </w:r>
          </w:p>
          <w:p w:rsidR="00752EA1" w:rsidRDefault="000C3A30">
            <w:pPr>
              <w:pStyle w:val="TableParagraph"/>
              <w:spacing w:line="252" w:lineRule="exact"/>
              <w:ind w:left="105" w:right="95"/>
              <w:jc w:val="both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личностные,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коммуникационные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универсальные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действия</w:t>
            </w:r>
          </w:p>
        </w:tc>
      </w:tr>
      <w:tr w:rsidR="00752EA1">
        <w:trPr>
          <w:trHeight w:val="252"/>
        </w:trPr>
        <w:tc>
          <w:tcPr>
            <w:tcW w:w="11062" w:type="dxa"/>
            <w:gridSpan w:val="3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2927" w:right="2918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НРАВСТВЕННЫЕ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(7ч.)</w:t>
            </w:r>
          </w:p>
        </w:tc>
      </w:tr>
      <w:tr w:rsidR="00752EA1">
        <w:trPr>
          <w:trHeight w:val="508"/>
        </w:trPr>
        <w:tc>
          <w:tcPr>
            <w:tcW w:w="3690" w:type="dxa"/>
          </w:tcPr>
          <w:p w:rsidR="00752EA1" w:rsidRDefault="000C3A30">
            <w:pPr>
              <w:pStyle w:val="TableParagraph"/>
              <w:spacing w:line="242" w:lineRule="exact"/>
            </w:pPr>
            <w:r>
              <w:t>Человек славен добрыми</w:t>
            </w:r>
            <w:r>
              <w:rPr>
                <w:spacing w:val="-3"/>
              </w:rPr>
              <w:t xml:space="preserve"> </w:t>
            </w:r>
            <w:r>
              <w:t>делами</w:t>
            </w:r>
          </w:p>
          <w:p w:rsidR="00752EA1" w:rsidRDefault="000C3A30">
            <w:pPr>
              <w:pStyle w:val="TableParagraph"/>
              <w:spacing w:line="246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славен</w:t>
            </w:r>
            <w:r>
              <w:rPr>
                <w:spacing w:val="-1"/>
              </w:rPr>
              <w:t xml:space="preserve"> </w:t>
            </w:r>
            <w:r>
              <w:t>добрыми</w:t>
            </w:r>
            <w:r>
              <w:rPr>
                <w:spacing w:val="-4"/>
              </w:rPr>
              <w:t xml:space="preserve"> </w:t>
            </w:r>
            <w:r>
              <w:t>делами.</w:t>
            </w:r>
          </w:p>
        </w:tc>
        <w:tc>
          <w:tcPr>
            <w:tcW w:w="7372" w:type="dxa"/>
            <w:gridSpan w:val="2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42" w:lineRule="exact"/>
              <w:ind w:left="105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и иллюстрировать примерами проявления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добра.</w:t>
            </w:r>
          </w:p>
          <w:p w:rsidR="00752EA1" w:rsidRDefault="000C3A30">
            <w:pPr>
              <w:pStyle w:val="TableParagraph"/>
              <w:spacing w:line="246" w:lineRule="exact"/>
              <w:ind w:left="105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примеры,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иллюстрирующие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золотое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правило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морали.</w:t>
            </w:r>
          </w:p>
        </w:tc>
      </w:tr>
    </w:tbl>
    <w:p w:rsidR="00752EA1" w:rsidRDefault="00752EA1">
      <w:pPr>
        <w:spacing w:line="246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7372"/>
      </w:tblGrid>
      <w:tr w:rsidR="00752EA1">
        <w:trPr>
          <w:trHeight w:val="250"/>
        </w:trPr>
        <w:tc>
          <w:tcPr>
            <w:tcW w:w="3690" w:type="dxa"/>
            <w:tcBorders>
              <w:bottom w:val="nil"/>
            </w:tcBorders>
          </w:tcPr>
          <w:p w:rsidR="00752EA1" w:rsidRDefault="000C3A30">
            <w:pPr>
              <w:pStyle w:val="TableParagraph"/>
              <w:spacing w:line="230" w:lineRule="exact"/>
            </w:pPr>
            <w:r>
              <w:lastRenderedPageBreak/>
              <w:t>Доброе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значит,</w:t>
            </w:r>
            <w:r>
              <w:rPr>
                <w:spacing w:val="-2"/>
              </w:rPr>
              <w:t xml:space="preserve"> </w:t>
            </w:r>
            <w:r>
              <w:t>хорошее.</w:t>
            </w:r>
            <w:r>
              <w:rPr>
                <w:spacing w:val="-1"/>
              </w:rPr>
              <w:t xml:space="preserve"> </w:t>
            </w:r>
            <w:r>
              <w:t>Мораль.</w:t>
            </w:r>
          </w:p>
        </w:tc>
        <w:tc>
          <w:tcPr>
            <w:tcW w:w="7372" w:type="dxa"/>
            <w:tcBorders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0" w:lineRule="exact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3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модельных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реальных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ситуациях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поступки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людей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точки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Золотое</w:t>
            </w:r>
            <w:r>
              <w:rPr>
                <w:spacing w:val="-2"/>
              </w:rPr>
              <w:t xml:space="preserve"> </w:t>
            </w:r>
            <w:r>
              <w:t>правило</w:t>
            </w:r>
            <w:r>
              <w:rPr>
                <w:spacing w:val="-2"/>
              </w:rPr>
              <w:t xml:space="preserve"> </w:t>
            </w:r>
            <w:r>
              <w:t>морали.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зрения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золотого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правила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морали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Учимся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добро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tabs>
                <w:tab w:val="left" w:pos="611"/>
                <w:tab w:val="left" w:pos="2057"/>
                <w:tab w:val="left" w:pos="3914"/>
                <w:tab w:val="left" w:pos="4799"/>
                <w:tab w:val="left" w:pos="6203"/>
              </w:tabs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На</w:t>
            </w:r>
            <w:r>
              <w:rPr>
                <w:b/>
                <w:i/>
              </w:rPr>
              <w:tab/>
              <w:t>конкретных</w:t>
            </w:r>
            <w:r>
              <w:rPr>
                <w:b/>
                <w:i/>
              </w:rPr>
              <w:tab/>
              <w:t>примерахдавать</w:t>
            </w:r>
            <w:r>
              <w:rPr>
                <w:b/>
                <w:i/>
              </w:rPr>
              <w:tab/>
              <w:t>оценку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проявлениям</w:t>
            </w:r>
            <w:r>
              <w:rPr>
                <w:i/>
              </w:rPr>
              <w:tab/>
              <w:t>мужества,</w:t>
            </w:r>
          </w:p>
        </w:tc>
      </w:tr>
      <w:tr w:rsidR="00752EA1">
        <w:trPr>
          <w:trHeight w:val="252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Будь</w:t>
            </w:r>
            <w:r>
              <w:rPr>
                <w:spacing w:val="-1"/>
              </w:rPr>
              <w:t xml:space="preserve"> </w:t>
            </w:r>
            <w:r>
              <w:t>смелым</w:t>
            </w:r>
            <w:r>
              <w:rPr>
                <w:spacing w:val="-1"/>
              </w:rPr>
              <w:t xml:space="preserve"> </w:t>
            </w:r>
            <w:r>
              <w:t>Смелость.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tabs>
                <w:tab w:val="left" w:pos="1281"/>
                <w:tab w:val="left" w:pos="2241"/>
                <w:tab w:val="left" w:pos="3614"/>
                <w:tab w:val="left" w:pos="4538"/>
                <w:tab w:val="left" w:pos="5433"/>
                <w:tab w:val="left" w:pos="5740"/>
                <w:tab w:val="left" w:pos="7151"/>
              </w:tabs>
              <w:spacing w:line="232" w:lineRule="exact"/>
              <w:ind w:left="105"/>
              <w:rPr>
                <w:i/>
              </w:rPr>
            </w:pPr>
            <w:r>
              <w:rPr>
                <w:i/>
              </w:rPr>
              <w:t>смелости,</w:t>
            </w:r>
            <w:r>
              <w:rPr>
                <w:i/>
              </w:rPr>
              <w:tab/>
              <w:t>случаям</w:t>
            </w:r>
            <w:r>
              <w:rPr>
                <w:i/>
              </w:rPr>
              <w:tab/>
              <w:t>преодоления</w:t>
            </w:r>
            <w:r>
              <w:rPr>
                <w:i/>
              </w:rPr>
              <w:tab/>
              <w:t>людьми</w:t>
            </w:r>
            <w:r>
              <w:rPr>
                <w:i/>
              </w:rPr>
              <w:tab/>
              <w:t>страха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критических</w:t>
            </w:r>
            <w:r>
              <w:rPr>
                <w:i/>
              </w:rPr>
              <w:tab/>
              <w:t>и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1022"/>
                <w:tab w:val="left" w:pos="1596"/>
                <w:tab w:val="left" w:pos="2829"/>
              </w:tabs>
              <w:spacing w:line="233" w:lineRule="exact"/>
            </w:pPr>
            <w:r>
              <w:t>Страх</w:t>
            </w:r>
            <w:r>
              <w:tab/>
              <w:t>—</w:t>
            </w:r>
            <w:r>
              <w:tab/>
              <w:t>защитная</w:t>
            </w:r>
            <w:r>
              <w:tab/>
              <w:t>реакция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житейских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ситуациях.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человека.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tabs>
                <w:tab w:val="left" w:pos="1696"/>
                <w:tab w:val="left" w:pos="3500"/>
                <w:tab w:val="left" w:pos="4942"/>
                <w:tab w:val="left" w:pos="6535"/>
              </w:tabs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предлагаемые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требующие</w:t>
            </w:r>
            <w:r>
              <w:rPr>
                <w:i/>
              </w:rPr>
              <w:tab/>
              <w:t>личного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Преодоление</w:t>
            </w:r>
            <w:r>
              <w:rPr>
                <w:spacing w:val="-2"/>
              </w:rPr>
              <w:t xml:space="preserve"> </w:t>
            </w:r>
            <w:r>
              <w:t>страха.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противодействия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проявлениям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зла</w:t>
            </w:r>
          </w:p>
        </w:tc>
      </w:tr>
      <w:tr w:rsidR="00752EA1">
        <w:trPr>
          <w:trHeight w:val="255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6" w:lineRule="exact"/>
            </w:pPr>
            <w:r>
              <w:t>Смелость</w:t>
            </w:r>
            <w:r>
              <w:rPr>
                <w:spacing w:val="90"/>
              </w:rPr>
              <w:t xml:space="preserve"> </w:t>
            </w:r>
            <w:r>
              <w:t xml:space="preserve">и  </w:t>
            </w:r>
            <w:r>
              <w:rPr>
                <w:spacing w:val="32"/>
              </w:rPr>
              <w:t xml:space="preserve"> </w:t>
            </w:r>
            <w:r>
              <w:t xml:space="preserve">отвага.  </w:t>
            </w:r>
            <w:r>
              <w:rPr>
                <w:spacing w:val="34"/>
              </w:rPr>
              <w:t xml:space="preserve"> </w:t>
            </w:r>
            <w:r>
              <w:t>Противодей-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6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смысл понятия «человечность».</w:t>
            </w:r>
          </w:p>
        </w:tc>
      </w:tr>
      <w:tr w:rsidR="00752EA1">
        <w:trPr>
          <w:trHeight w:val="249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29" w:lineRule="exact"/>
            </w:pPr>
            <w:r>
              <w:t>ствие</w:t>
            </w:r>
            <w:r>
              <w:rPr>
                <w:spacing w:val="-2"/>
              </w:rPr>
              <w:t xml:space="preserve"> </w:t>
            </w:r>
            <w:r>
              <w:t>злу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29" w:lineRule="exact"/>
              <w:ind w:left="105"/>
              <w:rPr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47"/>
              </w:rPr>
              <w:t xml:space="preserve"> </w:t>
            </w:r>
            <w:r>
              <w:rPr>
                <w:i/>
              </w:rPr>
              <w:t>оценку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99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</w:rPr>
              <w:t>гуманизма</w:t>
            </w:r>
            <w:r>
              <w:rPr>
                <w:i/>
                <w:spacing w:val="101"/>
              </w:rPr>
              <w:t xml:space="preserve"> </w:t>
            </w:r>
            <w:r>
              <w:rPr>
                <w:i/>
              </w:rPr>
              <w:t>конкретным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</w:rPr>
              <w:t>поступкам</w:t>
            </w:r>
            <w:r>
              <w:rPr>
                <w:i/>
                <w:spacing w:val="101"/>
              </w:rPr>
              <w:t xml:space="preserve"> </w:t>
            </w:r>
            <w:r>
              <w:rPr>
                <w:i/>
              </w:rPr>
              <w:t>людей,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и человечность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описанным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СМИ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информационных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источниках.</w:t>
            </w:r>
          </w:p>
        </w:tc>
      </w:tr>
      <w:tr w:rsidR="00752EA1">
        <w:trPr>
          <w:trHeight w:val="255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6" w:lineRule="exact"/>
            </w:pPr>
            <w:r>
              <w:t>Человечность,</w:t>
            </w:r>
            <w:r>
              <w:rPr>
                <w:spacing w:val="83"/>
              </w:rPr>
              <w:t xml:space="preserve"> </w:t>
            </w:r>
            <w:r>
              <w:t xml:space="preserve">Гуманизм  </w:t>
            </w:r>
            <w:r>
              <w:rPr>
                <w:spacing w:val="26"/>
              </w:rPr>
              <w:t xml:space="preserve"> </w:t>
            </w:r>
            <w:r>
              <w:t xml:space="preserve">—  </w:t>
            </w:r>
            <w:r>
              <w:rPr>
                <w:spacing w:val="27"/>
              </w:rPr>
              <w:t xml:space="preserve"> </w:t>
            </w:r>
            <w:r>
              <w:t>ува-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6" w:lineRule="exact"/>
              <w:ind w:left="105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ситуаций</w:t>
            </w:r>
            <w:r>
              <w:rPr>
                <w:i/>
                <w:spacing w:val="69"/>
              </w:rPr>
              <w:t xml:space="preserve"> </w:t>
            </w: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69"/>
              </w:rPr>
              <w:t xml:space="preserve"> </w:t>
            </w:r>
            <w:r>
              <w:rPr>
                <w:i/>
              </w:rPr>
              <w:t>проявление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внимания</w:t>
            </w:r>
            <w:r>
              <w:rPr>
                <w:i/>
                <w:spacing w:val="66"/>
              </w:rPr>
              <w:t xml:space="preserve"> </w:t>
            </w:r>
            <w:r>
              <w:rPr>
                <w:i/>
              </w:rPr>
              <w:t>к</w:t>
            </w:r>
          </w:p>
        </w:tc>
      </w:tr>
      <w:tr w:rsidR="00752EA1">
        <w:trPr>
          <w:trHeight w:val="250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1" w:lineRule="exact"/>
            </w:pPr>
            <w:r>
              <w:t>жение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любовь к людям.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1" w:lineRule="exact"/>
              <w:ind w:left="105"/>
              <w:rPr>
                <w:i/>
              </w:rPr>
            </w:pPr>
            <w:r>
              <w:rPr>
                <w:i/>
              </w:rPr>
              <w:t>нуждающимся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нѐм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Внимание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69"/>
              </w:rPr>
              <w:t xml:space="preserve"> </w:t>
            </w:r>
            <w:r>
              <w:t>тем,</w:t>
            </w:r>
            <w:r>
              <w:rPr>
                <w:spacing w:val="69"/>
              </w:rPr>
              <w:t xml:space="preserve"> </w:t>
            </w:r>
            <w:r>
              <w:t>кто</w:t>
            </w:r>
            <w:r>
              <w:rPr>
                <w:spacing w:val="68"/>
              </w:rPr>
              <w:t xml:space="preserve"> </w:t>
            </w:r>
            <w:r>
              <w:t>нуждается</w:t>
            </w:r>
            <w:r>
              <w:rPr>
                <w:spacing w:val="69"/>
              </w:rPr>
              <w:t xml:space="preserve"> </w:t>
            </w:r>
            <w:r>
              <w:t>в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Обобщать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i/>
              </w:rPr>
              <w:t>полученные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изучении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темы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добре,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человечности,</w:t>
            </w:r>
          </w:p>
        </w:tc>
      </w:tr>
      <w:tr w:rsidR="00752EA1">
        <w:trPr>
          <w:trHeight w:val="252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поддержке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  <w:rPr>
                <w:i/>
              </w:rPr>
            </w:pPr>
            <w:r>
              <w:rPr>
                <w:i/>
              </w:rPr>
              <w:t>смелости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добродетелях.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Гуманизм</w:t>
            </w:r>
            <w:r>
              <w:rPr>
                <w:spacing w:val="62"/>
              </w:rPr>
              <w:t xml:space="preserve"> </w:t>
            </w:r>
            <w:r>
              <w:t xml:space="preserve">и  </w:t>
            </w:r>
            <w:r>
              <w:rPr>
                <w:spacing w:val="6"/>
              </w:rPr>
              <w:t xml:space="preserve"> </w:t>
            </w:r>
            <w:r>
              <w:t xml:space="preserve">человечность  </w:t>
            </w:r>
            <w:r>
              <w:rPr>
                <w:spacing w:val="7"/>
              </w:rPr>
              <w:t xml:space="preserve"> </w:t>
            </w:r>
            <w:r>
              <w:t>вокруг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i/>
              </w:rPr>
              <w:t>умение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анализировать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материалы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СМИ,</w:t>
            </w:r>
            <w:r>
              <w:rPr>
                <w:i/>
                <w:spacing w:val="7"/>
              </w:rPr>
              <w:t xml:space="preserve"> </w:t>
            </w: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8"/>
              </w:rPr>
              <w:t xml:space="preserve"> </w:t>
            </w:r>
            <w:r>
              <w:rPr>
                <w:i/>
              </w:rPr>
              <w:t>описанные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нас.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ситуации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зрения добродетелей.</w:t>
            </w:r>
          </w:p>
        </w:tc>
      </w:tr>
      <w:tr w:rsidR="00752EA1">
        <w:trPr>
          <w:trHeight w:val="253"/>
        </w:trPr>
        <w:tc>
          <w:tcPr>
            <w:tcW w:w="3690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Они</w:t>
            </w:r>
            <w:r>
              <w:rPr>
                <w:spacing w:val="-3"/>
              </w:rPr>
              <w:t xml:space="preserve"> </w:t>
            </w:r>
            <w:r>
              <w:t>победили</w:t>
            </w:r>
            <w:r>
              <w:rPr>
                <w:spacing w:val="-2"/>
              </w:rPr>
              <w:t xml:space="preserve"> </w:t>
            </w:r>
            <w:r>
              <w:t>страх.</w:t>
            </w:r>
          </w:p>
        </w:tc>
        <w:tc>
          <w:tcPr>
            <w:tcW w:w="7372" w:type="dxa"/>
            <w:tcBorders>
              <w:top w:val="nil"/>
              <w:bottom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Развивать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способствовать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расширения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рефлексии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собственного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опыта</w:t>
            </w:r>
          </w:p>
        </w:tc>
      </w:tr>
      <w:tr w:rsidR="00752EA1">
        <w:trPr>
          <w:trHeight w:val="254"/>
        </w:trPr>
        <w:tc>
          <w:tcPr>
            <w:tcW w:w="3690" w:type="dxa"/>
            <w:tcBorders>
              <w:top w:val="nil"/>
            </w:tcBorders>
          </w:tcPr>
          <w:p w:rsidR="00752EA1" w:rsidRDefault="000C3A30">
            <w:pPr>
              <w:pStyle w:val="TableParagraph"/>
              <w:spacing w:line="234" w:lineRule="exact"/>
            </w:pPr>
            <w:r>
              <w:t>Спешите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добро</w:t>
            </w:r>
          </w:p>
        </w:tc>
        <w:tc>
          <w:tcPr>
            <w:tcW w:w="7372" w:type="dxa"/>
            <w:tcBorders>
              <w:top w:val="nil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проявления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внимания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нуждающимся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нѐм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людям</w:t>
            </w:r>
          </w:p>
        </w:tc>
      </w:tr>
    </w:tbl>
    <w:p w:rsidR="00752EA1" w:rsidRDefault="000C3A30">
      <w:pPr>
        <w:pStyle w:val="a5"/>
        <w:numPr>
          <w:ilvl w:val="0"/>
          <w:numId w:val="27"/>
        </w:numPr>
        <w:tabs>
          <w:tab w:val="left" w:pos="5209"/>
        </w:tabs>
        <w:spacing w:after="3" w:line="245" w:lineRule="exact"/>
        <w:ind w:hanging="5076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34</w:t>
      </w:r>
      <w:r>
        <w:rPr>
          <w:b/>
          <w:spacing w:val="-2"/>
        </w:rPr>
        <w:t xml:space="preserve"> </w:t>
      </w:r>
      <w:r>
        <w:rPr>
          <w:b/>
        </w:rPr>
        <w:t>часов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7514"/>
      </w:tblGrid>
      <w:tr w:rsidR="00752EA1">
        <w:trPr>
          <w:trHeight w:val="251"/>
        </w:trPr>
        <w:tc>
          <w:tcPr>
            <w:tcW w:w="11204" w:type="dxa"/>
            <w:gridSpan w:val="2"/>
          </w:tcPr>
          <w:p w:rsidR="00752EA1" w:rsidRDefault="000C3A30">
            <w:pPr>
              <w:pStyle w:val="TableParagraph"/>
              <w:spacing w:line="232" w:lineRule="exact"/>
              <w:ind w:left="1869" w:right="1866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РЕГУЛИРОВАНИЕ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ЛЮДЕЙ 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ОБЩЕСТВЕ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9615"/>
        </w:trPr>
        <w:tc>
          <w:tcPr>
            <w:tcW w:w="3690" w:type="dxa"/>
          </w:tcPr>
          <w:p w:rsidR="00752EA1" w:rsidRDefault="000C3A30">
            <w:pPr>
              <w:pStyle w:val="TableParagraph"/>
              <w:spacing w:line="247" w:lineRule="exact"/>
              <w:jc w:val="both"/>
            </w:pP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обязанности граждан</w:t>
            </w:r>
          </w:p>
          <w:p w:rsidR="00752EA1" w:rsidRDefault="000C3A30">
            <w:pPr>
              <w:pStyle w:val="TableParagraph"/>
              <w:tabs>
                <w:tab w:val="left" w:pos="2413"/>
              </w:tabs>
              <w:spacing w:before="1"/>
              <w:ind w:right="96"/>
              <w:jc w:val="both"/>
            </w:pP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гарантии</w:t>
            </w:r>
            <w:r>
              <w:rPr>
                <w:spacing w:val="-52"/>
              </w:rPr>
              <w:t xml:space="preserve"> </w:t>
            </w:r>
            <w:r>
              <w:t>Конституционные</w:t>
            </w:r>
            <w:r>
              <w:tab/>
            </w:r>
            <w:r>
              <w:rPr>
                <w:spacing w:val="-1"/>
              </w:rPr>
              <w:t>обязанности</w:t>
            </w:r>
            <w:r>
              <w:rPr>
                <w:spacing w:val="-53"/>
              </w:rPr>
              <w:t xml:space="preserve"> </w:t>
            </w:r>
            <w:r>
              <w:t>гражданина.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Механизмы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пpaв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гражданина.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оставшихся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попечения</w:t>
            </w:r>
            <w:r>
              <w:rPr>
                <w:spacing w:val="-52"/>
              </w:rPr>
              <w:t xml:space="preserve"> </w:t>
            </w:r>
            <w:r>
              <w:t>родителей.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правового</w:t>
            </w:r>
            <w:r>
              <w:rPr>
                <w:spacing w:val="1"/>
              </w:rPr>
              <w:t xml:space="preserve"> </w:t>
            </w:r>
            <w:r>
              <w:t>статуса</w:t>
            </w:r>
            <w:r>
              <w:rPr>
                <w:spacing w:val="-52"/>
              </w:rPr>
              <w:t xml:space="preserve"> </w:t>
            </w:r>
            <w:r>
              <w:t>несовершеннолетних</w:t>
            </w:r>
          </w:p>
          <w:p w:rsidR="00752EA1" w:rsidRDefault="000C3A30">
            <w:pPr>
              <w:pStyle w:val="TableParagraph"/>
              <w:spacing w:before="1"/>
              <w:ind w:right="98"/>
            </w:pPr>
            <w:r>
              <w:t>Почему важно соблюдать законы</w:t>
            </w:r>
            <w:r>
              <w:rPr>
                <w:spacing w:val="1"/>
              </w:rPr>
              <w:t xml:space="preserve"> </w:t>
            </w:r>
            <w:r>
              <w:t>Необходимость соблюдения законов</w:t>
            </w:r>
            <w:r>
              <w:rPr>
                <w:spacing w:val="-52"/>
              </w:rPr>
              <w:t xml:space="preserve"> </w:t>
            </w:r>
            <w:r>
              <w:t>Закон и правопорядок в обществе</w:t>
            </w:r>
            <w:r>
              <w:rPr>
                <w:spacing w:val="1"/>
              </w:rPr>
              <w:t xml:space="preserve"> </w:t>
            </w:r>
            <w:r>
              <w:t>Закон и</w:t>
            </w:r>
            <w:r>
              <w:rPr>
                <w:spacing w:val="-2"/>
              </w:rPr>
              <w:t xml:space="preserve"> </w:t>
            </w:r>
            <w:r>
              <w:t>справедливость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Защита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  <w:p w:rsidR="00752EA1" w:rsidRDefault="000C3A30">
            <w:pPr>
              <w:pStyle w:val="TableParagraph"/>
              <w:spacing w:before="1"/>
              <w:ind w:right="94"/>
            </w:pPr>
            <w:r>
              <w:t>Защита</w:t>
            </w:r>
            <w:r>
              <w:rPr>
                <w:spacing w:val="31"/>
              </w:rPr>
              <w:t xml:space="preserve"> </w:t>
            </w:r>
            <w:r>
              <w:t>Отечества.</w:t>
            </w:r>
            <w:r>
              <w:rPr>
                <w:spacing w:val="32"/>
              </w:rPr>
              <w:t xml:space="preserve"> </w:t>
            </w:r>
            <w:r>
              <w:t>Долг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обя-</w:t>
            </w:r>
            <w:r>
              <w:rPr>
                <w:spacing w:val="-52"/>
              </w:rPr>
              <w:t xml:space="preserve"> </w:t>
            </w:r>
            <w:r>
              <w:t>занность.</w:t>
            </w:r>
          </w:p>
          <w:p w:rsidR="00752EA1" w:rsidRDefault="000C3A30">
            <w:pPr>
              <w:pStyle w:val="TableParagraph"/>
              <w:spacing w:before="1"/>
              <w:ind w:right="94"/>
            </w:pPr>
            <w:r>
              <w:t>Регулярная армия. Военная служба.</w:t>
            </w:r>
            <w:r>
              <w:rPr>
                <w:spacing w:val="1"/>
              </w:rPr>
              <w:t xml:space="preserve"> </w:t>
            </w:r>
            <w:r>
              <w:t>Важность</w:t>
            </w:r>
            <w:r>
              <w:rPr>
                <w:spacing w:val="9"/>
              </w:rPr>
              <w:t xml:space="preserve"> </w:t>
            </w:r>
            <w:r>
              <w:t>подготовки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исполнению</w:t>
            </w:r>
            <w:r>
              <w:rPr>
                <w:spacing w:val="-52"/>
              </w:rPr>
              <w:t xml:space="preserve"> </w:t>
            </w:r>
            <w:r>
              <w:t>воинского</w:t>
            </w:r>
            <w:r>
              <w:rPr>
                <w:spacing w:val="-4"/>
              </w:rPr>
              <w:t xml:space="preserve"> </w:t>
            </w:r>
            <w:r>
              <w:t>долга</w:t>
            </w:r>
          </w:p>
          <w:p w:rsidR="00752EA1" w:rsidRDefault="000C3A30">
            <w:pPr>
              <w:pStyle w:val="TableParagraph"/>
              <w:ind w:right="87"/>
            </w:pPr>
            <w:r>
              <w:t>Для чего нужна дисциплина</w:t>
            </w:r>
            <w:r>
              <w:rPr>
                <w:spacing w:val="1"/>
              </w:rPr>
              <w:t xml:space="preserve"> </w:t>
            </w:r>
            <w:r>
              <w:t>Дисциплина</w:t>
            </w:r>
            <w:r>
              <w:rPr>
                <w:spacing w:val="24"/>
              </w:rPr>
              <w:t xml:space="preserve"> </w:t>
            </w:r>
            <w:r>
              <w:t>—</w:t>
            </w:r>
            <w:r>
              <w:rPr>
                <w:spacing w:val="21"/>
              </w:rPr>
              <w:t xml:space="preserve"> </w:t>
            </w:r>
            <w:r>
              <w:t>необходимое</w:t>
            </w:r>
            <w:r>
              <w:rPr>
                <w:spacing w:val="24"/>
              </w:rPr>
              <w:t xml:space="preserve"> </w:t>
            </w:r>
            <w:r>
              <w:t>ус-</w:t>
            </w:r>
            <w:r>
              <w:rPr>
                <w:spacing w:val="-52"/>
              </w:rPr>
              <w:t xml:space="preserve"> </w:t>
            </w:r>
            <w:r>
              <w:t>ловие</w:t>
            </w:r>
            <w:r>
              <w:rPr>
                <w:spacing w:val="3"/>
              </w:rPr>
              <w:t xml:space="preserve"> </w:t>
            </w:r>
            <w:r>
              <w:t>существования</w:t>
            </w:r>
            <w:r>
              <w:rPr>
                <w:spacing w:val="3"/>
              </w:rPr>
              <w:t xml:space="preserve"> </w:t>
            </w:r>
            <w:r>
              <w:t>общества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  <w:r>
              <w:rPr>
                <w:spacing w:val="47"/>
              </w:rPr>
              <w:t xml:space="preserve"> </w:t>
            </w:r>
            <w:r>
              <w:t>Общеобязательная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спе-</w:t>
            </w:r>
            <w:r>
              <w:rPr>
                <w:spacing w:val="-52"/>
              </w:rPr>
              <w:t xml:space="preserve"> </w:t>
            </w:r>
            <w:r>
              <w:t>циальная</w:t>
            </w:r>
            <w:r>
              <w:rPr>
                <w:spacing w:val="-2"/>
              </w:rPr>
              <w:t xml:space="preserve"> </w:t>
            </w:r>
            <w:r>
              <w:t>дисциплина.</w:t>
            </w:r>
          </w:p>
          <w:p w:rsidR="00752EA1" w:rsidRDefault="000C3A30">
            <w:pPr>
              <w:pStyle w:val="TableParagraph"/>
              <w:tabs>
                <w:tab w:val="left" w:pos="2027"/>
                <w:tab w:val="left" w:pos="2543"/>
              </w:tabs>
              <w:ind w:right="98"/>
            </w:pPr>
            <w:r>
              <w:t>Внешняя и внутренняя дисциплина.</w:t>
            </w:r>
            <w:r>
              <w:rPr>
                <w:spacing w:val="1"/>
              </w:rPr>
              <w:t xml:space="preserve"> </w:t>
            </w:r>
            <w:r>
              <w:t>Дисциплина, воля и самовоспитание</w:t>
            </w:r>
            <w:r>
              <w:rPr>
                <w:spacing w:val="-52"/>
              </w:rPr>
              <w:t xml:space="preserve"> </w:t>
            </w:r>
            <w:r>
              <w:t>Виновен</w:t>
            </w:r>
            <w:r>
              <w:rPr>
                <w:spacing w:val="6"/>
              </w:rPr>
              <w:t xml:space="preserve"> </w:t>
            </w:r>
            <w:r>
              <w:t>—</w:t>
            </w:r>
            <w:r>
              <w:rPr>
                <w:spacing w:val="6"/>
              </w:rPr>
              <w:t xml:space="preserve"> </w:t>
            </w:r>
            <w:r>
              <w:t>отвечай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tab/>
              <w:t>за</w:t>
            </w:r>
            <w:r>
              <w:tab/>
            </w:r>
            <w:r>
              <w:rPr>
                <w:spacing w:val="-1"/>
              </w:rPr>
              <w:t>нарушение</w:t>
            </w:r>
            <w:r>
              <w:rPr>
                <w:spacing w:val="-52"/>
              </w:rPr>
              <w:t xml:space="preserve"> </w:t>
            </w:r>
            <w:r>
              <w:t>законов.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смолоду.</w:t>
            </w:r>
            <w:r>
              <w:rPr>
                <w:spacing w:val="1"/>
              </w:rPr>
              <w:t xml:space="preserve"> </w:t>
            </w:r>
            <w:r>
              <w:t>Законопос-</w:t>
            </w:r>
            <w:r>
              <w:rPr>
                <w:spacing w:val="-52"/>
              </w:rPr>
              <w:t xml:space="preserve"> </w:t>
            </w:r>
            <w:r>
              <w:t>лушный</w:t>
            </w:r>
            <w:r>
              <w:rPr>
                <w:spacing w:val="1"/>
              </w:rPr>
              <w:t xml:space="preserve"> </w:t>
            </w:r>
            <w:r>
              <w:t>человек.</w:t>
            </w:r>
            <w:r>
              <w:rPr>
                <w:spacing w:val="1"/>
              </w:rPr>
              <w:t xml:space="preserve"> </w:t>
            </w:r>
            <w:r>
              <w:t>Противозаконное</w:t>
            </w:r>
            <w:r>
              <w:rPr>
                <w:spacing w:val="-52"/>
              </w:rPr>
              <w:t xml:space="preserve"> </w:t>
            </w:r>
            <w:r>
              <w:t>поведение.</w:t>
            </w:r>
          </w:p>
          <w:p w:rsidR="00752EA1" w:rsidRDefault="000C3A30">
            <w:pPr>
              <w:pStyle w:val="TableParagraph"/>
              <w:tabs>
                <w:tab w:val="left" w:pos="2771"/>
              </w:tabs>
              <w:spacing w:line="252" w:lineRule="exact"/>
              <w:ind w:right="94" w:firstLine="55"/>
              <w:jc w:val="both"/>
            </w:pPr>
            <w:r>
              <w:t>Преступления и проступки.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tab/>
              <w:t>несовер-</w:t>
            </w:r>
          </w:p>
        </w:tc>
        <w:tc>
          <w:tcPr>
            <w:tcW w:w="7514" w:type="dxa"/>
          </w:tcPr>
          <w:p w:rsidR="00752EA1" w:rsidRDefault="000C3A30">
            <w:pPr>
              <w:pStyle w:val="TableParagraph"/>
              <w:tabs>
                <w:tab w:val="left" w:pos="1842"/>
                <w:tab w:val="left" w:pos="3126"/>
                <w:tab w:val="left" w:pos="4652"/>
                <w:tab w:val="left" w:pos="5825"/>
                <w:tab w:val="left" w:pos="6993"/>
                <w:tab w:val="left" w:pos="7302"/>
              </w:tabs>
              <w:ind w:left="105" w:right="101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конституционные права и обязанности граждан РФ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несложные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связанные</w:t>
            </w:r>
            <w:r>
              <w:rPr>
                <w:i/>
              </w:rPr>
              <w:tab/>
              <w:t>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реализацией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гражданами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своих прав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свобод.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права ребѐнка и </w:t>
            </w: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способы их защиты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защиты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прав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интересов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детей,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оставшихся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без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попечения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родителей.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 xml:space="preserve">Раскрыватьособенности </w:t>
            </w:r>
            <w:r>
              <w:rPr>
                <w:i/>
              </w:rPr>
              <w:t>правового статуса несовершеннолетних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</w:t>
            </w:r>
            <w:r>
              <w:rPr>
                <w:i/>
              </w:rPr>
              <w:t>ск</w:t>
            </w:r>
            <w:r>
              <w:rPr>
                <w:b/>
                <w:i/>
              </w:rPr>
              <w:t xml:space="preserve">рыватьзначение </w:t>
            </w:r>
            <w:r>
              <w:rPr>
                <w:i/>
              </w:rPr>
              <w:t>соблюдения законов для обеспечения правопорядка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конкретизировать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i/>
              </w:rPr>
              <w:t>фактами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социальной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связь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закона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правопорядка,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закона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справедливости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i/>
              </w:rPr>
              <w:t>защиту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Отечества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долг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обязанность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гражданина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РФ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 xml:space="preserve">Приводитьпримеры </w:t>
            </w:r>
            <w:r>
              <w:rPr>
                <w:i/>
              </w:rPr>
              <w:t>важности подготовки к исполнению воинского долга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Раскрывать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дисциплины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необходимого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условия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существования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человека.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дисциплины.</w:t>
            </w:r>
          </w:p>
          <w:p w:rsidR="00752EA1" w:rsidRDefault="000C3A30">
            <w:pPr>
              <w:pStyle w:val="TableParagraph"/>
              <w:tabs>
                <w:tab w:val="left" w:pos="1845"/>
                <w:tab w:val="left" w:pos="3205"/>
                <w:tab w:val="left" w:pos="4808"/>
                <w:tab w:val="left" w:pos="6060"/>
                <w:tab w:val="left" w:pos="7302"/>
              </w:tabs>
              <w:ind w:left="105" w:right="101"/>
              <w:rPr>
                <w:i/>
              </w:rPr>
            </w:pPr>
            <w:r>
              <w:rPr>
                <w:b/>
                <w:i/>
              </w:rPr>
              <w:t>Моделировать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несложные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связанные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последствиями нарушения общеобязательной и специальной дисциплины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ответственность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 нарушение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законов.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Определять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черты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законопослушного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поведения.</w:t>
            </w:r>
          </w:p>
          <w:p w:rsidR="00752EA1" w:rsidRDefault="000C3A30">
            <w:pPr>
              <w:pStyle w:val="TableParagraph"/>
              <w:tabs>
                <w:tab w:val="left" w:pos="1799"/>
                <w:tab w:val="left" w:pos="3173"/>
                <w:tab w:val="left" w:pos="4786"/>
                <w:tab w:val="left" w:pos="6048"/>
                <w:tab w:val="left" w:pos="7305"/>
              </w:tabs>
              <w:ind w:left="105" w:right="98"/>
              <w:rPr>
                <w:i/>
              </w:rPr>
            </w:pPr>
            <w:r>
              <w:rPr>
                <w:i/>
              </w:rPr>
              <w:t>Моделировать</w:t>
            </w:r>
            <w:r>
              <w:rPr>
                <w:i/>
              </w:rPr>
              <w:tab/>
              <w:t>несложные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связанные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противозаконного поведения.</w:t>
            </w:r>
          </w:p>
          <w:p w:rsidR="00752EA1" w:rsidRDefault="000C3A30">
            <w:pPr>
              <w:pStyle w:val="TableParagraph"/>
              <w:ind w:left="105" w:right="98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примерами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i/>
              </w:rPr>
              <w:t>проявления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ответственности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несовершеннолетних</w:t>
            </w:r>
          </w:p>
          <w:p w:rsidR="00752EA1" w:rsidRDefault="000C3A30">
            <w:pPr>
              <w:pStyle w:val="TableParagraph"/>
              <w:tabs>
                <w:tab w:val="left" w:pos="1708"/>
                <w:tab w:val="left" w:pos="3102"/>
                <w:tab w:val="left" w:pos="4741"/>
                <w:tab w:val="left" w:pos="6024"/>
                <w:tab w:val="left" w:pos="7306"/>
              </w:tabs>
              <w:ind w:left="105" w:right="97"/>
              <w:rPr>
                <w:i/>
              </w:rPr>
            </w:pPr>
            <w:r>
              <w:rPr>
                <w:i/>
              </w:rPr>
              <w:t>Называть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правоохранительные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органы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Российского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государства.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Различать сферу деятельности полиции, правоохранительных органов.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Исследовать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несложные</w:t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ситуации,</w:t>
            </w:r>
            <w:r>
              <w:rPr>
                <w:i/>
              </w:rPr>
              <w:tab/>
              <w:t>связанные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деятельностью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правоохранительных органов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Систематизировать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наиболее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часто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задаваемые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вопросы.</w:t>
            </w:r>
          </w:p>
        </w:tc>
      </w:tr>
    </w:tbl>
    <w:p w:rsidR="00752EA1" w:rsidRDefault="00752EA1">
      <w:p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576"/>
        <w:gridCol w:w="6937"/>
      </w:tblGrid>
      <w:tr w:rsidR="00752EA1">
        <w:trPr>
          <w:trHeight w:val="2781"/>
        </w:trPr>
        <w:tc>
          <w:tcPr>
            <w:tcW w:w="3690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lastRenderedPageBreak/>
              <w:t>шеннолетних</w:t>
            </w:r>
          </w:p>
          <w:p w:rsidR="00752EA1" w:rsidRDefault="000C3A30">
            <w:pPr>
              <w:pStyle w:val="TableParagraph"/>
              <w:tabs>
                <w:tab w:val="left" w:pos="2905"/>
              </w:tabs>
              <w:ind w:right="98"/>
            </w:pPr>
            <w:r>
              <w:t>Кто стоит на страже закона</w:t>
            </w:r>
            <w:r>
              <w:rPr>
                <w:spacing w:val="1"/>
              </w:rPr>
              <w:t xml:space="preserve"> </w:t>
            </w:r>
            <w:r>
              <w:t>Правоохранительные</w:t>
            </w:r>
            <w:r>
              <w:tab/>
            </w:r>
            <w:r>
              <w:rPr>
                <w:spacing w:val="-1"/>
              </w:rPr>
              <w:t>органы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Федерации.</w:t>
            </w:r>
          </w:p>
          <w:p w:rsidR="00752EA1" w:rsidRDefault="000C3A30">
            <w:pPr>
              <w:pStyle w:val="TableParagraph"/>
              <w:tabs>
                <w:tab w:val="left" w:pos="1431"/>
                <w:tab w:val="left" w:pos="2482"/>
              </w:tabs>
              <w:ind w:right="98"/>
            </w:pPr>
            <w:r>
              <w:t>Судебные</w:t>
            </w:r>
            <w:r>
              <w:tab/>
              <w:t>органы</w:t>
            </w:r>
            <w:r>
              <w:tab/>
            </w:r>
            <w:r>
              <w:rPr>
                <w:spacing w:val="-1"/>
              </w:rP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Федерации.</w:t>
            </w:r>
          </w:p>
          <w:p w:rsidR="00752EA1" w:rsidRDefault="000C3A30">
            <w:pPr>
              <w:pStyle w:val="TableParagraph"/>
              <w:tabs>
                <w:tab w:val="left" w:pos="1237"/>
                <w:tab w:val="left" w:pos="2639"/>
              </w:tabs>
              <w:ind w:right="94"/>
            </w:pPr>
            <w:r>
              <w:t>Полиция.</w:t>
            </w:r>
            <w:r>
              <w:tab/>
              <w:t>Адвокатура.</w:t>
            </w:r>
            <w:r>
              <w:tab/>
              <w:t>Нотариат.</w:t>
            </w:r>
            <w:r>
              <w:rPr>
                <w:spacing w:val="-52"/>
              </w:rPr>
              <w:t xml:space="preserve"> </w:t>
            </w:r>
            <w:r>
              <w:t>Взаимоотношения</w:t>
            </w:r>
            <w:r>
              <w:rPr>
                <w:spacing w:val="40"/>
              </w:rPr>
              <w:t xml:space="preserve"> </w:t>
            </w:r>
            <w:r>
              <w:t>органов</w:t>
            </w:r>
            <w:r>
              <w:rPr>
                <w:spacing w:val="40"/>
              </w:rPr>
              <w:t xml:space="preserve"> </w:t>
            </w:r>
            <w:r>
              <w:t>государ-</w:t>
            </w:r>
            <w:r>
              <w:rPr>
                <w:spacing w:val="-52"/>
              </w:rPr>
              <w:t xml:space="preserve"> </w:t>
            </w:r>
            <w:r>
              <w:t>ственной власти и граждан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  <w:r>
              <w:rPr>
                <w:spacing w:val="18"/>
              </w:rPr>
              <w:t xml:space="preserve"> </w:t>
            </w:r>
            <w:r>
              <w:t>поведения</w:t>
            </w:r>
            <w:r>
              <w:rPr>
                <w:spacing w:val="17"/>
              </w:rPr>
              <w:t xml:space="preserve"> </w:t>
            </w:r>
            <w:r>
              <w:t>людей</w:t>
            </w:r>
            <w:r>
              <w:rPr>
                <w:spacing w:val="15"/>
              </w:rPr>
              <w:t xml:space="preserve"> </w:t>
            </w:r>
            <w:r>
              <w:t>в</w:t>
            </w:r>
          </w:p>
          <w:p w:rsidR="00752EA1" w:rsidRDefault="000C3A30">
            <w:pPr>
              <w:pStyle w:val="TableParagraph"/>
              <w:spacing w:line="244" w:lineRule="exact"/>
            </w:pPr>
            <w:r>
              <w:t>обществе</w:t>
            </w:r>
          </w:p>
        </w:tc>
        <w:tc>
          <w:tcPr>
            <w:tcW w:w="7513" w:type="dxa"/>
            <w:gridSpan w:val="2"/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506"/>
        </w:trPr>
        <w:tc>
          <w:tcPr>
            <w:tcW w:w="11203" w:type="dxa"/>
            <w:gridSpan w:val="3"/>
          </w:tcPr>
          <w:p w:rsidR="00752EA1" w:rsidRDefault="00752EA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before="1" w:line="240" w:lineRule="exact"/>
              <w:ind w:left="2391" w:right="238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ЭКОНОМИЧСКИХ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ОТНОШЕНЯХ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9867"/>
        </w:trPr>
        <w:tc>
          <w:tcPr>
            <w:tcW w:w="4266" w:type="dxa"/>
            <w:gridSpan w:val="2"/>
          </w:tcPr>
          <w:p w:rsidR="00752EA1" w:rsidRDefault="000C3A30">
            <w:pPr>
              <w:pStyle w:val="TableParagraph"/>
              <w:ind w:right="380"/>
            </w:pPr>
            <w:r>
              <w:t>Экономика и еѐ основные</w:t>
            </w:r>
            <w:r>
              <w:rPr>
                <w:spacing w:val="1"/>
              </w:rPr>
              <w:t xml:space="preserve"> </w:t>
            </w:r>
            <w:r>
              <w:t>участники</w:t>
            </w:r>
            <w:r>
              <w:rPr>
                <w:spacing w:val="-53"/>
              </w:rPr>
              <w:t xml:space="preserve"> </w:t>
            </w:r>
            <w:r>
              <w:t>Натуральное и товарное хозяйство</w:t>
            </w:r>
            <w:r>
              <w:rPr>
                <w:spacing w:val="1"/>
              </w:rPr>
              <w:t xml:space="preserve"> </w:t>
            </w:r>
            <w:r>
              <w:t>Потребители производители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работника</w:t>
            </w:r>
          </w:p>
          <w:p w:rsidR="00752EA1" w:rsidRDefault="000C3A30">
            <w:pPr>
              <w:pStyle w:val="TableParagraph"/>
              <w:tabs>
                <w:tab w:val="left" w:pos="4035"/>
              </w:tabs>
              <w:ind w:right="100"/>
            </w:pPr>
            <w:r>
              <w:t>Высококвалифицированный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малоквалифицированный</w:t>
            </w:r>
            <w:r>
              <w:rPr>
                <w:spacing w:val="-4"/>
              </w:rPr>
              <w:t xml:space="preserve"> </w:t>
            </w:r>
            <w:r>
              <w:t>труд.</w:t>
            </w:r>
          </w:p>
          <w:p w:rsidR="00752EA1" w:rsidRDefault="000C3A30">
            <w:pPr>
              <w:pStyle w:val="TableParagraph"/>
              <w:tabs>
                <w:tab w:val="left" w:pos="1983"/>
                <w:tab w:val="left" w:pos="2269"/>
                <w:tab w:val="left" w:pos="3095"/>
                <w:tab w:val="left" w:pos="3785"/>
                <w:tab w:val="left" w:pos="3941"/>
              </w:tabs>
              <w:ind w:right="94"/>
            </w:pPr>
            <w:r>
              <w:t>Слагаемые профессионального успеха</w:t>
            </w:r>
            <w:r>
              <w:rPr>
                <w:spacing w:val="1"/>
              </w:rPr>
              <w:t xml:space="preserve"> </w:t>
            </w:r>
            <w:r>
              <w:t>Заработная</w:t>
            </w:r>
            <w:r>
              <w:rPr>
                <w:spacing w:val="13"/>
              </w:rPr>
              <w:t xml:space="preserve"> </w:t>
            </w:r>
            <w:r>
              <w:t>плата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стимулирование</w:t>
            </w:r>
            <w:r>
              <w:rPr>
                <w:spacing w:val="16"/>
              </w:rPr>
              <w:t xml:space="preserve"> </w:t>
            </w:r>
            <w:r>
              <w:t>труде</w:t>
            </w:r>
            <w:r>
              <w:rPr>
                <w:spacing w:val="-52"/>
              </w:rPr>
              <w:t xml:space="preserve"> </w:t>
            </w:r>
            <w:r>
              <w:t>Взаимосвязь количества и качества труда</w:t>
            </w:r>
            <w:r>
              <w:rPr>
                <w:spacing w:val="1"/>
              </w:rPr>
              <w:t xml:space="preserve"> </w:t>
            </w:r>
            <w:r>
              <w:t>Производство, затраты, выручка, прибыль</w:t>
            </w:r>
            <w:r>
              <w:rPr>
                <w:spacing w:val="1"/>
              </w:rPr>
              <w:t xml:space="preserve"> </w:t>
            </w:r>
            <w:r>
              <w:t>Производство,</w:t>
            </w:r>
            <w:r>
              <w:rPr>
                <w:spacing w:val="29"/>
              </w:rPr>
              <w:t xml:space="preserve"> </w:t>
            </w:r>
            <w:r>
              <w:t>производительность</w:t>
            </w:r>
            <w:r>
              <w:rPr>
                <w:spacing w:val="29"/>
              </w:rPr>
              <w:t xml:space="preserve"> </w:t>
            </w:r>
            <w:r>
              <w:t>труда.</w:t>
            </w:r>
            <w:r>
              <w:rPr>
                <w:spacing w:val="-52"/>
              </w:rPr>
              <w:t xml:space="preserve"> </w:t>
            </w:r>
            <w:r>
              <w:t>Факторы,</w:t>
            </w:r>
            <w:r>
              <w:tab/>
              <w:t>влияющие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производительность</w:t>
            </w:r>
            <w:r>
              <w:tab/>
              <w:t>труда.</w:t>
            </w:r>
            <w:r>
              <w:tab/>
              <w:t>Роль</w:t>
            </w:r>
            <w:r>
              <w:tab/>
              <w:t>раз-</w:t>
            </w:r>
            <w:r>
              <w:rPr>
                <w:spacing w:val="-52"/>
              </w:rPr>
              <w:t xml:space="preserve"> </w:t>
            </w:r>
            <w:r>
              <w:t>деления</w:t>
            </w:r>
            <w:r>
              <w:rPr>
                <w:spacing w:val="12"/>
              </w:rPr>
              <w:t xml:space="preserve"> </w:t>
            </w:r>
            <w:r>
              <w:t>труда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развитии</w:t>
            </w:r>
            <w:r>
              <w:rPr>
                <w:spacing w:val="12"/>
              </w:rPr>
              <w:t xml:space="preserve"> </w:t>
            </w:r>
            <w:r>
              <w:t>производства.</w:t>
            </w:r>
            <w:r>
              <w:rPr>
                <w:spacing w:val="-52"/>
              </w:rPr>
              <w:t xml:space="preserve"> </w:t>
            </w:r>
            <w:r>
              <w:t>Новые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1"/>
              </w:rPr>
              <w:t xml:space="preserve"> </w:t>
            </w:r>
            <w:r>
              <w:t>и их возможности.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Издержки</w:t>
            </w:r>
            <w:r>
              <w:rPr>
                <w:spacing w:val="1"/>
              </w:rPr>
              <w:t xml:space="preserve"> </w:t>
            </w:r>
            <w:r>
              <w:t>производства.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производить.</w:t>
            </w:r>
            <w:r>
              <w:rPr>
                <w:spacing w:val="1"/>
              </w:rPr>
              <w:t xml:space="preserve"> </w:t>
            </w:r>
            <w:r>
              <w:t>Выручка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прибыль</w:t>
            </w:r>
            <w:r>
              <w:rPr>
                <w:spacing w:val="1"/>
              </w:rPr>
              <w:t xml:space="preserve"> </w:t>
            </w:r>
            <w:r>
              <w:t>производителя</w:t>
            </w:r>
          </w:p>
          <w:p w:rsidR="00752EA1" w:rsidRDefault="000C3A30">
            <w:pPr>
              <w:pStyle w:val="TableParagraph"/>
              <w:ind w:right="380"/>
            </w:pPr>
            <w:r>
              <w:t>Визы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формы</w:t>
            </w:r>
            <w:r>
              <w:rPr>
                <w:spacing w:val="5"/>
              </w:rPr>
              <w:t xml:space="preserve"> </w:t>
            </w:r>
            <w:r>
              <w:t>бизнеса</w:t>
            </w:r>
            <w:r>
              <w:rPr>
                <w:spacing w:val="6"/>
              </w:rPr>
              <w:t xml:space="preserve"> </w:t>
            </w:r>
            <w:r>
              <w:t>Виды</w:t>
            </w:r>
            <w:r>
              <w:rPr>
                <w:spacing w:val="9"/>
              </w:rPr>
              <w:t xml:space="preserve"> </w:t>
            </w:r>
            <w:r>
              <w:t>бизнеса.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3"/>
              </w:rPr>
              <w:t xml:space="preserve"> </w:t>
            </w:r>
            <w:r>
              <w:t>предпринимательства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экономики.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бизнеса.</w:t>
            </w:r>
          </w:p>
          <w:p w:rsidR="00752EA1" w:rsidRDefault="000C3A30">
            <w:pPr>
              <w:pStyle w:val="TableParagraph"/>
              <w:tabs>
                <w:tab w:val="left" w:pos="1014"/>
                <w:tab w:val="left" w:pos="2125"/>
                <w:tab w:val="left" w:pos="3108"/>
                <w:tab w:val="left" w:pos="4039"/>
              </w:tabs>
              <w:ind w:right="96"/>
            </w:pPr>
            <w:r>
              <w:t>Условия</w:t>
            </w:r>
            <w:r>
              <w:rPr>
                <w:spacing w:val="27"/>
              </w:rPr>
              <w:t xml:space="preserve"> </w:t>
            </w:r>
            <w:r>
              <w:t>успеха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предпринимательской</w:t>
            </w:r>
            <w:r>
              <w:rPr>
                <w:spacing w:val="-52"/>
              </w:rPr>
              <w:t xml:space="preserve"> </w:t>
            </w:r>
            <w:r>
              <w:t>деятельности. Этика предпринимателя</w:t>
            </w:r>
            <w:r>
              <w:rPr>
                <w:spacing w:val="1"/>
              </w:rPr>
              <w:t xml:space="preserve"> </w:t>
            </w:r>
            <w:r>
              <w:t>Обмен,</w:t>
            </w:r>
            <w:r>
              <w:tab/>
              <w:t>торговля,</w:t>
            </w:r>
            <w:r>
              <w:tab/>
              <w:t>реклама</w:t>
            </w:r>
            <w:r>
              <w:tab/>
              <w:t>Товары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услуги.</w:t>
            </w:r>
          </w:p>
          <w:p w:rsidR="00752EA1" w:rsidRDefault="000C3A30">
            <w:pPr>
              <w:pStyle w:val="TableParagraph"/>
              <w:ind w:right="100"/>
            </w:pPr>
            <w:r>
              <w:t>Стоимость,</w:t>
            </w:r>
            <w:r>
              <w:rPr>
                <w:spacing w:val="1"/>
              </w:rPr>
              <w:t xml:space="preserve"> </w:t>
            </w:r>
            <w:r>
              <w:t>цена</w:t>
            </w:r>
            <w:r>
              <w:rPr>
                <w:spacing w:val="1"/>
              </w:rPr>
              <w:t xml:space="preserve"> </w:t>
            </w:r>
            <w:r>
              <w:t>товара.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выгод-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обмена.</w:t>
            </w:r>
            <w:r>
              <w:rPr>
                <w:spacing w:val="-2"/>
              </w:rPr>
              <w:t xml:space="preserve"> </w:t>
            </w:r>
            <w:r>
              <w:t>Торговля и</w:t>
            </w:r>
            <w:r>
              <w:rPr>
                <w:spacing w:val="-4"/>
              </w:rPr>
              <w:t xml:space="preserve"> </w:t>
            </w:r>
            <w:r>
              <w:t>еѐ</w:t>
            </w:r>
            <w:r>
              <w:rPr>
                <w:spacing w:val="1"/>
              </w:rPr>
              <w:t xml:space="preserve"> </w:t>
            </w:r>
            <w:r>
              <w:t>формы.</w:t>
            </w:r>
          </w:p>
          <w:p w:rsidR="00752EA1" w:rsidRDefault="000C3A30">
            <w:pPr>
              <w:pStyle w:val="TableParagraph"/>
              <w:ind w:right="100" w:firstLine="55"/>
            </w:pPr>
            <w:r>
              <w:t>Реклама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современной</w:t>
            </w:r>
            <w:r>
              <w:rPr>
                <w:spacing w:val="2"/>
              </w:rPr>
              <w:t xml:space="preserve"> </w:t>
            </w:r>
            <w:r>
              <w:t>экономике</w:t>
            </w:r>
            <w:r>
              <w:rPr>
                <w:spacing w:val="1"/>
              </w:rPr>
              <w:t xml:space="preserve"> </w:t>
            </w:r>
            <w:r>
              <w:t>Деньги.</w:t>
            </w:r>
            <w:r>
              <w:rPr>
                <w:spacing w:val="41"/>
              </w:rPr>
              <w:t xml:space="preserve"> </w:t>
            </w:r>
            <w:r>
              <w:t>Исторически</w:t>
            </w:r>
            <w:r>
              <w:rPr>
                <w:spacing w:val="39"/>
              </w:rPr>
              <w:t xml:space="preserve"> </w:t>
            </w:r>
            <w:r>
              <w:t>формы</w:t>
            </w:r>
            <w:r>
              <w:rPr>
                <w:spacing w:val="42"/>
              </w:rPr>
              <w:t xml:space="preserve"> </w:t>
            </w:r>
            <w:r>
              <w:t>эквивалента</w:t>
            </w:r>
            <w:r>
              <w:rPr>
                <w:spacing w:val="-52"/>
              </w:rPr>
              <w:t xml:space="preserve"> </w:t>
            </w:r>
            <w:r>
              <w:t>стоимости. Основные виды денег</w:t>
            </w:r>
            <w:r>
              <w:rPr>
                <w:spacing w:val="1"/>
              </w:rPr>
              <w:t xml:space="preserve"> </w:t>
            </w:r>
            <w:r>
              <w:t>Экономика</w:t>
            </w:r>
            <w:r>
              <w:rPr>
                <w:spacing w:val="-1"/>
              </w:rPr>
              <w:t xml:space="preserve"> </w:t>
            </w:r>
            <w:r>
              <w:t>семьи. Ресурсы семьи.</w:t>
            </w:r>
          </w:p>
          <w:p w:rsidR="00752EA1" w:rsidRDefault="000C3A30">
            <w:pPr>
              <w:pStyle w:val="TableParagraph"/>
              <w:ind w:right="100" w:firstLine="55"/>
            </w:pPr>
            <w:r>
              <w:t>Личное</w:t>
            </w:r>
            <w:r>
              <w:rPr>
                <w:spacing w:val="1"/>
              </w:rPr>
              <w:t xml:space="preserve"> </w:t>
            </w:r>
            <w:r>
              <w:t>подсобное</w:t>
            </w:r>
            <w:r>
              <w:rPr>
                <w:spacing w:val="1"/>
              </w:rPr>
              <w:t xml:space="preserve"> </w:t>
            </w:r>
            <w:r>
              <w:t>хозяйство.</w:t>
            </w:r>
            <w:r>
              <w:rPr>
                <w:spacing w:val="1"/>
              </w:rPr>
              <w:t xml:space="preserve"> </w:t>
            </w:r>
            <w:r>
              <w:t>Семейный</w:t>
            </w:r>
            <w:r>
              <w:rPr>
                <w:spacing w:val="-52"/>
              </w:rPr>
              <w:t xml:space="preserve"> </w:t>
            </w:r>
            <w:r>
              <w:t>бюджет</w:t>
            </w:r>
            <w:r>
              <w:rPr>
                <w:spacing w:val="-1"/>
              </w:rPr>
              <w:t xml:space="preserve"> </w:t>
            </w:r>
            <w:r>
              <w:t>Источники доходов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752EA1" w:rsidRDefault="000C3A30">
            <w:pPr>
              <w:pStyle w:val="TableParagraph"/>
              <w:tabs>
                <w:tab w:val="left" w:pos="1556"/>
                <w:tab w:val="left" w:pos="1705"/>
                <w:tab w:val="left" w:pos="3232"/>
                <w:tab w:val="left" w:pos="3409"/>
              </w:tabs>
              <w:ind w:right="97"/>
            </w:pPr>
            <w:r>
              <w:t>Обязательные и произвольные расходы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tab/>
              <w:t>рационального</w:t>
            </w:r>
            <w:r>
              <w:tab/>
            </w:r>
            <w:r>
              <w:tab/>
            </w:r>
            <w:r>
              <w:rPr>
                <w:spacing w:val="-1"/>
              </w:rPr>
              <w:t>ведения</w:t>
            </w:r>
            <w:r>
              <w:rPr>
                <w:spacing w:val="-52"/>
              </w:rPr>
              <w:t xml:space="preserve"> </w:t>
            </w:r>
            <w:r>
              <w:t>домашнего</w:t>
            </w:r>
            <w:r>
              <w:tab/>
            </w:r>
            <w:r>
              <w:tab/>
              <w:t>хозяйства.</w:t>
            </w:r>
            <w:r>
              <w:tab/>
            </w:r>
            <w:r>
              <w:rPr>
                <w:spacing w:val="-1"/>
              </w:rPr>
              <w:t>Семейное</w:t>
            </w:r>
            <w:r>
              <w:rPr>
                <w:spacing w:val="-52"/>
              </w:rPr>
              <w:t xml:space="preserve"> </w:t>
            </w:r>
            <w:r>
              <w:t>потребление</w:t>
            </w:r>
          </w:p>
          <w:p w:rsidR="00752EA1" w:rsidRDefault="000C3A30">
            <w:pPr>
              <w:pStyle w:val="TableParagraph"/>
              <w:tabs>
                <w:tab w:val="left" w:pos="1830"/>
                <w:tab w:val="left" w:pos="3133"/>
              </w:tabs>
              <w:spacing w:line="254" w:lineRule="exact"/>
              <w:ind w:right="100"/>
            </w:pPr>
            <w:r>
              <w:t>Прожиточный</w:t>
            </w:r>
            <w:r>
              <w:tab/>
              <w:t>минимум.</w:t>
            </w:r>
            <w:r>
              <w:tab/>
            </w:r>
            <w:r>
              <w:rPr>
                <w:spacing w:val="-1"/>
              </w:rPr>
              <w:t>Страховые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t>предоставляемые</w:t>
            </w:r>
            <w:r>
              <w:rPr>
                <w:spacing w:val="-2"/>
              </w:rPr>
              <w:t xml:space="preserve"> </w:t>
            </w:r>
            <w:r>
              <w:t>гражданам</w:t>
            </w:r>
          </w:p>
        </w:tc>
        <w:tc>
          <w:tcPr>
            <w:tcW w:w="6937" w:type="dxa"/>
          </w:tcPr>
          <w:p w:rsidR="00752EA1" w:rsidRDefault="000C3A30">
            <w:pPr>
              <w:pStyle w:val="TableParagraph"/>
              <w:spacing w:line="242" w:lineRule="auto"/>
              <w:ind w:left="105" w:right="442"/>
              <w:rPr>
                <w:i/>
              </w:rPr>
            </w:pPr>
            <w:r>
              <w:rPr>
                <w:i/>
              </w:rPr>
              <w:t>Характеризовать роль потребителя и производителя в экономике.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Приводить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примеры 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ind w:left="105" w:right="199"/>
              <w:rPr>
                <w:i/>
              </w:rPr>
            </w:pPr>
            <w:r>
              <w:rPr>
                <w:i/>
              </w:rPr>
              <w:t>Описывать различные формы организации хозяйственной 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Исследовать </w:t>
            </w:r>
            <w:r>
              <w:rPr>
                <w:i/>
              </w:rPr>
              <w:t>несложные практические ситуации, cвязанные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выполнением социальных ролей потребителя и производителя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Описывать составляющие квалификации работника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 факторы, влияющие на размер заработной платы.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Объяснять </w:t>
            </w:r>
            <w:r>
              <w:rPr>
                <w:i/>
              </w:rPr>
              <w:t>взаимосвязь квалификации, количества и качества труда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Раскрывать роль производства в удовлетворении потребностей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общества.</w:t>
            </w:r>
          </w:p>
          <w:p w:rsidR="00752EA1" w:rsidRDefault="000C3A30">
            <w:pPr>
              <w:pStyle w:val="TableParagraph"/>
              <w:ind w:left="105" w:right="95"/>
              <w:rPr>
                <w:i/>
              </w:rPr>
            </w:pPr>
            <w:r>
              <w:rPr>
                <w:i/>
              </w:rPr>
              <w:t>Характеризовать факторы, влияющие на производительность труда.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разделения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развитии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производства.</w:t>
            </w:r>
          </w:p>
          <w:p w:rsidR="00752EA1" w:rsidRDefault="000C3A30">
            <w:pPr>
              <w:pStyle w:val="TableParagraph"/>
              <w:ind w:left="105" w:right="190"/>
              <w:rPr>
                <w:i/>
              </w:rPr>
            </w:pPr>
            <w:r>
              <w:rPr>
                <w:b/>
                <w:i/>
              </w:rPr>
              <w:t xml:space="preserve">Различать </w:t>
            </w:r>
            <w:r>
              <w:rPr>
                <w:i/>
              </w:rPr>
              <w:t>общие, постоянные и переменные затраты производства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бизнеса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экономическом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развитии страны.</w:t>
            </w:r>
          </w:p>
          <w:p w:rsidR="00752EA1" w:rsidRDefault="000C3A30">
            <w:pPr>
              <w:pStyle w:val="TableParagraph"/>
              <w:ind w:left="105" w:right="206"/>
              <w:rPr>
                <w:i/>
              </w:rPr>
            </w:pPr>
            <w:r>
              <w:rPr>
                <w:i/>
              </w:rPr>
              <w:t>Характеризовать особенности предпринимательской деятельности.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Сравнивать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формы организации бизнеса.</w:t>
            </w:r>
          </w:p>
          <w:p w:rsidR="00752EA1" w:rsidRDefault="000C3A30">
            <w:pPr>
              <w:pStyle w:val="TableParagraph"/>
              <w:ind w:left="105" w:right="897"/>
              <w:rPr>
                <w:i/>
              </w:rPr>
            </w:pPr>
            <w:r>
              <w:rPr>
                <w:i/>
              </w:rPr>
              <w:t>Исследовать несложные практические ситуации, связанные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достижением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успеха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бизнесе.</w:t>
            </w:r>
          </w:p>
          <w:p w:rsidR="00752EA1" w:rsidRDefault="000C3A30">
            <w:pPr>
              <w:pStyle w:val="TableParagraph"/>
              <w:ind w:left="105" w:right="146"/>
              <w:rPr>
                <w:i/>
              </w:rPr>
            </w:pPr>
            <w:r>
              <w:rPr>
                <w:b/>
                <w:i/>
              </w:rPr>
              <w:t xml:space="preserve">Выражать собственное отношение </w:t>
            </w:r>
            <w:r>
              <w:rPr>
                <w:i/>
              </w:rPr>
              <w:t>к бизнесу с морально-этических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позиций</w:t>
            </w:r>
          </w:p>
          <w:p w:rsidR="00752EA1" w:rsidRDefault="000C3A30">
            <w:pPr>
              <w:pStyle w:val="TableParagraph"/>
              <w:tabs>
                <w:tab w:val="left" w:pos="2068"/>
                <w:tab w:val="left" w:pos="3246"/>
                <w:tab w:val="left" w:pos="3613"/>
                <w:tab w:val="left" w:pos="4066"/>
                <w:tab w:val="left" w:pos="4987"/>
                <w:tab w:val="left" w:pos="5561"/>
                <w:tab w:val="left" w:pos="6506"/>
              </w:tabs>
              <w:ind w:left="105" w:right="100"/>
              <w:rPr>
                <w:i/>
              </w:rPr>
            </w:pPr>
            <w:r>
              <w:rPr>
                <w:i/>
              </w:rPr>
              <w:t>Объяснять условия осуществления обмена в экономике.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</w:rPr>
              <w:tab/>
              <w:t>торговлю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еѐ</w:t>
            </w:r>
            <w:r>
              <w:rPr>
                <w:i/>
              </w:rPr>
              <w:tab/>
              <w:t>формы</w:t>
            </w:r>
            <w:r>
              <w:rPr>
                <w:i/>
              </w:rPr>
              <w:tab/>
              <w:t>как</w:t>
            </w:r>
            <w:r>
              <w:rPr>
                <w:i/>
              </w:rPr>
              <w:tab/>
              <w:t>особый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вид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экономической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роль рекламы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развитии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торговли.</w:t>
            </w:r>
          </w:p>
          <w:p w:rsidR="00752EA1" w:rsidRDefault="000C3A30">
            <w:pPr>
              <w:pStyle w:val="TableParagraph"/>
              <w:ind w:left="105" w:right="199"/>
              <w:rPr>
                <w:i/>
              </w:rPr>
            </w:pPr>
            <w:r>
              <w:rPr>
                <w:i/>
              </w:rPr>
              <w:t>Выражать собственное отношение к рекламной информации.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Оценивать </w:t>
            </w:r>
            <w:r>
              <w:rPr>
                <w:i/>
              </w:rPr>
              <w:t>своѐ поведение с точки зрения рационального покупателя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денег.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функции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денег.</w:t>
            </w:r>
          </w:p>
          <w:p w:rsidR="00752EA1" w:rsidRDefault="000C3A30">
            <w:pPr>
              <w:pStyle w:val="TableParagraph"/>
              <w:spacing w:line="253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понятие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«семейный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бюджет»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источников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доходов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семьи.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Различать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обязательные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произвольные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расходы.</w:t>
            </w:r>
          </w:p>
          <w:p w:rsidR="00752EA1" w:rsidRDefault="000C3A30">
            <w:pPr>
              <w:pStyle w:val="TableParagraph"/>
              <w:ind w:left="105" w:right="199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28"/>
              </w:rPr>
              <w:t xml:space="preserve"> </w:t>
            </w:r>
            <w:r>
              <w:rPr>
                <w:i/>
              </w:rPr>
              <w:t>закономерность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изменения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потребительских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расходов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семьи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зависимости 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доходов</w:t>
            </w:r>
          </w:p>
          <w:p w:rsidR="00752EA1" w:rsidRDefault="000C3A30">
            <w:pPr>
              <w:pStyle w:val="TableParagraph"/>
              <w:ind w:left="105" w:right="442"/>
              <w:rPr>
                <w:i/>
              </w:rPr>
            </w:pPr>
            <w:r>
              <w:rPr>
                <w:b/>
                <w:i/>
              </w:rPr>
              <w:t>Обобщать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расширять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опыт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решения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познавательных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практических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задач по зкономике</w:t>
            </w:r>
          </w:p>
          <w:p w:rsidR="00752EA1" w:rsidRDefault="000C3A30">
            <w:pPr>
              <w:pStyle w:val="TableParagraph"/>
              <w:ind w:left="105" w:right="199"/>
              <w:rPr>
                <w:i/>
              </w:rPr>
            </w:pPr>
            <w:r>
              <w:rPr>
                <w:b/>
                <w:i/>
              </w:rPr>
              <w:t>Систематизировать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i/>
              </w:rPr>
              <w:t>наиболее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часто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возникающие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экономические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проблемы</w:t>
            </w:r>
          </w:p>
        </w:tc>
      </w:tr>
      <w:tr w:rsidR="00752EA1">
        <w:trPr>
          <w:trHeight w:val="253"/>
        </w:trPr>
        <w:tc>
          <w:tcPr>
            <w:tcW w:w="11203" w:type="dxa"/>
            <w:gridSpan w:val="3"/>
          </w:tcPr>
          <w:p w:rsidR="00752EA1" w:rsidRDefault="000C3A30">
            <w:pPr>
              <w:pStyle w:val="TableParagraph"/>
              <w:spacing w:line="233" w:lineRule="exact"/>
              <w:ind w:left="2391" w:right="238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ЧЕЛОВЕК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ПРИРОДА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1264"/>
        </w:trPr>
        <w:tc>
          <w:tcPr>
            <w:tcW w:w="4266" w:type="dxa"/>
            <w:gridSpan w:val="2"/>
          </w:tcPr>
          <w:p w:rsidR="00752EA1" w:rsidRDefault="000C3A30">
            <w:pPr>
              <w:pStyle w:val="TableParagraph"/>
              <w:spacing w:line="240" w:lineRule="exact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  <w:p w:rsidR="00752EA1" w:rsidRDefault="000C3A30">
            <w:pPr>
              <w:pStyle w:val="TableParagraph"/>
              <w:ind w:right="90"/>
            </w:pPr>
            <w:r>
              <w:t>Значение</w:t>
            </w:r>
            <w:r>
              <w:rPr>
                <w:spacing w:val="16"/>
              </w:rPr>
              <w:t xml:space="preserve"> </w:t>
            </w:r>
            <w:r>
              <w:t>природных</w:t>
            </w:r>
            <w:r>
              <w:rPr>
                <w:spacing w:val="15"/>
              </w:rPr>
              <w:t xml:space="preserve"> </w:t>
            </w:r>
            <w:r>
              <w:t>ресурсов</w:t>
            </w:r>
            <w:r>
              <w:rPr>
                <w:spacing w:val="16"/>
              </w:rPr>
              <w:t xml:space="preserve"> </w:t>
            </w:r>
            <w:r>
              <w:t>как</w:t>
            </w:r>
            <w:r>
              <w:rPr>
                <w:spacing w:val="16"/>
              </w:rPr>
              <w:t xml:space="preserve"> </w:t>
            </w:r>
            <w:r>
              <w:t>основы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человечества.</w:t>
            </w:r>
          </w:p>
          <w:p w:rsidR="00752EA1" w:rsidRDefault="000C3A30">
            <w:pPr>
              <w:pStyle w:val="TableParagraph"/>
              <w:spacing w:line="254" w:lineRule="exact"/>
              <w:ind w:right="94"/>
            </w:pPr>
            <w:r>
              <w:t>Проблема загрязнения окружающей среды</w:t>
            </w:r>
            <w:r>
              <w:rPr>
                <w:spacing w:val="-52"/>
              </w:rPr>
              <w:t xml:space="preserve"> </w:t>
            </w:r>
            <w:r>
              <w:t>Охранять</w:t>
            </w:r>
            <w:r>
              <w:rPr>
                <w:spacing w:val="4"/>
              </w:rPr>
              <w:t xml:space="preserve"> </w:t>
            </w:r>
            <w:r>
              <w:t>природу</w:t>
            </w:r>
            <w:r>
              <w:rPr>
                <w:spacing w:val="4"/>
              </w:rPr>
              <w:t xml:space="preserve"> </w:t>
            </w:r>
            <w:r>
              <w:t>—</w:t>
            </w:r>
            <w:r>
              <w:rPr>
                <w:spacing w:val="55"/>
              </w:rPr>
              <w:t xml:space="preserve"> </w:t>
            </w:r>
            <w:r>
              <w:t>значит</w:t>
            </w:r>
            <w:r>
              <w:rPr>
                <w:spacing w:val="4"/>
              </w:rPr>
              <w:t xml:space="preserve"> </w:t>
            </w:r>
            <w:r>
              <w:t>охранять</w:t>
            </w:r>
          </w:p>
        </w:tc>
        <w:tc>
          <w:tcPr>
            <w:tcW w:w="6937" w:type="dxa"/>
          </w:tcPr>
          <w:p w:rsidR="00752EA1" w:rsidRDefault="000C3A30">
            <w:pPr>
              <w:pStyle w:val="TableParagraph"/>
              <w:ind w:left="105" w:right="897"/>
              <w:rPr>
                <w:i/>
              </w:rPr>
            </w:pPr>
            <w:r>
              <w:rPr>
                <w:i/>
              </w:rPr>
              <w:t>Объяснять значение природных ресурсов в жизни общества.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 отношение людей к исчерпаемым ресурсам.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Описывать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состояние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неисчерпаемых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богатств Земли.</w:t>
            </w:r>
          </w:p>
          <w:p w:rsidR="00752EA1" w:rsidRDefault="000C3A30">
            <w:pPr>
              <w:pStyle w:val="TableParagraph"/>
              <w:tabs>
                <w:tab w:val="left" w:pos="1345"/>
                <w:tab w:val="left" w:pos="3071"/>
                <w:tab w:val="left" w:pos="3409"/>
                <w:tab w:val="left" w:pos="5427"/>
                <w:tab w:val="left" w:pos="6722"/>
              </w:tabs>
              <w:spacing w:line="254" w:lineRule="exact"/>
              <w:ind w:left="105" w:right="98"/>
              <w:rPr>
                <w:i/>
              </w:rPr>
            </w:pPr>
            <w:r>
              <w:rPr>
                <w:i/>
              </w:rPr>
              <w:t>Объяснять опасность загрязнения воды, почвы и атмосферы.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Различать</w:t>
            </w:r>
            <w:r>
              <w:rPr>
                <w:i/>
              </w:rPr>
              <w:tab/>
              <w:t>ответственное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безответственное</w:t>
            </w:r>
            <w:r>
              <w:rPr>
                <w:i/>
              </w:rPr>
              <w:tab/>
              <w:t>отношение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к</w:t>
            </w:r>
          </w:p>
        </w:tc>
      </w:tr>
    </w:tbl>
    <w:p w:rsidR="00752EA1" w:rsidRDefault="00752EA1">
      <w:pPr>
        <w:spacing w:line="25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6938"/>
      </w:tblGrid>
      <w:tr w:rsidR="00752EA1">
        <w:trPr>
          <w:trHeight w:val="250"/>
        </w:trPr>
        <w:tc>
          <w:tcPr>
            <w:tcW w:w="4266" w:type="dxa"/>
            <w:tcBorders>
              <w:bottom w:val="nil"/>
            </w:tcBorders>
          </w:tcPr>
          <w:p w:rsidR="00752EA1" w:rsidRDefault="000C3A30">
            <w:pPr>
              <w:pStyle w:val="TableParagraph"/>
              <w:spacing w:line="230" w:lineRule="exact"/>
            </w:pPr>
            <w:r>
              <w:lastRenderedPageBreak/>
              <w:t>жизнь</w:t>
            </w:r>
          </w:p>
        </w:tc>
        <w:tc>
          <w:tcPr>
            <w:tcW w:w="6938" w:type="dxa"/>
            <w:tcBorders>
              <w:bottom w:val="nil"/>
            </w:tcBorders>
          </w:tcPr>
          <w:p w:rsidR="00752EA1" w:rsidRDefault="000C3A30">
            <w:pPr>
              <w:pStyle w:val="TableParagraph"/>
              <w:spacing w:line="230" w:lineRule="exact"/>
              <w:ind w:left="105"/>
              <w:rPr>
                <w:i/>
              </w:rPr>
            </w:pPr>
            <w:r>
              <w:rPr>
                <w:i/>
              </w:rPr>
              <w:t>природе.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Охрана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Определять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собственное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отношение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природе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810"/>
                <w:tab w:val="left" w:pos="2781"/>
                <w:tab w:val="left" w:pos="4048"/>
              </w:tabs>
              <w:spacing w:line="233" w:lineRule="exact"/>
            </w:pPr>
            <w:r>
              <w:t>Цена</w:t>
            </w:r>
            <w:r>
              <w:tab/>
              <w:t>безответственного</w:t>
            </w:r>
            <w:r>
              <w:tab/>
              <w:t>отношения</w:t>
            </w:r>
            <w:r>
              <w:tab/>
              <w:t>к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1379"/>
                <w:tab w:val="left" w:pos="3058"/>
                <w:tab w:val="left" w:pos="4184"/>
                <w:tab w:val="left" w:pos="5755"/>
                <w:tab w:val="left" w:pos="6192"/>
              </w:tabs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необходимость</w:t>
            </w:r>
            <w:r>
              <w:rPr>
                <w:i/>
              </w:rPr>
              <w:tab/>
              <w:t>активной</w:t>
            </w:r>
            <w:r>
              <w:rPr>
                <w:i/>
              </w:rPr>
              <w:tab/>
              <w:t>деятельности</w:t>
            </w:r>
            <w:r>
              <w:rPr>
                <w:i/>
              </w:rPr>
              <w:tab/>
              <w:t>по</w:t>
            </w:r>
            <w:r>
              <w:rPr>
                <w:i/>
              </w:rPr>
              <w:tab/>
              <w:t>охране</w:t>
            </w:r>
          </w:p>
        </w:tc>
      </w:tr>
      <w:tr w:rsidR="00752EA1">
        <w:trPr>
          <w:trHeight w:val="252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природе.</w:t>
            </w:r>
            <w:r>
              <w:rPr>
                <w:spacing w:val="33"/>
              </w:rPr>
              <w:t xml:space="preserve"> </w:t>
            </w:r>
            <w:r>
              <w:t>Главные</w:t>
            </w:r>
            <w:r>
              <w:rPr>
                <w:spacing w:val="35"/>
              </w:rPr>
              <w:t xml:space="preserve"> </w:t>
            </w:r>
            <w:r>
              <w:t>правила</w:t>
            </w:r>
            <w:r>
              <w:rPr>
                <w:spacing w:val="35"/>
              </w:rPr>
              <w:t xml:space="preserve"> </w:t>
            </w:r>
            <w:r>
              <w:t>экологической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  <w:rPr>
                <w:i/>
              </w:rPr>
            </w:pPr>
            <w:r>
              <w:rPr>
                <w:i/>
              </w:rPr>
              <w:t>природы.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морали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экологической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морали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1381"/>
                <w:tab w:val="left" w:pos="3058"/>
              </w:tabs>
              <w:spacing w:line="233" w:lineRule="exact"/>
            </w:pPr>
            <w:r>
              <w:t>Законы</w:t>
            </w:r>
            <w:r>
              <w:tab/>
              <w:t>Российской</w:t>
            </w:r>
            <w:r>
              <w:tab/>
              <w:t>Федерации,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государства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охране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природы.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1643"/>
                <w:tab w:val="left" w:pos="2060"/>
              </w:tabs>
              <w:spacing w:line="233" w:lineRule="exact"/>
            </w:pPr>
            <w:r>
              <w:t>направленные</w:t>
            </w:r>
            <w:r>
              <w:tab/>
              <w:t>на</w:t>
            </w:r>
            <w:r>
              <w:tab/>
              <w:t>охрану</w:t>
            </w:r>
            <w:r>
              <w:rPr>
                <w:spacing w:val="91"/>
              </w:rPr>
              <w:t xml:space="preserve"> </w:t>
            </w:r>
            <w:r>
              <w:t>окружающей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Называть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наказания,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установленные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законом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тех,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наносит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среды.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вред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природе.</w:t>
            </w:r>
          </w:p>
        </w:tc>
      </w:tr>
      <w:tr w:rsidR="00752EA1">
        <w:trPr>
          <w:trHeight w:val="251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t>Участие</w:t>
            </w:r>
            <w:r>
              <w:rPr>
                <w:spacing w:val="7"/>
              </w:rPr>
              <w:t xml:space="preserve"> </w:t>
            </w:r>
            <w:r>
              <w:t>граждан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природоохранительной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tabs>
                <w:tab w:val="left" w:pos="2245"/>
                <w:tab w:val="left" w:pos="3719"/>
                <w:tab w:val="left" w:pos="5425"/>
              </w:tabs>
              <w:spacing w:line="232" w:lineRule="exact"/>
              <w:ind w:left="105"/>
              <w:rPr>
                <w:i/>
              </w:rPr>
            </w:pP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</w:rPr>
              <w:tab/>
              <w:t>примерами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возможности</w:t>
            </w:r>
            <w:r>
              <w:rPr>
                <w:i/>
              </w:rPr>
              <w:tab/>
              <w:t>общественных</w:t>
            </w:r>
          </w:p>
        </w:tc>
      </w:tr>
      <w:tr w:rsidR="00752EA1">
        <w:trPr>
          <w:trHeight w:val="253"/>
        </w:trPr>
        <w:tc>
          <w:tcPr>
            <w:tcW w:w="4266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</w:pPr>
            <w:r>
              <w:t>деятельности</w:t>
            </w:r>
          </w:p>
        </w:tc>
        <w:tc>
          <w:tcPr>
            <w:tcW w:w="6938" w:type="dxa"/>
            <w:tcBorders>
              <w:top w:val="nil"/>
              <w:bottom w:val="nil"/>
            </w:tcBorders>
          </w:tcPr>
          <w:p w:rsidR="00752EA1" w:rsidRDefault="000C3A30">
            <w:pPr>
              <w:pStyle w:val="TableParagraph"/>
              <w:spacing w:line="233" w:lineRule="exact"/>
              <w:ind w:left="105"/>
              <w:rPr>
                <w:i/>
              </w:rPr>
            </w:pPr>
            <w:r>
              <w:rPr>
                <w:i/>
              </w:rPr>
              <w:t>организаций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граждан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сбережении природы</w:t>
            </w:r>
          </w:p>
        </w:tc>
      </w:tr>
      <w:tr w:rsidR="00752EA1">
        <w:trPr>
          <w:trHeight w:val="254"/>
        </w:trPr>
        <w:tc>
          <w:tcPr>
            <w:tcW w:w="4266" w:type="dxa"/>
            <w:tcBorders>
              <w:top w:val="nil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938" w:type="dxa"/>
            <w:tcBorders>
              <w:top w:val="nil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b/>
                <w:i/>
              </w:rPr>
              <w:t>Систематизировать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наиболее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часто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задаваемые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вопросы</w:t>
            </w:r>
          </w:p>
        </w:tc>
      </w:tr>
    </w:tbl>
    <w:p w:rsidR="00752EA1" w:rsidRDefault="00752EA1">
      <w:pPr>
        <w:pStyle w:val="a3"/>
        <w:spacing w:before="5"/>
        <w:ind w:left="0"/>
        <w:jc w:val="left"/>
        <w:rPr>
          <w:b/>
          <w:sz w:val="13"/>
        </w:rPr>
      </w:pPr>
    </w:p>
    <w:p w:rsidR="00752EA1" w:rsidRDefault="000C3A30">
      <w:pPr>
        <w:pStyle w:val="31"/>
        <w:numPr>
          <w:ilvl w:val="0"/>
          <w:numId w:val="27"/>
        </w:numPr>
        <w:tabs>
          <w:tab w:val="left" w:pos="5182"/>
        </w:tabs>
        <w:spacing w:before="92" w:line="240" w:lineRule="auto"/>
        <w:ind w:left="5181" w:hanging="5047"/>
      </w:pPr>
      <w:r>
        <w:t>класс</w:t>
      </w:r>
      <w:r>
        <w:rPr>
          <w:spacing w:val="5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7038"/>
      </w:tblGrid>
      <w:tr w:rsidR="00752EA1">
        <w:trPr>
          <w:trHeight w:val="506"/>
        </w:trPr>
        <w:tc>
          <w:tcPr>
            <w:tcW w:w="11203" w:type="dxa"/>
            <w:gridSpan w:val="2"/>
          </w:tcPr>
          <w:p w:rsidR="00752EA1" w:rsidRDefault="00752EA1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line="233" w:lineRule="exact"/>
              <w:ind w:left="2391" w:right="238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(4ч.)</w:t>
            </w:r>
          </w:p>
        </w:tc>
      </w:tr>
      <w:tr w:rsidR="00752EA1">
        <w:trPr>
          <w:trHeight w:val="10880"/>
        </w:trPr>
        <w:tc>
          <w:tcPr>
            <w:tcW w:w="4165" w:type="dxa"/>
          </w:tcPr>
          <w:p w:rsidR="00752EA1" w:rsidRDefault="000C3A30">
            <w:pPr>
              <w:pStyle w:val="TableParagraph"/>
              <w:spacing w:line="247" w:lineRule="exact"/>
              <w:jc w:val="both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  <w:r>
              <w:rPr>
                <w:spacing w:val="-1"/>
              </w:rPr>
              <w:t xml:space="preserve"> </w:t>
            </w:r>
            <w:r>
              <w:t>человеком?</w:t>
            </w:r>
          </w:p>
          <w:p w:rsidR="00752EA1" w:rsidRDefault="000C3A30">
            <w:pPr>
              <w:pStyle w:val="TableParagraph"/>
              <w:spacing w:before="2"/>
              <w:ind w:right="95"/>
              <w:jc w:val="both"/>
            </w:pPr>
            <w:r>
              <w:t>Отличие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живых</w:t>
            </w:r>
            <w:r>
              <w:rPr>
                <w:spacing w:val="1"/>
              </w:rPr>
              <w:t xml:space="preserve"> </w:t>
            </w:r>
            <w:r>
              <w:t>существ.</w:t>
            </w:r>
            <w:r>
              <w:rPr>
                <w:spacing w:val="1"/>
              </w:rPr>
              <w:t xml:space="preserve"> </w:t>
            </w:r>
            <w:r>
              <w:t>Природное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человеке.</w:t>
            </w:r>
          </w:p>
          <w:p w:rsidR="00752EA1" w:rsidRDefault="000C3A30">
            <w:pPr>
              <w:pStyle w:val="TableParagraph"/>
              <w:ind w:right="97" w:firstLine="55"/>
              <w:jc w:val="both"/>
            </w:pPr>
            <w:r>
              <w:t>Мышление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специфические</w:t>
            </w:r>
            <w:r>
              <w:rPr>
                <w:spacing w:val="1"/>
              </w:rPr>
              <w:t xml:space="preserve"> </w:t>
            </w:r>
            <w:r>
              <w:t>свойства человека. Способность человека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творчеству.</w:t>
            </w:r>
          </w:p>
          <w:p w:rsidR="00752EA1" w:rsidRDefault="000C3A30">
            <w:pPr>
              <w:pStyle w:val="TableParagraph"/>
              <w:ind w:right="99"/>
              <w:jc w:val="both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еѐ</w:t>
            </w:r>
            <w:r>
              <w:rPr>
                <w:spacing w:val="1"/>
              </w:rPr>
              <w:t xml:space="preserve"> </w:t>
            </w:r>
            <w:r>
              <w:t>виды.</w:t>
            </w:r>
            <w:r>
              <w:rPr>
                <w:spacing w:val="1"/>
              </w:rPr>
              <w:t xml:space="preserve"> </w:t>
            </w:r>
            <w:r>
              <w:t>Игра,</w:t>
            </w:r>
            <w:r>
              <w:rPr>
                <w:spacing w:val="1"/>
              </w:rPr>
              <w:t xml:space="preserve"> </w:t>
            </w:r>
            <w:r>
              <w:t>учѐба,</w:t>
            </w:r>
            <w:r>
              <w:rPr>
                <w:spacing w:val="-1"/>
              </w:rPr>
              <w:t xml:space="preserve"> </w:t>
            </w:r>
            <w:r>
              <w:t>труд. Сознание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деятельность.</w:t>
            </w:r>
          </w:p>
          <w:p w:rsidR="00752EA1" w:rsidRDefault="000C3A30">
            <w:pPr>
              <w:pStyle w:val="TableParagraph"/>
              <w:ind w:right="243"/>
              <w:jc w:val="both"/>
            </w:pPr>
            <w:r>
              <w:t>Познание человеком мира и самого себя</w:t>
            </w:r>
            <w:r>
              <w:rPr>
                <w:spacing w:val="-52"/>
              </w:rPr>
              <w:t xml:space="preserve"> </w:t>
            </w:r>
            <w:r>
              <w:t>Человек,</w:t>
            </w:r>
            <w:r>
              <w:rPr>
                <w:spacing w:val="-1"/>
              </w:rPr>
              <w:t xml:space="preserve"> </w:t>
            </w:r>
            <w:r>
              <w:t>общество, природа</w:t>
            </w:r>
          </w:p>
          <w:p w:rsidR="00752EA1" w:rsidRDefault="000C3A30">
            <w:pPr>
              <w:pStyle w:val="TableParagraph"/>
              <w:ind w:right="95"/>
              <w:jc w:val="both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природа?</w:t>
            </w:r>
            <w:r>
              <w:rPr>
                <w:spacing w:val="1"/>
              </w:rPr>
              <w:t xml:space="preserve"> </w:t>
            </w:r>
            <w:r>
              <w:t>Биосфера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ноосфера.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среды.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  <w:p w:rsidR="00752EA1" w:rsidRDefault="000C3A30">
            <w:pPr>
              <w:pStyle w:val="TableParagraph"/>
              <w:spacing w:line="252" w:lineRule="exact"/>
              <w:ind w:left="162"/>
              <w:jc w:val="both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и Вселенная.</w:t>
            </w:r>
          </w:p>
          <w:p w:rsidR="00752EA1" w:rsidRDefault="000C3A30">
            <w:pPr>
              <w:pStyle w:val="TableParagraph"/>
              <w:spacing w:before="1"/>
              <w:ind w:right="97"/>
            </w:pPr>
            <w:r>
              <w:t>Общество</w:t>
            </w:r>
            <w:r>
              <w:rPr>
                <w:spacing w:val="28"/>
              </w:rPr>
              <w:t xml:space="preserve"> </w:t>
            </w:r>
            <w:r>
              <w:t>как</w:t>
            </w:r>
            <w:r>
              <w:rPr>
                <w:spacing w:val="28"/>
              </w:rPr>
              <w:t xml:space="preserve"> </w:t>
            </w:r>
            <w:r>
              <w:t>форма</w:t>
            </w:r>
            <w:r>
              <w:rPr>
                <w:spacing w:val="27"/>
              </w:rPr>
              <w:t xml:space="preserve"> </w:t>
            </w:r>
            <w:r>
              <w:t>жизнедеятельности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</w:p>
          <w:p w:rsidR="00752EA1" w:rsidRDefault="000C3A30">
            <w:pPr>
              <w:pStyle w:val="TableParagraph"/>
              <w:ind w:right="97"/>
            </w:pPr>
            <w:r>
              <w:t>Основные</w:t>
            </w:r>
            <w:r>
              <w:rPr>
                <w:spacing w:val="21"/>
              </w:rPr>
              <w:t xml:space="preserve"> </w:t>
            </w:r>
            <w:r>
              <w:t>сферы</w:t>
            </w:r>
            <w:r>
              <w:rPr>
                <w:spacing w:val="21"/>
              </w:rPr>
              <w:t xml:space="preserve"> </w:t>
            </w:r>
            <w:r>
              <w:t>общественной</w:t>
            </w:r>
            <w:r>
              <w:rPr>
                <w:spacing w:val="20"/>
              </w:rPr>
              <w:t xml:space="preserve"> </w:t>
            </w:r>
            <w:r>
              <w:t>жизни,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взаимосвязь.</w:t>
            </w:r>
          </w:p>
          <w:p w:rsidR="00752EA1" w:rsidRDefault="000C3A30">
            <w:pPr>
              <w:pStyle w:val="TableParagraph"/>
              <w:spacing w:before="1"/>
              <w:ind w:right="1466" w:firstLine="55"/>
            </w:pPr>
            <w:r>
              <w:t>Общественные отношения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общества</w:t>
            </w:r>
          </w:p>
          <w:p w:rsidR="00752EA1" w:rsidRDefault="000C3A30">
            <w:pPr>
              <w:pStyle w:val="TableParagraph"/>
              <w:ind w:right="97"/>
            </w:pPr>
            <w:r>
              <w:t>Социальные изменения и их формы.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-52"/>
              </w:rPr>
              <w:t xml:space="preserve"> </w:t>
            </w:r>
            <w:r>
              <w:t>ции,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влияние на</w:t>
            </w:r>
            <w:r>
              <w:rPr>
                <w:spacing w:val="-1"/>
              </w:rPr>
              <w:t xml:space="preserve"> </w:t>
            </w:r>
            <w:r>
              <w:t>нашу</w:t>
            </w:r>
            <w:r>
              <w:rPr>
                <w:spacing w:val="-2"/>
              </w:rPr>
              <w:t xml:space="preserve"> </w:t>
            </w:r>
            <w:r>
              <w:t>жизнь.</w:t>
            </w:r>
          </w:p>
          <w:p w:rsidR="00752EA1" w:rsidRDefault="000C3A30">
            <w:pPr>
              <w:pStyle w:val="TableParagraph"/>
              <w:tabs>
                <w:tab w:val="left" w:pos="1628"/>
                <w:tab w:val="left" w:pos="1974"/>
                <w:tab w:val="left" w:pos="2604"/>
                <w:tab w:val="left" w:pos="3060"/>
              </w:tabs>
              <w:ind w:right="97"/>
            </w:pPr>
            <w:r>
              <w:t>Человечество</w:t>
            </w:r>
            <w:r>
              <w:tab/>
              <w:t>в</w:t>
            </w:r>
            <w:r>
              <w:tab/>
              <w:t>XXI</w:t>
            </w:r>
            <w:r>
              <w:tab/>
              <w:t>в.,</w:t>
            </w:r>
            <w:r>
              <w:tab/>
            </w:r>
            <w:r>
              <w:rPr>
                <w:spacing w:val="-1"/>
              </w:rPr>
              <w:t>тенденции</w:t>
            </w:r>
            <w:r>
              <w:rPr>
                <w:spacing w:val="-52"/>
              </w:rPr>
              <w:t xml:space="preserve"> </w:t>
            </w:r>
            <w:r>
              <w:t>развития,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вызовы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угрозы.</w:t>
            </w:r>
          </w:p>
          <w:p w:rsidR="00752EA1" w:rsidRDefault="000C3A30">
            <w:pPr>
              <w:pStyle w:val="TableParagraph"/>
              <w:ind w:right="430"/>
            </w:pPr>
            <w:r>
              <w:t>Глобальные проблемы современности</w:t>
            </w:r>
            <w:r>
              <w:rPr>
                <w:spacing w:val="-52"/>
              </w:rPr>
              <w:t xml:space="preserve"> </w:t>
            </w:r>
            <w:r>
              <w:t>Как стать</w:t>
            </w:r>
            <w:r>
              <w:rPr>
                <w:spacing w:val="-3"/>
              </w:rPr>
              <w:t xml:space="preserve"> </w:t>
            </w:r>
            <w:r>
              <w:t>личностью</w:t>
            </w:r>
          </w:p>
          <w:p w:rsidR="00752EA1" w:rsidRDefault="000C3A30">
            <w:pPr>
              <w:pStyle w:val="TableParagraph"/>
              <w:tabs>
                <w:tab w:val="left" w:pos="1470"/>
                <w:tab w:val="left" w:pos="3039"/>
              </w:tabs>
              <w:ind w:right="99"/>
            </w:pPr>
            <w:r>
              <w:t>Личность.</w:t>
            </w:r>
            <w:r>
              <w:tab/>
              <w:t>Социальные</w:t>
            </w:r>
            <w:r>
              <w:tab/>
            </w:r>
            <w:r>
              <w:rPr>
                <w:spacing w:val="-1"/>
              </w:rPr>
              <w:t>параметры</w:t>
            </w:r>
            <w:r>
              <w:rPr>
                <w:spacing w:val="-52"/>
              </w:rPr>
              <w:t xml:space="preserve"> </w:t>
            </w:r>
            <w:r>
              <w:t>личности.</w:t>
            </w:r>
            <w:r>
              <w:rPr>
                <w:spacing w:val="-3"/>
              </w:rPr>
              <w:t xml:space="preserve"> </w:t>
            </w:r>
            <w:r>
              <w:t>Индивидуальность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  <w:p w:rsidR="00752EA1" w:rsidRDefault="000C3A30">
            <w:pPr>
              <w:pStyle w:val="TableParagraph"/>
              <w:tabs>
                <w:tab w:val="left" w:pos="1530"/>
                <w:tab w:val="left" w:pos="2054"/>
                <w:tab w:val="left" w:pos="2845"/>
                <w:tab w:val="left" w:pos="3613"/>
                <w:tab w:val="left" w:pos="3937"/>
              </w:tabs>
              <w:ind w:right="94"/>
            </w:pPr>
            <w:r>
              <w:t>Качества сильной личности.</w:t>
            </w:r>
            <w:r>
              <w:rPr>
                <w:spacing w:val="1"/>
              </w:rPr>
              <w:t xml:space="preserve"> </w:t>
            </w:r>
            <w:r>
              <w:t>Социализация</w:t>
            </w:r>
            <w:r>
              <w:tab/>
            </w:r>
            <w:r>
              <w:tab/>
              <w:t>индивида.</w:t>
            </w:r>
            <w:r>
              <w:tab/>
              <w:t>Ми-</w:t>
            </w:r>
            <w:r>
              <w:rPr>
                <w:spacing w:val="1"/>
              </w:rPr>
              <w:t xml:space="preserve"> </w:t>
            </w:r>
            <w:r>
              <w:t>ровоззрение.</w:t>
            </w:r>
            <w:r>
              <w:tab/>
              <w:t>Жизненные</w:t>
            </w:r>
            <w:r>
              <w:tab/>
              <w:t>ценности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ориентиры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7" w:lineRule="exact"/>
              <w:ind w:left="105"/>
              <w:rPr>
                <w:i/>
              </w:rPr>
            </w:pPr>
            <w:r>
              <w:rPr>
                <w:i/>
              </w:rPr>
              <w:t>Выявлять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отличия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 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животных.</w:t>
            </w:r>
          </w:p>
          <w:p w:rsidR="00752EA1" w:rsidRDefault="000C3A30">
            <w:pPr>
              <w:pStyle w:val="TableParagraph"/>
              <w:tabs>
                <w:tab w:val="left" w:pos="1393"/>
                <w:tab w:val="left" w:pos="2836"/>
                <w:tab w:val="left" w:pos="3999"/>
                <w:tab w:val="left" w:pos="5242"/>
                <w:tab w:val="left" w:pos="6817"/>
              </w:tabs>
              <w:spacing w:before="2"/>
              <w:ind w:left="105" w:right="98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человеческие</w:t>
            </w:r>
            <w:r>
              <w:rPr>
                <w:i/>
              </w:rPr>
              <w:tab/>
              <w:t>качества.</w:t>
            </w:r>
            <w:r>
              <w:rPr>
                <w:i/>
              </w:rPr>
              <w:tab/>
              <w:t>Различать</w:t>
            </w:r>
            <w:r>
              <w:rPr>
                <w:i/>
              </w:rPr>
              <w:tab/>
              <w:t>биологические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природные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конкретизировать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примерами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биологическое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социальное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человеке.</w:t>
            </w:r>
          </w:p>
          <w:p w:rsidR="00752EA1" w:rsidRDefault="000C3A30">
            <w:pPr>
              <w:pStyle w:val="TableParagraph"/>
              <w:ind w:left="105" w:right="955"/>
              <w:rPr>
                <w:i/>
              </w:rPr>
            </w:pPr>
            <w:r>
              <w:rPr>
                <w:i/>
              </w:rPr>
              <w:t>Определять своѐ отношение к различным качествам человека.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Выявлять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мышлением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речью.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понятие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«самореализация».</w:t>
            </w:r>
          </w:p>
          <w:p w:rsidR="00752EA1" w:rsidRDefault="000C3A30">
            <w:pPr>
              <w:pStyle w:val="TableParagraph"/>
              <w:tabs>
                <w:tab w:val="left" w:pos="1638"/>
                <w:tab w:val="left" w:pos="2138"/>
                <w:tab w:val="left" w:pos="4307"/>
                <w:tab w:val="left" w:pos="5735"/>
              </w:tabs>
              <w:ind w:left="105" w:right="98"/>
              <w:rPr>
                <w:i/>
              </w:rPr>
            </w:pPr>
            <w:r>
              <w:rPr>
                <w:i/>
              </w:rPr>
              <w:t>Определять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конкретизировать</w:t>
            </w:r>
            <w:r>
              <w:rPr>
                <w:i/>
              </w:rPr>
              <w:tab/>
              <w:t>примерами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сущностные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ind w:left="105" w:right="1952"/>
              <w:rPr>
                <w:i/>
              </w:rPr>
            </w:pPr>
            <w:r>
              <w:rPr>
                <w:b/>
                <w:i/>
              </w:rPr>
              <w:t xml:space="preserve">Приводить примеры </w:t>
            </w:r>
            <w:r>
              <w:rPr>
                <w:i/>
              </w:rPr>
              <w:t>основных видов деятельности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понятия «ноосфера».</w:t>
            </w:r>
          </w:p>
          <w:p w:rsidR="00752EA1" w:rsidRDefault="000C3A30">
            <w:pPr>
              <w:pStyle w:val="TableParagraph"/>
              <w:tabs>
                <w:tab w:val="left" w:pos="1429"/>
                <w:tab w:val="left" w:pos="2989"/>
                <w:tab w:val="left" w:pos="3370"/>
                <w:tab w:val="left" w:pos="4136"/>
                <w:tab w:val="left" w:pos="5215"/>
                <w:tab w:val="left" w:pos="5596"/>
                <w:tab w:val="left" w:pos="6815"/>
              </w:tabs>
              <w:ind w:left="105" w:right="100"/>
              <w:rPr>
                <w:i/>
              </w:rPr>
            </w:pPr>
            <w:r>
              <w:rPr>
                <w:i/>
              </w:rPr>
              <w:t>Оценивать</w:t>
            </w:r>
            <w:r>
              <w:rPr>
                <w:i/>
              </w:rPr>
              <w:tab/>
              <w:t>утверждение</w:t>
            </w:r>
            <w:r>
              <w:rPr>
                <w:i/>
              </w:rPr>
              <w:tab/>
              <w:t>о</w:t>
            </w:r>
            <w:r>
              <w:rPr>
                <w:i/>
              </w:rPr>
              <w:tab/>
              <w:t>связи</w:t>
            </w:r>
            <w:r>
              <w:rPr>
                <w:i/>
              </w:rPr>
              <w:tab/>
              <w:t>природы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общества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аргументировать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свою оценку.</w:t>
            </w:r>
          </w:p>
          <w:p w:rsidR="00752EA1" w:rsidRDefault="000C3A30">
            <w:pPr>
              <w:pStyle w:val="TableParagraph"/>
              <w:ind w:left="105" w:right="1682"/>
              <w:rPr>
                <w:i/>
              </w:rPr>
            </w:pPr>
            <w:r>
              <w:rPr>
                <w:i/>
              </w:rPr>
              <w:t>Характеризовать возможности человеческого разума.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Раскрывать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 моральных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норм.</w:t>
            </w:r>
          </w:p>
          <w:p w:rsidR="00752EA1" w:rsidRDefault="000C3A30">
            <w:pPr>
              <w:pStyle w:val="TableParagraph"/>
              <w:ind w:left="105" w:right="289"/>
              <w:rPr>
                <w:i/>
              </w:rPr>
            </w:pPr>
            <w:r>
              <w:rPr>
                <w:i/>
              </w:rPr>
              <w:t>Конкретизировать на примерах влияние природных условий на людей.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Анализировать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оценивать текст с заданных позиций.</w:t>
            </w:r>
          </w:p>
          <w:p w:rsidR="00752EA1" w:rsidRDefault="000C3A30">
            <w:pPr>
              <w:pStyle w:val="TableParagraph"/>
              <w:spacing w:before="5" w:line="250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факты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обосновывать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сделанные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выводы</w:t>
            </w:r>
          </w:p>
          <w:p w:rsidR="00752EA1" w:rsidRDefault="000C3A30">
            <w:pPr>
              <w:pStyle w:val="TableParagraph"/>
              <w:spacing w:line="250" w:lineRule="exact"/>
              <w:ind w:left="105"/>
              <w:rPr>
                <w:i/>
              </w:rPr>
            </w:pPr>
            <w:r>
              <w:rPr>
                <w:i/>
              </w:rPr>
              <w:t>Выделять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существенные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признаки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общества.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Называть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сферы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общественной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характерные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социальные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явления.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b/>
                <w:i/>
              </w:rPr>
              <w:t>на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конкретных</w:t>
            </w:r>
            <w:r>
              <w:rPr>
                <w:b/>
                <w:i/>
                <w:spacing w:val="12"/>
              </w:rPr>
              <w:t xml:space="preserve"> </w:t>
            </w:r>
            <w:r>
              <w:rPr>
                <w:b/>
                <w:i/>
              </w:rPr>
              <w:t>примерах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i/>
              </w:rPr>
              <w:t>взаимосвязь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сфер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жизни</w:t>
            </w:r>
          </w:p>
          <w:p w:rsidR="00752EA1" w:rsidRDefault="000C3A30">
            <w:pPr>
              <w:pStyle w:val="TableParagraph"/>
              <w:ind w:left="105" w:right="94"/>
              <w:rPr>
                <w:i/>
              </w:rPr>
            </w:pPr>
            <w:r>
              <w:rPr>
                <w:b/>
                <w:i/>
              </w:rPr>
              <w:t>Выявлять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i/>
              </w:rPr>
              <w:t>изменения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социальной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структуры,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переходом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постиндустриальное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общество.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Анализироватьфакты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b/>
                <w:i/>
              </w:rPr>
              <w:t>социальной</w:t>
            </w:r>
            <w:r>
              <w:rPr>
                <w:b/>
                <w:i/>
                <w:spacing w:val="49"/>
              </w:rPr>
              <w:t xml:space="preserve"> </w:t>
            </w:r>
            <w:r>
              <w:rPr>
                <w:b/>
                <w:i/>
              </w:rPr>
              <w:t>действительности</w:t>
            </w:r>
            <w:r>
              <w:rPr>
                <w:i/>
              </w:rPr>
              <w:t>,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изменением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структуры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общества.</w:t>
            </w:r>
          </w:p>
          <w:p w:rsidR="00752EA1" w:rsidRDefault="000C3A30">
            <w:pPr>
              <w:pStyle w:val="TableParagraph"/>
              <w:tabs>
                <w:tab w:val="left" w:pos="2294"/>
                <w:tab w:val="left" w:pos="3880"/>
                <w:tab w:val="left" w:pos="4194"/>
                <w:tab w:val="left" w:pos="5659"/>
                <w:tab w:val="left" w:pos="6833"/>
              </w:tabs>
              <w:ind w:left="105" w:right="96"/>
              <w:rPr>
                <w:i/>
              </w:rPr>
            </w:pPr>
            <w:r>
              <w:rPr>
                <w:b/>
                <w:i/>
              </w:rPr>
              <w:t xml:space="preserve">Раскрыватьсмысл </w:t>
            </w:r>
            <w:r>
              <w:rPr>
                <w:i/>
              </w:rPr>
              <w:t>понятия «общественный прогресс».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Приводитьпримеры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прогрессивных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регрессивных</w:t>
            </w:r>
            <w:r>
              <w:rPr>
                <w:i/>
              </w:rPr>
              <w:tab/>
              <w:t>изменений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обществе.</w:t>
            </w:r>
          </w:p>
          <w:p w:rsidR="00752EA1" w:rsidRDefault="000C3A30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>конкретизироватьфактами социальной жизни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перемены,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происходящие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современном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(ускорение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общественного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развития).</w:t>
            </w:r>
          </w:p>
          <w:p w:rsidR="00752EA1" w:rsidRDefault="000C3A30">
            <w:pPr>
              <w:pStyle w:val="TableParagraph"/>
              <w:ind w:left="105" w:right="98"/>
              <w:jc w:val="both"/>
              <w:rPr>
                <w:i/>
              </w:rPr>
            </w:pPr>
            <w:r>
              <w:rPr>
                <w:b/>
                <w:i/>
              </w:rPr>
              <w:t>Использоватьэлементы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причинно-следственного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анализа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характеристике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глобальных проблем</w:t>
            </w:r>
          </w:p>
          <w:p w:rsidR="00752EA1" w:rsidRDefault="000C3A30">
            <w:pPr>
              <w:pStyle w:val="TableParagraph"/>
              <w:tabs>
                <w:tab w:val="left" w:pos="2001"/>
                <w:tab w:val="left" w:pos="3685"/>
                <w:tab w:val="left" w:pos="5081"/>
                <w:tab w:val="left" w:pos="6127"/>
              </w:tabs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Раскрыватьна</w:t>
            </w:r>
            <w:r>
              <w:rPr>
                <w:b/>
                <w:i/>
              </w:rPr>
              <w:tab/>
              <w:t>конкретных</w:t>
            </w:r>
            <w:r>
              <w:rPr>
                <w:b/>
                <w:i/>
              </w:rPr>
              <w:tab/>
              <w:t>примерах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смысл</w:t>
            </w:r>
            <w:r>
              <w:rPr>
                <w:i/>
              </w:rPr>
              <w:tab/>
              <w:t>понятия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«индивидуальность».</w:t>
            </w:r>
          </w:p>
          <w:p w:rsidR="00752EA1" w:rsidRDefault="000C3A30">
            <w:pPr>
              <w:pStyle w:val="TableParagraph"/>
              <w:tabs>
                <w:tab w:val="left" w:pos="2785"/>
                <w:tab w:val="left" w:pos="5530"/>
                <w:tab w:val="left" w:pos="6598"/>
              </w:tabs>
              <w:spacing w:before="1"/>
              <w:ind w:left="105" w:right="98"/>
              <w:rPr>
                <w:i/>
              </w:rPr>
            </w:pPr>
            <w:r>
              <w:rPr>
                <w:b/>
                <w:i/>
              </w:rPr>
              <w:t>Использоватьэлементы</w:t>
            </w:r>
            <w:r>
              <w:rPr>
                <w:b/>
                <w:i/>
              </w:rPr>
              <w:tab/>
              <w:t>причинно-следственного</w:t>
            </w:r>
            <w:r>
              <w:rPr>
                <w:b/>
                <w:i/>
              </w:rPr>
              <w:tab/>
              <w:t>анализа</w:t>
            </w:r>
            <w:r>
              <w:rPr>
                <w:b/>
                <w:i/>
              </w:rPr>
              <w:tab/>
            </w:r>
            <w:r>
              <w:rPr>
                <w:i/>
                <w:spacing w:val="-2"/>
              </w:rPr>
              <w:t>при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социальных параметров личности.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Выявлять</w:t>
            </w:r>
            <w:r>
              <w:rPr>
                <w:b/>
                <w:i/>
                <w:spacing w:val="36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6"/>
              </w:rPr>
              <w:t xml:space="preserve"> </w:t>
            </w:r>
            <w:r>
              <w:rPr>
                <w:b/>
                <w:i/>
              </w:rPr>
              <w:t>сравниватьпризнаки</w:t>
            </w:r>
            <w:r>
              <w:rPr>
                <w:i/>
              </w:rPr>
              <w:t>,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характеризующие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индивида,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индивидуальность и личность.</w:t>
            </w:r>
          </w:p>
          <w:p w:rsidR="00752EA1" w:rsidRDefault="000C3A30">
            <w:pPr>
              <w:pStyle w:val="TableParagraph"/>
              <w:spacing w:line="238" w:lineRule="exact"/>
              <w:ind w:left="105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агенты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социализации,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оказывающие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влияние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личность.</w:t>
            </w:r>
          </w:p>
        </w:tc>
      </w:tr>
    </w:tbl>
    <w:p w:rsidR="00752EA1" w:rsidRDefault="00752EA1">
      <w:pPr>
        <w:spacing w:line="238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7038"/>
      </w:tblGrid>
      <w:tr w:rsidR="00752EA1">
        <w:trPr>
          <w:trHeight w:val="757"/>
        </w:trPr>
        <w:tc>
          <w:tcPr>
            <w:tcW w:w="4165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tabs>
                <w:tab w:val="left" w:pos="1578"/>
                <w:tab w:val="left" w:pos="1698"/>
                <w:tab w:val="left" w:pos="2780"/>
                <w:tab w:val="left" w:pos="3085"/>
                <w:tab w:val="left" w:pos="3891"/>
                <w:tab w:val="left" w:pos="4717"/>
                <w:tab w:val="left" w:pos="5071"/>
                <w:tab w:val="left" w:pos="5498"/>
                <w:tab w:val="left" w:pos="6092"/>
              </w:tabs>
              <w:ind w:left="105" w:right="96"/>
              <w:rPr>
                <w:i/>
              </w:rPr>
            </w:pPr>
            <w:r>
              <w:rPr>
                <w:b/>
                <w:i/>
              </w:rPr>
              <w:t>Исследовать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i/>
              </w:rPr>
              <w:t>несложные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практические</w:t>
            </w:r>
            <w:r>
              <w:rPr>
                <w:i/>
              </w:rPr>
              <w:tab/>
              <w:t>ситуации.в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которых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проявляются</w:t>
            </w:r>
            <w:r>
              <w:rPr>
                <w:i/>
              </w:rPr>
              <w:tab/>
              <w:t>различные</w:t>
            </w:r>
            <w:r>
              <w:rPr>
                <w:i/>
              </w:rPr>
              <w:tab/>
              <w:t>качества</w:t>
            </w:r>
            <w:r>
              <w:rPr>
                <w:i/>
              </w:rPr>
              <w:tab/>
              <w:t>личности,</w:t>
            </w:r>
            <w:r>
              <w:rPr>
                <w:i/>
              </w:rPr>
              <w:tab/>
              <w:t>еѐ</w:t>
            </w:r>
            <w:r>
              <w:rPr>
                <w:i/>
              </w:rPr>
              <w:tab/>
              <w:t>мировоззрение,</w:t>
            </w:r>
          </w:p>
          <w:p w:rsidR="00752EA1" w:rsidRDefault="000C3A30">
            <w:pPr>
              <w:pStyle w:val="TableParagraph"/>
              <w:spacing w:line="244" w:lineRule="exact"/>
              <w:ind w:left="105"/>
              <w:rPr>
                <w:i/>
              </w:rPr>
            </w:pPr>
            <w:r>
              <w:rPr>
                <w:i/>
              </w:rPr>
              <w:t>жизненные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ценности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ориентиры</w:t>
            </w:r>
          </w:p>
        </w:tc>
      </w:tr>
      <w:tr w:rsidR="00752EA1">
        <w:trPr>
          <w:trHeight w:val="254"/>
        </w:trPr>
        <w:tc>
          <w:tcPr>
            <w:tcW w:w="11203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2391" w:right="2386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СФЕРА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ДУХОВНОЙ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10371"/>
        </w:trPr>
        <w:tc>
          <w:tcPr>
            <w:tcW w:w="4165" w:type="dxa"/>
          </w:tcPr>
          <w:p w:rsidR="00752EA1" w:rsidRDefault="000C3A30">
            <w:pPr>
              <w:pStyle w:val="TableParagraph"/>
              <w:ind w:right="98"/>
              <w:jc w:val="both"/>
            </w:pPr>
            <w:r>
              <w:t>Сфера духовной жизни и еѐ особенности.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личности и</w:t>
            </w:r>
            <w:r>
              <w:rPr>
                <w:spacing w:val="-1"/>
              </w:rPr>
              <w:t xml:space="preserve"> </w:t>
            </w:r>
            <w:r>
              <w:t>общества.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Диалог культур как черта современного</w:t>
            </w:r>
            <w:r>
              <w:rPr>
                <w:spacing w:val="1"/>
              </w:rPr>
              <w:t xml:space="preserve"> </w:t>
            </w:r>
            <w:r>
              <w:t>мира.</w:t>
            </w:r>
            <w:r>
              <w:rPr>
                <w:spacing w:val="1"/>
              </w:rPr>
              <w:t xml:space="preserve"> </w:t>
            </w:r>
            <w:r>
              <w:t>Тенденции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в современной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  <w:p w:rsidR="00752EA1" w:rsidRDefault="000C3A30">
            <w:pPr>
              <w:pStyle w:val="TableParagraph"/>
              <w:ind w:right="95"/>
              <w:jc w:val="both"/>
            </w:pPr>
            <w:r>
              <w:t>Мораль.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морали.</w:t>
            </w:r>
            <w:r>
              <w:rPr>
                <w:spacing w:val="1"/>
              </w:rPr>
              <w:t xml:space="preserve"> </w:t>
            </w:r>
            <w:r>
              <w:t>Гуманизм.</w:t>
            </w:r>
            <w:r>
              <w:rPr>
                <w:spacing w:val="1"/>
              </w:rPr>
              <w:t xml:space="preserve"> </w:t>
            </w:r>
            <w:r>
              <w:t>Патриотизм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гражданственность.</w:t>
            </w:r>
            <w:r>
              <w:rPr>
                <w:spacing w:val="1"/>
              </w:rPr>
              <w:t xml:space="preserve"> </w:t>
            </w:r>
            <w:r>
              <w:t>Добро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зло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главные</w:t>
            </w:r>
            <w:r>
              <w:rPr>
                <w:spacing w:val="-1"/>
              </w:rPr>
              <w:t xml:space="preserve"> </w:t>
            </w:r>
            <w:r>
              <w:t>понятия.</w:t>
            </w:r>
          </w:p>
          <w:p w:rsidR="00752EA1" w:rsidRDefault="000C3A30">
            <w:pPr>
              <w:pStyle w:val="TableParagraph"/>
              <w:ind w:right="933"/>
            </w:pPr>
            <w:r>
              <w:t>Критерии морального поведения</w:t>
            </w:r>
            <w:r>
              <w:rPr>
                <w:spacing w:val="-52"/>
              </w:rPr>
              <w:t xml:space="preserve"> </w:t>
            </w:r>
            <w:r>
              <w:t>Долг и</w:t>
            </w:r>
            <w:r>
              <w:rPr>
                <w:spacing w:val="-3"/>
              </w:rPr>
              <w:t xml:space="preserve"> </w:t>
            </w:r>
            <w:r>
              <w:t>совесть.</w:t>
            </w:r>
          </w:p>
          <w:p w:rsidR="00752EA1" w:rsidRDefault="000C3A30">
            <w:pPr>
              <w:pStyle w:val="TableParagraph"/>
              <w:spacing w:line="242" w:lineRule="auto"/>
              <w:ind w:right="97" w:firstLine="55"/>
            </w:pPr>
            <w:r>
              <w:t>Объективные</w:t>
            </w:r>
            <w:r>
              <w:rPr>
                <w:spacing w:val="7"/>
              </w:rPr>
              <w:t xml:space="preserve"> </w:t>
            </w:r>
            <w:r>
              <w:t>обязанности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моральная</w:t>
            </w:r>
            <w:r>
              <w:rPr>
                <w:spacing w:val="-52"/>
              </w:rPr>
              <w:t xml:space="preserve"> </w:t>
            </w:r>
            <w:r>
              <w:t>ответственность.</w:t>
            </w:r>
          </w:p>
          <w:p w:rsidR="00752EA1" w:rsidRDefault="000C3A30">
            <w:pPr>
              <w:pStyle w:val="TableParagraph"/>
              <w:ind w:right="97"/>
            </w:pPr>
            <w:r>
              <w:t>Долг общественный и долг моральный.</w:t>
            </w:r>
            <w:r>
              <w:rPr>
                <w:spacing w:val="1"/>
              </w:rPr>
              <w:t xml:space="preserve"> </w:t>
            </w:r>
            <w:r>
              <w:t>Совесть</w:t>
            </w:r>
            <w:r>
              <w:rPr>
                <w:spacing w:val="21"/>
              </w:rPr>
              <w:t xml:space="preserve"> </w:t>
            </w:r>
            <w:r>
              <w:t>—</w:t>
            </w:r>
            <w:r>
              <w:rPr>
                <w:spacing w:val="21"/>
              </w:rPr>
              <w:t xml:space="preserve"> </w:t>
            </w:r>
            <w:r>
              <w:t>внутренний</w:t>
            </w:r>
            <w:r>
              <w:rPr>
                <w:spacing w:val="19"/>
              </w:rPr>
              <w:t xml:space="preserve"> </w:t>
            </w:r>
            <w:r>
              <w:t>самоконтроль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Образование</w:t>
            </w:r>
          </w:p>
          <w:p w:rsidR="00752EA1" w:rsidRDefault="000C3A30">
            <w:pPr>
              <w:pStyle w:val="TableParagraph"/>
              <w:tabs>
                <w:tab w:val="left" w:pos="1446"/>
                <w:tab w:val="left" w:pos="1806"/>
                <w:tab w:val="left" w:pos="2848"/>
                <w:tab w:val="left" w:pos="3191"/>
                <w:tab w:val="left" w:pos="3483"/>
              </w:tabs>
              <w:ind w:right="97"/>
            </w:pPr>
            <w:r>
              <w:t>Значимость</w:t>
            </w:r>
            <w:r>
              <w:tab/>
              <w:t>образования</w:t>
            </w:r>
            <w:r>
              <w:tab/>
              <w:t>в</w:t>
            </w:r>
            <w:r>
              <w:tab/>
              <w:t>условиях</w:t>
            </w:r>
            <w:r>
              <w:rPr>
                <w:spacing w:val="-52"/>
              </w:rPr>
              <w:t xml:space="preserve"> </w:t>
            </w:r>
            <w:r>
              <w:t>информационного общества</w:t>
            </w:r>
            <w:r>
              <w:rPr>
                <w:spacing w:val="1"/>
              </w:rPr>
              <w:t xml:space="preserve"> </w:t>
            </w:r>
            <w:r>
              <w:t>Непрерывность</w:t>
            </w:r>
            <w:r>
              <w:tab/>
              <w:t>образования.</w:t>
            </w:r>
            <w:r>
              <w:tab/>
            </w:r>
            <w:r>
              <w:tab/>
              <w:t>Само-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Наука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современном</w:t>
            </w:r>
            <w:r>
              <w:rPr>
                <w:spacing w:val="-1"/>
              </w:rPr>
              <w:t xml:space="preserve"> </w:t>
            </w:r>
            <w:r>
              <w:t>обществе</w:t>
            </w:r>
          </w:p>
          <w:p w:rsidR="00752EA1" w:rsidRDefault="000C3A30">
            <w:pPr>
              <w:pStyle w:val="TableParagraph"/>
              <w:tabs>
                <w:tab w:val="left" w:pos="1108"/>
                <w:tab w:val="left" w:pos="2538"/>
                <w:tab w:val="left" w:pos="3241"/>
              </w:tabs>
              <w:ind w:right="97"/>
            </w:pPr>
            <w:r>
              <w:t>Наука, еѐ значение в жизни современного</w:t>
            </w:r>
            <w:r>
              <w:rPr>
                <w:spacing w:val="-52"/>
              </w:rPr>
              <w:t xml:space="preserve"> </w:t>
            </w:r>
            <w:r>
              <w:t>общества. Нравственные принципы труда</w:t>
            </w:r>
            <w:r>
              <w:rPr>
                <w:spacing w:val="-52"/>
              </w:rPr>
              <w:t xml:space="preserve"> </w:t>
            </w:r>
            <w:r>
              <w:t>учѐного</w:t>
            </w:r>
            <w:r>
              <w:tab/>
              <w:t>Возрастание</w:t>
            </w:r>
            <w:r>
              <w:tab/>
              <w:t>роли</w:t>
            </w:r>
            <w:r>
              <w:tab/>
              <w:t>научных</w:t>
            </w:r>
            <w:r>
              <w:rPr>
                <w:spacing w:val="-52"/>
              </w:rPr>
              <w:t xml:space="preserve"> </w:t>
            </w:r>
            <w:r>
              <w:t>исследований в современном мире</w:t>
            </w:r>
            <w:r>
              <w:rPr>
                <w:spacing w:val="1"/>
              </w:rPr>
              <w:t xml:space="preserve"> </w:t>
            </w:r>
            <w:r>
              <w:t>Религия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одна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культуры.</w:t>
            </w:r>
          </w:p>
          <w:p w:rsidR="00752EA1" w:rsidRDefault="000C3A30">
            <w:pPr>
              <w:pStyle w:val="TableParagraph"/>
              <w:ind w:right="499"/>
            </w:pPr>
            <w:r>
              <w:t>Роль</w:t>
            </w:r>
            <w:r>
              <w:rPr>
                <w:spacing w:val="-3"/>
              </w:rPr>
              <w:t xml:space="preserve"> </w:t>
            </w:r>
            <w:r>
              <w:t>религии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культурном</w:t>
            </w:r>
            <w:r>
              <w:rPr>
                <w:spacing w:val="-3"/>
              </w:rPr>
              <w:t xml:space="preserve"> </w:t>
            </w:r>
            <w:r>
              <w:t>развитии.</w:t>
            </w:r>
            <w:r>
              <w:rPr>
                <w:spacing w:val="-52"/>
              </w:rPr>
              <w:t xml:space="preserve"> </w:t>
            </w:r>
            <w:r>
              <w:t>Религиозные</w:t>
            </w:r>
            <w:r>
              <w:rPr>
                <w:spacing w:val="-4"/>
              </w:rPr>
              <w:t xml:space="preserve"> </w:t>
            </w:r>
            <w:r>
              <w:t>нормы.</w:t>
            </w:r>
          </w:p>
          <w:p w:rsidR="00752EA1" w:rsidRDefault="000C3A30">
            <w:pPr>
              <w:pStyle w:val="TableParagraph"/>
              <w:ind w:right="97"/>
              <w:jc w:val="both"/>
            </w:pPr>
            <w:r>
              <w:t>Религиозные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объедине-</w:t>
            </w:r>
            <w:r>
              <w:rPr>
                <w:spacing w:val="1"/>
              </w:rPr>
              <w:t xml:space="preserve"> </w:t>
            </w:r>
            <w:r>
              <w:t>ния,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</w:p>
          <w:p w:rsidR="00752EA1" w:rsidRDefault="000C3A30">
            <w:pPr>
              <w:pStyle w:val="TableParagraph"/>
              <w:spacing w:line="252" w:lineRule="exact"/>
              <w:jc w:val="both"/>
            </w:pPr>
            <w:r>
              <w:t>Свобода</w:t>
            </w:r>
            <w:r>
              <w:rPr>
                <w:spacing w:val="-1"/>
              </w:rPr>
              <w:t xml:space="preserve"> </w:t>
            </w:r>
            <w:r>
              <w:t>совести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0" w:lineRule="exact"/>
              <w:ind w:left="105"/>
              <w:rPr>
                <w:i/>
              </w:rPr>
            </w:pPr>
            <w:r>
              <w:rPr>
                <w:b/>
                <w:i/>
              </w:rPr>
              <w:t>Определять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сущностные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характеристики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«культура».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Различать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описывать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явления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духовной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культуры.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извлекать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социальную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достижениях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проблемах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культуры из адаптированных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источников.</w:t>
            </w:r>
          </w:p>
          <w:p w:rsidR="00752EA1" w:rsidRDefault="000C3A30">
            <w:pPr>
              <w:pStyle w:val="TableParagraph"/>
              <w:ind w:left="105" w:right="509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духовные ценности российского народа.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Выражать своѐ отношение </w:t>
            </w:r>
            <w:r>
              <w:rPr>
                <w:i/>
              </w:rPr>
              <w:t>к тенденциям в культурном развитии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морали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 общества.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Характеризоват</w:t>
            </w:r>
            <w:r>
              <w:rPr>
                <w:i/>
              </w:rPr>
              <w:t>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принципы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морали.</w:t>
            </w:r>
          </w:p>
          <w:p w:rsidR="00752EA1" w:rsidRDefault="000C3A30">
            <w:pPr>
              <w:pStyle w:val="TableParagraph"/>
              <w:tabs>
                <w:tab w:val="left" w:pos="2164"/>
                <w:tab w:val="left" w:pos="3486"/>
                <w:tab w:val="left" w:pos="4573"/>
                <w:tab w:val="left" w:pos="5842"/>
              </w:tabs>
              <w:ind w:left="105" w:right="97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моральную</w:t>
            </w:r>
            <w:r>
              <w:rPr>
                <w:i/>
              </w:rPr>
              <w:tab/>
              <w:t>сторону</w:t>
            </w:r>
            <w:r>
              <w:rPr>
                <w:i/>
              </w:rPr>
              <w:tab/>
              <w:t>различных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социальных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752EA1" w:rsidRDefault="000C3A30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b/>
                <w:i/>
              </w:rPr>
              <w:t>Использовать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элементы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причинно-следственного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анализа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влияния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устоев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ловека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jc w:val="both"/>
              <w:rPr>
                <w:i/>
              </w:rPr>
            </w:pPr>
            <w:r>
              <w:rPr>
                <w:b/>
                <w:i/>
              </w:rPr>
              <w:t>Осуществлять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рефлексию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своих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нравственных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ценностей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jc w:val="both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морального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выбора.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Давать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нравственные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оценки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i/>
              </w:rPr>
              <w:t>собственным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поступкам,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поведению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 людей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Оценивать значение образования в информационном обществе.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Извлекать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тенденциях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развитии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образования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источников.</w:t>
            </w:r>
          </w:p>
          <w:p w:rsidR="00752EA1" w:rsidRDefault="000C3A30">
            <w:pPr>
              <w:pStyle w:val="TableParagraph"/>
              <w:ind w:left="105" w:right="92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опорой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современную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образовательную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политику РФ.</w:t>
            </w:r>
          </w:p>
          <w:p w:rsidR="00752EA1" w:rsidRDefault="000C3A30">
            <w:pPr>
              <w:pStyle w:val="TableParagraph"/>
              <w:ind w:left="105" w:right="993"/>
              <w:rPr>
                <w:i/>
              </w:rPr>
            </w:pPr>
            <w:r>
              <w:rPr>
                <w:b/>
                <w:i/>
              </w:rPr>
              <w:t xml:space="preserve">Oбocновывать свое отношение </w:t>
            </w:r>
            <w:r>
              <w:rPr>
                <w:i/>
              </w:rPr>
              <w:t>к непрерывному образованию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Характеризовать науку как особую систему знаний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возрастание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науки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современном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обществе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Определять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сущностные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характеристики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религии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еѐ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культурной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сущность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веротерпимости.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сущность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свободы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совести.</w:t>
            </w:r>
          </w:p>
          <w:p w:rsidR="00752EA1" w:rsidRDefault="000C3A30">
            <w:pPr>
              <w:pStyle w:val="TableParagraph"/>
              <w:spacing w:before="2"/>
              <w:ind w:left="105" w:right="1315"/>
              <w:rPr>
                <w:i/>
              </w:rPr>
            </w:pPr>
            <w:r>
              <w:rPr>
                <w:b/>
                <w:i/>
              </w:rPr>
              <w:t xml:space="preserve">Оценивать своѐ отношение </w:t>
            </w:r>
            <w:r>
              <w:rPr>
                <w:i/>
              </w:rPr>
              <w:t>к религии и атеизму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Систематизировать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наиболее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часто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задаваемые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вопросы.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Устанавливать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актуальности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тех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вопросов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школьников.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Применять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нравственные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нормы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анализу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оценке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социальных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Выделять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нравственный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аспект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поведения.</w:t>
            </w:r>
          </w:p>
          <w:p w:rsidR="00752EA1" w:rsidRDefault="000C3A30">
            <w:pPr>
              <w:pStyle w:val="TableParagraph"/>
              <w:tabs>
                <w:tab w:val="left" w:pos="1600"/>
                <w:tab w:val="left" w:pos="2725"/>
                <w:tab w:val="left" w:pos="3066"/>
                <w:tab w:val="left" w:pos="4136"/>
                <w:tab w:val="left" w:pos="4465"/>
                <w:tab w:val="left" w:pos="5798"/>
              </w:tabs>
              <w:ind w:left="105" w:right="97"/>
              <w:rPr>
                <w:i/>
              </w:rPr>
            </w:pPr>
            <w:r>
              <w:rPr>
                <w:b/>
                <w:i/>
              </w:rPr>
              <w:t>Соотносить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поступки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события</w:t>
            </w:r>
            <w:r>
              <w:rPr>
                <w:i/>
              </w:rPr>
              <w:tab/>
              <w:t>с</w:t>
            </w:r>
            <w:r>
              <w:rPr>
                <w:i/>
              </w:rPr>
              <w:tab/>
              <w:t>принятыми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этическими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принципами.</w:t>
            </w:r>
          </w:p>
          <w:p w:rsidR="00752EA1" w:rsidRDefault="000C3A30">
            <w:pPr>
              <w:pStyle w:val="TableParagraph"/>
              <w:spacing w:before="4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Строить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устное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речевое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высказывание,</w:t>
            </w:r>
            <w:r>
              <w:rPr>
                <w:b/>
                <w:i/>
                <w:spacing w:val="28"/>
              </w:rPr>
              <w:t xml:space="preserve"> </w:t>
            </w:r>
            <w:r>
              <w:rPr>
                <w:b/>
                <w:i/>
              </w:rPr>
              <w:t>слушать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вступать</w:t>
            </w:r>
            <w:r>
              <w:rPr>
                <w:b/>
                <w:i/>
                <w:spacing w:val="28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диалог,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участвовать 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коллективном обсуждении</w:t>
            </w:r>
          </w:p>
        </w:tc>
      </w:tr>
      <w:tr w:rsidR="00752EA1">
        <w:trPr>
          <w:trHeight w:val="254"/>
        </w:trPr>
        <w:tc>
          <w:tcPr>
            <w:tcW w:w="11203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2391" w:right="238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СОЦИАЛЬНАЯ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СФЕРА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3036"/>
        </w:trPr>
        <w:tc>
          <w:tcPr>
            <w:tcW w:w="4165" w:type="dxa"/>
          </w:tcPr>
          <w:p w:rsidR="00752EA1" w:rsidRDefault="000C3A30">
            <w:pPr>
              <w:pStyle w:val="TableParagraph"/>
              <w:tabs>
                <w:tab w:val="left" w:pos="1187"/>
                <w:tab w:val="left" w:pos="1496"/>
                <w:tab w:val="left" w:pos="1544"/>
                <w:tab w:val="left" w:pos="1974"/>
                <w:tab w:val="left" w:pos="2926"/>
              </w:tabs>
              <w:ind w:right="98"/>
            </w:pPr>
            <w:r>
              <w:t>Социальная структура общества</w:t>
            </w:r>
            <w:r>
              <w:rPr>
                <w:spacing w:val="1"/>
              </w:rPr>
              <w:t xml:space="preserve"> </w:t>
            </w:r>
            <w:r>
              <w:t>Социальная</w:t>
            </w:r>
            <w:r>
              <w:rPr>
                <w:spacing w:val="13"/>
              </w:rPr>
              <w:t xml:space="preserve"> </w:t>
            </w:r>
            <w:r>
              <w:t>неоднородность</w:t>
            </w:r>
            <w:r>
              <w:rPr>
                <w:spacing w:val="14"/>
              </w:rPr>
              <w:t xml:space="preserve"> </w:t>
            </w:r>
            <w:r>
              <w:t>общества:</w:t>
            </w:r>
            <w:r>
              <w:rPr>
                <w:spacing w:val="-52"/>
              </w:rPr>
              <w:t xml:space="preserve"> </w:t>
            </w:r>
            <w:r>
              <w:t>причины</w:t>
            </w:r>
            <w:r>
              <w:tab/>
              <w:t>и</w:t>
            </w:r>
            <w:r>
              <w:tab/>
            </w:r>
            <w:r>
              <w:tab/>
              <w:t>проявления.</w:t>
            </w:r>
            <w:r>
              <w:tab/>
            </w:r>
            <w:r>
              <w:rPr>
                <w:spacing w:val="-1"/>
              </w:rPr>
              <w:t>Социальное</w:t>
            </w:r>
            <w:r>
              <w:rPr>
                <w:spacing w:val="-52"/>
              </w:rPr>
              <w:t xml:space="preserve"> </w:t>
            </w:r>
            <w:r>
              <w:t>неравенство.</w:t>
            </w:r>
            <w:r>
              <w:rPr>
                <w:spacing w:val="15"/>
              </w:rPr>
              <w:t xml:space="preserve"> </w:t>
            </w:r>
            <w:r>
              <w:t>Многообразие</w:t>
            </w:r>
            <w:r>
              <w:rPr>
                <w:spacing w:val="15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общностей</w:t>
            </w:r>
            <w:r>
              <w:tab/>
            </w:r>
            <w:r>
              <w:tab/>
              <w:t>и</w:t>
            </w:r>
            <w:r>
              <w:tab/>
              <w:t>групп.</w:t>
            </w:r>
            <w:r>
              <w:tab/>
            </w:r>
            <w:r>
              <w:rPr>
                <w:spacing w:val="-1"/>
              </w:rPr>
              <w:t>Социальная</w:t>
            </w:r>
            <w:r>
              <w:rPr>
                <w:spacing w:val="-52"/>
              </w:rPr>
              <w:t xml:space="preserve"> </w:t>
            </w:r>
            <w:r>
              <w:t>мобильность.</w:t>
            </w:r>
          </w:p>
          <w:p w:rsidR="00752EA1" w:rsidRDefault="000C3A30">
            <w:pPr>
              <w:pStyle w:val="TableParagraph"/>
              <w:ind w:right="96"/>
              <w:jc w:val="both"/>
            </w:pP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конфликты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разрешения.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переходом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постин-</w:t>
            </w:r>
            <w:r>
              <w:rPr>
                <w:spacing w:val="1"/>
              </w:rPr>
              <w:t xml:space="preserve"> </w:t>
            </w:r>
            <w:r>
              <w:t>дустриальное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</w:p>
          <w:p w:rsidR="00752EA1" w:rsidRDefault="000C3A30">
            <w:pPr>
              <w:pStyle w:val="TableParagraph"/>
              <w:spacing w:line="252" w:lineRule="exact"/>
              <w:jc w:val="both"/>
            </w:pP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статусы и роли</w:t>
            </w:r>
          </w:p>
          <w:p w:rsidR="00752EA1" w:rsidRDefault="000C3A30">
            <w:pPr>
              <w:pStyle w:val="TableParagraph"/>
              <w:spacing w:line="244" w:lineRule="exact"/>
              <w:jc w:val="both"/>
            </w:pPr>
            <w:r>
              <w:t>Социальная</w:t>
            </w:r>
            <w:r>
              <w:rPr>
                <w:spacing w:val="1"/>
              </w:rPr>
              <w:t xml:space="preserve"> </w:t>
            </w:r>
            <w:r>
              <w:t>позиция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обществе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2" w:lineRule="auto"/>
              <w:ind w:left="105" w:right="933"/>
              <w:rPr>
                <w:i/>
              </w:rPr>
            </w:pPr>
            <w:r>
              <w:rPr>
                <w:i/>
              </w:rPr>
              <w:t>Выявлять и различать разные социальные общности и группы.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Раскрывать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социального неравенства.</w:t>
            </w:r>
          </w:p>
          <w:p w:rsidR="00752EA1" w:rsidRDefault="000C3A30">
            <w:pPr>
              <w:pStyle w:val="TableParagraph"/>
              <w:tabs>
                <w:tab w:val="left" w:pos="2087"/>
                <w:tab w:val="left" w:pos="3169"/>
                <w:tab w:val="left" w:pos="4534"/>
                <w:tab w:val="left" w:pos="6022"/>
              </w:tabs>
              <w:ind w:left="105" w:right="96"/>
              <w:rPr>
                <w:i/>
              </w:rPr>
            </w:pPr>
            <w:r>
              <w:rPr>
                <w:i/>
              </w:rPr>
              <w:t>Приводить примеры различных видов социальной мобильности.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</w:rPr>
              <w:tab/>
              <w:t>причины</w:t>
            </w:r>
            <w:r>
              <w:rPr>
                <w:i/>
              </w:rPr>
              <w:tab/>
              <w:t>социальных</w:t>
            </w:r>
            <w:r>
              <w:rPr>
                <w:i/>
              </w:rPr>
              <w:tab/>
              <w:t>конфликтов,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используя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межпредметные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связи,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материалы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СМИ;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пути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разрешения.</w:t>
            </w:r>
          </w:p>
          <w:p w:rsidR="00752EA1" w:rsidRDefault="000C3A30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извлекать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социальную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информацию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структуре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общества и направлениях еѐ изменения из адаптированных источников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различного типа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позиции, определяющие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статус личности.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Различать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предписанный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достигаемый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статусы</w:t>
            </w:r>
          </w:p>
          <w:p w:rsidR="00752EA1" w:rsidRDefault="000C3A30">
            <w:pPr>
              <w:pStyle w:val="TableParagraph"/>
              <w:tabs>
                <w:tab w:val="left" w:pos="1509"/>
                <w:tab w:val="left" w:pos="1828"/>
                <w:tab w:val="left" w:pos="3746"/>
                <w:tab w:val="left" w:pos="4989"/>
                <w:tab w:val="left" w:pos="5927"/>
              </w:tabs>
              <w:spacing w:line="244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и</w:t>
            </w:r>
            <w:r>
              <w:rPr>
                <w:i/>
              </w:rPr>
              <w:tab/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примерами</w:t>
            </w:r>
            <w:r>
              <w:rPr>
                <w:i/>
              </w:rPr>
              <w:tab/>
              <w:t>ролевой</w:t>
            </w:r>
            <w:r>
              <w:rPr>
                <w:i/>
              </w:rPr>
              <w:tab/>
              <w:t>репертуар</w:t>
            </w:r>
          </w:p>
        </w:tc>
      </w:tr>
    </w:tbl>
    <w:p w:rsidR="00752EA1" w:rsidRDefault="00752EA1">
      <w:pPr>
        <w:spacing w:line="24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7038"/>
      </w:tblGrid>
      <w:tr w:rsidR="00752EA1">
        <w:trPr>
          <w:trHeight w:val="5059"/>
        </w:trPr>
        <w:tc>
          <w:tcPr>
            <w:tcW w:w="4165" w:type="dxa"/>
          </w:tcPr>
          <w:p w:rsidR="00752EA1" w:rsidRDefault="000C3A30">
            <w:pPr>
              <w:pStyle w:val="TableParagraph"/>
              <w:ind w:right="97"/>
              <w:jc w:val="both"/>
            </w:pPr>
            <w:r>
              <w:lastRenderedPageBreak/>
              <w:t>от чего она зависит. Ролевой репертуар</w:t>
            </w:r>
            <w:r>
              <w:rPr>
                <w:spacing w:val="1"/>
              </w:rPr>
              <w:t xml:space="preserve"> </w:t>
            </w:r>
            <w:r>
              <w:t>личности.</w:t>
            </w:r>
            <w:r>
              <w:rPr>
                <w:spacing w:val="1"/>
              </w:rPr>
              <w:t xml:space="preserve"> </w:t>
            </w:r>
            <w:r>
              <w:t>Тендерные</w:t>
            </w:r>
            <w:r>
              <w:rPr>
                <w:spacing w:val="1"/>
              </w:rPr>
              <w:t xml:space="preserve"> </w:t>
            </w:r>
            <w:r>
              <w:t>различия: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мужчин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женщин.</w:t>
            </w:r>
            <w:r>
              <w:rPr>
                <w:spacing w:val="-52"/>
              </w:rPr>
              <w:t xml:space="preserve"> </w:t>
            </w:r>
            <w:r>
              <w:t>Изменение</w:t>
            </w:r>
            <w:r>
              <w:rPr>
                <w:spacing w:val="1"/>
              </w:rPr>
              <w:t xml:space="preserve"> </w:t>
            </w:r>
            <w:r>
              <w:t>статуса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возрастом.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роли подростков.</w:t>
            </w:r>
          </w:p>
          <w:p w:rsidR="00752EA1" w:rsidRDefault="000C3A30">
            <w:pPr>
              <w:pStyle w:val="TableParagraph"/>
              <w:ind w:right="359" w:firstLine="55"/>
            </w:pPr>
            <w:r>
              <w:t>Отношения между поколениями</w:t>
            </w:r>
            <w:r>
              <w:rPr>
                <w:spacing w:val="1"/>
              </w:rPr>
              <w:t xml:space="preserve"> </w:t>
            </w:r>
            <w:r>
              <w:t>Нации и межнациональные отношения</w:t>
            </w:r>
            <w:r>
              <w:rPr>
                <w:spacing w:val="-52"/>
              </w:rPr>
              <w:t xml:space="preserve"> </w:t>
            </w:r>
            <w:r>
              <w:t>Этнические</w:t>
            </w:r>
            <w:r>
              <w:rPr>
                <w:spacing w:val="-1"/>
              </w:rPr>
              <w:t xml:space="preserve"> </w:t>
            </w:r>
            <w:r>
              <w:t>группы.</w:t>
            </w:r>
          </w:p>
          <w:p w:rsidR="00752EA1" w:rsidRDefault="000C3A30">
            <w:pPr>
              <w:pStyle w:val="TableParagraph"/>
              <w:ind w:right="97"/>
            </w:pPr>
            <w:r>
              <w:t>Межнациональные отношения.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1"/>
              </w:rPr>
              <w:t xml:space="preserve"> </w:t>
            </w:r>
            <w:r>
              <w:t>историческому</w:t>
            </w:r>
            <w:r>
              <w:rPr>
                <w:spacing w:val="37"/>
              </w:rPr>
              <w:t xml:space="preserve"> </w:t>
            </w:r>
            <w:r>
              <w:t>прошлому,</w:t>
            </w:r>
            <w:r>
              <w:rPr>
                <w:spacing w:val="-52"/>
              </w:rPr>
              <w:t xml:space="preserve"> </w:t>
            </w:r>
            <w:r>
              <w:t>традициям,</w:t>
            </w:r>
            <w:r>
              <w:rPr>
                <w:spacing w:val="-1"/>
              </w:rPr>
              <w:t xml:space="preserve"> </w:t>
            </w:r>
            <w:r>
              <w:t>обычаям</w:t>
            </w:r>
            <w:r>
              <w:rPr>
                <w:spacing w:val="-1"/>
              </w:rPr>
              <w:t xml:space="preserve"> </w:t>
            </w:r>
            <w:r>
              <w:t>народа.</w:t>
            </w:r>
          </w:p>
          <w:p w:rsidR="00752EA1" w:rsidRDefault="000C3A30">
            <w:pPr>
              <w:pStyle w:val="TableParagraph"/>
              <w:tabs>
                <w:tab w:val="left" w:pos="2498"/>
                <w:tab w:val="left" w:pos="3952"/>
              </w:tabs>
              <w:spacing w:line="252" w:lineRule="exact"/>
            </w:pPr>
            <w:r>
              <w:t>Взаимодействие</w:t>
            </w:r>
            <w:r>
              <w:tab/>
              <w:t>людей</w:t>
            </w:r>
            <w:r>
              <w:tab/>
              <w:t>в</w:t>
            </w:r>
          </w:p>
          <w:p w:rsidR="00752EA1" w:rsidRDefault="000C3A30">
            <w:pPr>
              <w:pStyle w:val="TableParagraph"/>
              <w:tabs>
                <w:tab w:val="left" w:pos="3935"/>
              </w:tabs>
              <w:ind w:right="98"/>
            </w:pPr>
            <w:r>
              <w:t>многонациональном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многоконфессиональном обществе</w:t>
            </w:r>
            <w:r>
              <w:rPr>
                <w:spacing w:val="1"/>
              </w:rPr>
              <w:t xml:space="preserve"> </w:t>
            </w:r>
            <w:r>
              <w:t>Отклоняющееся</w:t>
            </w:r>
            <w:r>
              <w:rPr>
                <w:spacing w:val="-1"/>
              </w:rPr>
              <w:t xml:space="preserve"> </w:t>
            </w:r>
            <w:r>
              <w:t>поведение.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Отклоняющееся</w:t>
            </w:r>
            <w:r>
              <w:rPr>
                <w:spacing w:val="-5"/>
              </w:rPr>
              <w:t xml:space="preserve"> </w:t>
            </w:r>
            <w:r>
              <w:t>поведение.</w:t>
            </w:r>
          </w:p>
          <w:p w:rsidR="00752EA1" w:rsidRDefault="000C3A30">
            <w:pPr>
              <w:pStyle w:val="TableParagraph"/>
              <w:ind w:right="97"/>
            </w:pPr>
            <w:r>
              <w:t>Опасность</w:t>
            </w:r>
            <w:r>
              <w:rPr>
                <w:spacing w:val="8"/>
              </w:rPr>
              <w:t xml:space="preserve"> </w:t>
            </w:r>
            <w:r>
              <w:t>наркомании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t>алкоголизма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человека и общества.</w:t>
            </w:r>
          </w:p>
          <w:p w:rsidR="00752EA1" w:rsidRDefault="000C3A30">
            <w:pPr>
              <w:pStyle w:val="TableParagraph"/>
              <w:spacing w:line="252" w:lineRule="exact"/>
              <w:ind w:right="91"/>
            </w:pPr>
            <w:r>
              <w:t>Социальная</w:t>
            </w:r>
            <w:r>
              <w:rPr>
                <w:spacing w:val="8"/>
              </w:rPr>
              <w:t xml:space="preserve"> </w:t>
            </w:r>
            <w:r>
              <w:t>значимость</w:t>
            </w:r>
            <w:r>
              <w:rPr>
                <w:spacing w:val="8"/>
              </w:rPr>
              <w:t xml:space="preserve"> </w:t>
            </w:r>
            <w:r>
              <w:t>здорового</w:t>
            </w:r>
            <w:r>
              <w:rPr>
                <w:spacing w:val="8"/>
              </w:rPr>
              <w:t xml:space="preserve"> </w:t>
            </w:r>
            <w: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0" w:lineRule="exact"/>
              <w:ind w:left="105"/>
              <w:rPr>
                <w:i/>
              </w:rPr>
            </w:pPr>
            <w:r>
              <w:rPr>
                <w:i/>
              </w:rPr>
              <w:t>личности.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67"/>
              </w:rPr>
              <w:t xml:space="preserve"> </w:t>
            </w:r>
            <w:r>
              <w:rPr>
                <w:i/>
              </w:rPr>
              <w:t xml:space="preserve">причины  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 xml:space="preserve">ролевых  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 xml:space="preserve">различий  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 xml:space="preserve">по  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 xml:space="preserve">тендерному  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признаку,</w:t>
            </w:r>
          </w:p>
          <w:p w:rsidR="00752EA1" w:rsidRDefault="000C3A30">
            <w:pPr>
              <w:pStyle w:val="TableParagraph"/>
              <w:tabs>
                <w:tab w:val="left" w:pos="3954"/>
                <w:tab w:val="left" w:pos="5321"/>
                <w:tab w:val="left" w:pos="5709"/>
              </w:tabs>
              <w:spacing w:before="1"/>
              <w:ind w:left="105" w:right="97"/>
              <w:rPr>
                <w:i/>
              </w:rPr>
            </w:pPr>
            <w:r>
              <w:rPr>
                <w:b/>
                <w:i/>
              </w:rPr>
              <w:t xml:space="preserve">показывать </w:t>
            </w:r>
            <w:r>
              <w:rPr>
                <w:i/>
              </w:rPr>
              <w:t>их проявление в различных социальных ситуациях.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Описывать </w:t>
            </w:r>
            <w:r>
              <w:rPr>
                <w:i/>
              </w:rPr>
              <w:t>основные социальные роли старших подростков.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Характеризовать</w:t>
            </w:r>
            <w:r>
              <w:rPr>
                <w:i/>
              </w:rPr>
              <w:t>межпоколенческие</w:t>
            </w:r>
            <w:r>
              <w:rPr>
                <w:i/>
              </w:rPr>
              <w:tab/>
              <w:t>отношения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современном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обществе.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Выражать</w:t>
            </w:r>
            <w:r>
              <w:rPr>
                <w:b/>
                <w:i/>
                <w:spacing w:val="37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проблеме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нарастания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разрыва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поколениями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Знать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правильно</w:t>
            </w:r>
            <w:r>
              <w:rPr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использовать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предлагаемом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контексте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понятия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«этнос»,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«нация»,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«национальность».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Конкретизировать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i/>
              </w:rPr>
              <w:t>примерами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прошлого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современности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исторического прошлого,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традиций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сплочении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народа.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i/>
              </w:rPr>
              <w:t>противоречивость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межнациональных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современном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мире.</w:t>
            </w:r>
          </w:p>
          <w:p w:rsidR="00752EA1" w:rsidRDefault="000C3A30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50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возникновения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межнациональных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конфликтов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и</w:t>
            </w:r>
          </w:p>
          <w:p w:rsidR="00752EA1" w:rsidRDefault="000C3A30">
            <w:pPr>
              <w:pStyle w:val="TableParagraph"/>
              <w:spacing w:before="2"/>
              <w:ind w:left="105" w:right="2069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возможные пути их разрешения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отклоняющегося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поведения.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Оценивать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опасные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последствия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наркомании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алкоголизма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общества.</w:t>
            </w:r>
          </w:p>
          <w:p w:rsidR="00752EA1" w:rsidRDefault="000C3A30">
            <w:pPr>
              <w:pStyle w:val="TableParagraph"/>
              <w:spacing w:line="245" w:lineRule="exact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социальное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здорового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</w:t>
            </w:r>
          </w:p>
        </w:tc>
      </w:tr>
      <w:tr w:rsidR="00752EA1">
        <w:trPr>
          <w:trHeight w:val="251"/>
        </w:trPr>
        <w:tc>
          <w:tcPr>
            <w:tcW w:w="11203" w:type="dxa"/>
            <w:gridSpan w:val="2"/>
          </w:tcPr>
          <w:p w:rsidR="00752EA1" w:rsidRDefault="000C3A30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ЭКОНОМИКА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9363"/>
        </w:trPr>
        <w:tc>
          <w:tcPr>
            <w:tcW w:w="4165" w:type="dxa"/>
          </w:tcPr>
          <w:p w:rsidR="00752EA1" w:rsidRDefault="000C3A30">
            <w:pPr>
              <w:pStyle w:val="TableParagraph"/>
              <w:ind w:right="339"/>
              <w:jc w:val="both"/>
            </w:pPr>
            <w:r>
              <w:t>Экономика и еѐ роль в жизни общества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1"/>
              </w:rPr>
              <w:t xml:space="preserve"> </w:t>
            </w:r>
            <w:r>
              <w:t>и ресурсы.</w:t>
            </w:r>
          </w:p>
          <w:p w:rsidR="00752EA1" w:rsidRDefault="000C3A30">
            <w:pPr>
              <w:pStyle w:val="TableParagraph"/>
              <w:tabs>
                <w:tab w:val="left" w:pos="2373"/>
                <w:tab w:val="left" w:pos="3935"/>
              </w:tabs>
              <w:ind w:right="96"/>
              <w:jc w:val="both"/>
            </w:pPr>
            <w:r>
              <w:t>Ограниченность</w:t>
            </w:r>
            <w:r>
              <w:tab/>
              <w:t>ресурсов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экономический</w:t>
            </w:r>
            <w:r>
              <w:rPr>
                <w:spacing w:val="1"/>
              </w:rPr>
              <w:t xml:space="preserve"> </w:t>
            </w:r>
            <w:r>
              <w:t>выбор.</w:t>
            </w:r>
            <w:r>
              <w:rPr>
                <w:spacing w:val="1"/>
              </w:rPr>
              <w:t xml:space="preserve"> </w:t>
            </w:r>
            <w:r>
              <w:t>Свободные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экономические</w:t>
            </w:r>
            <w:r>
              <w:rPr>
                <w:spacing w:val="1"/>
              </w:rPr>
              <w:t xml:space="preserve"> </w:t>
            </w:r>
            <w:r>
              <w:t>блага.</w:t>
            </w:r>
            <w:r>
              <w:rPr>
                <w:spacing w:val="1"/>
              </w:rPr>
              <w:t xml:space="preserve"> </w:t>
            </w:r>
            <w:r>
              <w:t>Альтернативная</w:t>
            </w:r>
            <w:r>
              <w:rPr>
                <w:spacing w:val="1"/>
              </w:rPr>
              <w:t xml:space="preserve"> </w:t>
            </w:r>
            <w:r>
              <w:t>стоимость</w:t>
            </w:r>
            <w:r>
              <w:rPr>
                <w:spacing w:val="-1"/>
              </w:rPr>
              <w:t xml:space="preserve"> </w:t>
            </w:r>
            <w:r>
              <w:t>(цена выбора)</w:t>
            </w:r>
          </w:p>
          <w:p w:rsidR="00752EA1" w:rsidRDefault="000C3A30">
            <w:pPr>
              <w:pStyle w:val="TableParagraph"/>
              <w:ind w:right="775"/>
            </w:pPr>
            <w:r>
              <w:t>Основные вопросы экономики.</w:t>
            </w:r>
            <w:r>
              <w:rPr>
                <w:spacing w:val="1"/>
              </w:rPr>
              <w:t xml:space="preserve"> </w:t>
            </w:r>
            <w:r>
              <w:t>Что, как и для кого производит.</w:t>
            </w:r>
            <w:r>
              <w:rPr>
                <w:spacing w:val="1"/>
              </w:rPr>
              <w:t xml:space="preserve"> </w:t>
            </w:r>
            <w:r>
              <w:t>Функции экономической системы</w:t>
            </w:r>
            <w:r>
              <w:rPr>
                <w:spacing w:val="1"/>
              </w:rPr>
              <w:t xml:space="preserve"> </w:t>
            </w:r>
            <w:r>
              <w:t>Типы экономических систем</w:t>
            </w:r>
            <w:r>
              <w:rPr>
                <w:spacing w:val="1"/>
              </w:rPr>
              <w:t xml:space="preserve"> </w:t>
            </w:r>
            <w:r>
              <w:t>Собственность.</w:t>
            </w:r>
          </w:p>
          <w:p w:rsidR="00752EA1" w:rsidRDefault="000C3A30">
            <w:pPr>
              <w:pStyle w:val="TableParagraph"/>
              <w:ind w:right="1373"/>
            </w:pPr>
            <w:r>
              <w:t>Право собственности.</w:t>
            </w:r>
            <w:r>
              <w:rPr>
                <w:spacing w:val="1"/>
              </w:rPr>
              <w:t xml:space="preserve"> </w:t>
            </w:r>
            <w:r>
              <w:t>Формы собственности.</w:t>
            </w:r>
            <w:r>
              <w:rPr>
                <w:spacing w:val="1"/>
              </w:rPr>
              <w:t xml:space="preserve"> </w:t>
            </w:r>
            <w:r>
              <w:t>Защита прав собственности.</w:t>
            </w:r>
            <w:r>
              <w:rPr>
                <w:spacing w:val="-52"/>
              </w:rPr>
              <w:t xml:space="preserve"> </w:t>
            </w:r>
            <w:r>
              <w:t>Рыночная</w:t>
            </w:r>
            <w:r>
              <w:rPr>
                <w:spacing w:val="-2"/>
              </w:rPr>
              <w:t xml:space="preserve"> </w:t>
            </w:r>
            <w:r>
              <w:t>экономика</w:t>
            </w:r>
          </w:p>
          <w:p w:rsidR="00752EA1" w:rsidRDefault="000C3A30">
            <w:pPr>
              <w:pStyle w:val="TableParagraph"/>
              <w:tabs>
                <w:tab w:val="left" w:pos="1427"/>
                <w:tab w:val="left" w:pos="2658"/>
              </w:tabs>
              <w:ind w:right="99"/>
            </w:pPr>
            <w:r>
              <w:t>Рыночный</w:t>
            </w:r>
            <w:r>
              <w:tab/>
              <w:t>механизм</w:t>
            </w:r>
            <w:r>
              <w:tab/>
            </w:r>
            <w:r>
              <w:rPr>
                <w:spacing w:val="-1"/>
              </w:rPr>
              <w:t>регулирования</w:t>
            </w:r>
            <w:r>
              <w:rPr>
                <w:spacing w:val="-52"/>
              </w:rPr>
              <w:t xml:space="preserve"> </w:t>
            </w:r>
            <w:r>
              <w:t>экономики.</w:t>
            </w:r>
          </w:p>
          <w:p w:rsidR="00752EA1" w:rsidRDefault="000C3A30">
            <w:pPr>
              <w:pStyle w:val="TableParagraph"/>
              <w:ind w:left="162" w:right="1924" w:hanging="56"/>
            </w:pPr>
            <w:r>
              <w:t>Спрос и предложение.</w:t>
            </w:r>
            <w:r>
              <w:rPr>
                <w:spacing w:val="-52"/>
              </w:rPr>
              <w:t xml:space="preserve"> </w:t>
            </w:r>
            <w:r>
              <w:t>Рыночное</w:t>
            </w:r>
            <w:r>
              <w:rPr>
                <w:spacing w:val="-6"/>
              </w:rPr>
              <w:t xml:space="preserve"> </w:t>
            </w:r>
            <w:r>
              <w:t>равновесие</w:t>
            </w:r>
          </w:p>
          <w:p w:rsidR="00752EA1" w:rsidRDefault="000C3A30">
            <w:pPr>
              <w:pStyle w:val="TableParagraph"/>
              <w:ind w:right="668"/>
            </w:pPr>
            <w:r>
              <w:t>Производство — основа экономики</w:t>
            </w:r>
            <w:r>
              <w:rPr>
                <w:spacing w:val="-52"/>
              </w:rPr>
              <w:t xml:space="preserve"> </w:t>
            </w:r>
            <w:r>
              <w:t>Производство.</w:t>
            </w:r>
            <w:r>
              <w:rPr>
                <w:spacing w:val="-1"/>
              </w:rPr>
              <w:t xml:space="preserve"> </w:t>
            </w:r>
            <w:r>
              <w:t>Товары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услуги.</w:t>
            </w:r>
          </w:p>
          <w:p w:rsidR="00752EA1" w:rsidRDefault="000C3A30">
            <w:pPr>
              <w:pStyle w:val="TableParagraph"/>
              <w:ind w:right="775"/>
            </w:pPr>
            <w:r>
              <w:t>Факторы производства.</w:t>
            </w:r>
            <w:r>
              <w:rPr>
                <w:spacing w:val="1"/>
              </w:rPr>
              <w:t xml:space="preserve"> </w:t>
            </w:r>
            <w:r>
              <w:t>Разделение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специализация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Предпринимательская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752EA1" w:rsidRDefault="000C3A30">
            <w:pPr>
              <w:pStyle w:val="TableParagraph"/>
              <w:ind w:right="94"/>
            </w:pPr>
            <w:r>
              <w:t>Цели</w:t>
            </w:r>
            <w:r>
              <w:rPr>
                <w:spacing w:val="14"/>
              </w:rPr>
              <w:t xml:space="preserve"> </w:t>
            </w:r>
            <w:r>
              <w:t>фирмы,</w:t>
            </w:r>
            <w:r>
              <w:rPr>
                <w:spacing w:val="15"/>
              </w:rPr>
              <w:t xml:space="preserve"> </w:t>
            </w:r>
            <w:r>
              <w:t>еѐ</w:t>
            </w:r>
            <w:r>
              <w:rPr>
                <w:spacing w:val="15"/>
              </w:rPr>
              <w:t xml:space="preserve"> </w:t>
            </w:r>
            <w:r>
              <w:t>основные</w:t>
            </w:r>
            <w:r>
              <w:rPr>
                <w:spacing w:val="16"/>
              </w:rPr>
              <w:t xml:space="preserve"> </w:t>
            </w: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но-правовые</w:t>
            </w:r>
            <w:r>
              <w:rPr>
                <w:spacing w:val="-1"/>
              </w:rPr>
              <w:t xml:space="preserve"> </w:t>
            </w:r>
            <w:r>
              <w:t>формы.</w:t>
            </w:r>
          </w:p>
          <w:p w:rsidR="00752EA1" w:rsidRDefault="000C3A30">
            <w:pPr>
              <w:pStyle w:val="TableParagraph"/>
              <w:tabs>
                <w:tab w:val="left" w:pos="3405"/>
              </w:tabs>
            </w:pPr>
            <w:r>
              <w:t>Современные</w:t>
            </w:r>
            <w:r>
              <w:tab/>
              <w:t>формы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предпринимательства.</w:t>
            </w:r>
          </w:p>
          <w:p w:rsidR="00752EA1" w:rsidRDefault="000C3A30">
            <w:pPr>
              <w:pStyle w:val="TableParagraph"/>
              <w:tabs>
                <w:tab w:val="left" w:pos="1295"/>
                <w:tab w:val="left" w:pos="3937"/>
              </w:tabs>
              <w:ind w:right="97"/>
            </w:pPr>
            <w:r>
              <w:t>Малое</w:t>
            </w:r>
            <w:r>
              <w:tab/>
              <w:t>предпринимательство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фермерское</w:t>
            </w:r>
            <w:r>
              <w:rPr>
                <w:spacing w:val="-1"/>
              </w:rPr>
              <w:t xml:space="preserve"> </w:t>
            </w:r>
            <w:r>
              <w:t>хозяйство</w:t>
            </w:r>
          </w:p>
          <w:p w:rsidR="00752EA1" w:rsidRDefault="000C3A30">
            <w:pPr>
              <w:pStyle w:val="TableParagraph"/>
              <w:tabs>
                <w:tab w:val="left" w:pos="1786"/>
                <w:tab w:val="left" w:pos="2429"/>
                <w:tab w:val="left" w:pos="3777"/>
              </w:tabs>
              <w:ind w:right="97"/>
            </w:pPr>
            <w:r>
              <w:t>Роль государства в экономике.</w:t>
            </w:r>
            <w:r>
              <w:rPr>
                <w:spacing w:val="1"/>
              </w:rPr>
              <w:t xml:space="preserve"> </w:t>
            </w:r>
            <w:r>
              <w:t>Экономические</w:t>
            </w:r>
            <w:r>
              <w:tab/>
              <w:t>цели</w:t>
            </w:r>
            <w:r>
              <w:tab/>
              <w:t xml:space="preserve">и  </w:t>
            </w:r>
            <w:r>
              <w:rPr>
                <w:spacing w:val="30"/>
              </w:rPr>
              <w:t xml:space="preserve"> </w:t>
            </w:r>
            <w:r>
              <w:t>функции</w:t>
            </w:r>
            <w:r>
              <w:tab/>
              <w:t>го-</w:t>
            </w:r>
            <w:r>
              <w:rPr>
                <w:spacing w:val="-52"/>
              </w:rPr>
              <w:t xml:space="preserve"> </w:t>
            </w:r>
            <w:r>
              <w:t>сударства.</w:t>
            </w:r>
            <w:r>
              <w:rPr>
                <w:spacing w:val="-1"/>
              </w:rPr>
              <w:t xml:space="preserve"> </w:t>
            </w:r>
            <w:r>
              <w:t>Государственный</w:t>
            </w:r>
            <w:r>
              <w:rPr>
                <w:spacing w:val="-1"/>
              </w:rPr>
              <w:t xml:space="preserve"> </w:t>
            </w:r>
            <w:r>
              <w:t>бюджет.</w:t>
            </w:r>
          </w:p>
          <w:p w:rsidR="00752EA1" w:rsidRDefault="000C3A30">
            <w:pPr>
              <w:pStyle w:val="TableParagraph"/>
              <w:ind w:right="699"/>
            </w:pPr>
            <w:r>
              <w:t>Налоги, уплачиваемые гражданами</w:t>
            </w:r>
            <w:r>
              <w:rPr>
                <w:spacing w:val="-52"/>
              </w:rPr>
              <w:t xml:space="preserve"> </w:t>
            </w:r>
            <w:r>
              <w:t>Распределение доходов</w:t>
            </w:r>
            <w:r>
              <w:rPr>
                <w:spacing w:val="1"/>
              </w:rPr>
              <w:t xml:space="preserve"> </w:t>
            </w:r>
            <w:r>
              <w:t>Неравенство</w:t>
            </w:r>
            <w:r>
              <w:rPr>
                <w:spacing w:val="-1"/>
              </w:rPr>
              <w:t xml:space="preserve"> </w:t>
            </w:r>
            <w:r>
              <w:t>доходов.</w:t>
            </w:r>
          </w:p>
          <w:p w:rsidR="00752EA1" w:rsidRDefault="000C3A30">
            <w:pPr>
              <w:pStyle w:val="TableParagraph"/>
              <w:spacing w:line="247" w:lineRule="exact"/>
            </w:pPr>
            <w:r>
              <w:t>Перераспределение</w:t>
            </w:r>
            <w:r>
              <w:rPr>
                <w:spacing w:val="-6"/>
              </w:rPr>
              <w:t xml:space="preserve"> </w:t>
            </w:r>
            <w:r>
              <w:t>доходов.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2" w:lineRule="exact"/>
              <w:ind w:left="10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экономики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жизни общества.</w:t>
            </w:r>
          </w:p>
          <w:p w:rsidR="00752EA1" w:rsidRDefault="000C3A30">
            <w:pPr>
              <w:pStyle w:val="TableParagraph"/>
              <w:ind w:left="105" w:right="963"/>
              <w:rPr>
                <w:i/>
              </w:rPr>
            </w:pPr>
            <w:r>
              <w:rPr>
                <w:i/>
              </w:rPr>
              <w:t>Объяснять проблему ограниченности экономических ресурсов.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Различать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свободные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экономические блага.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Приводить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принятия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решения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основе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экономического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выбора</w:t>
            </w:r>
          </w:p>
          <w:p w:rsidR="00752EA1" w:rsidRDefault="000C3A30">
            <w:pPr>
              <w:pStyle w:val="TableParagraph"/>
              <w:tabs>
                <w:tab w:val="left" w:pos="1470"/>
                <w:tab w:val="left" w:pos="1814"/>
                <w:tab w:val="left" w:pos="3758"/>
                <w:tab w:val="left" w:pos="5024"/>
                <w:tab w:val="left" w:pos="6051"/>
              </w:tabs>
              <w:ind w:left="105" w:right="98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и</w:t>
            </w:r>
            <w:r>
              <w:rPr>
                <w:i/>
              </w:rPr>
              <w:tab/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примерами</w:t>
            </w:r>
            <w:r>
              <w:rPr>
                <w:i/>
              </w:rPr>
              <w:tab/>
              <w:t>решения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основных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экономики.</w:t>
            </w:r>
          </w:p>
          <w:p w:rsidR="00752EA1" w:rsidRDefault="000C3A30">
            <w:pPr>
              <w:pStyle w:val="TableParagraph"/>
              <w:tabs>
                <w:tab w:val="left" w:pos="2016"/>
                <w:tab w:val="left" w:pos="3002"/>
                <w:tab w:val="left" w:pos="4410"/>
                <w:tab w:val="left" w:pos="6007"/>
                <w:tab w:val="left" w:pos="6832"/>
              </w:tabs>
              <w:ind w:left="105" w:right="97"/>
              <w:rPr>
                <w:i/>
              </w:rPr>
            </w:pPr>
            <w:r>
              <w:rPr>
                <w:b/>
                <w:i/>
              </w:rPr>
              <w:t xml:space="preserve">Различать </w:t>
            </w:r>
            <w:r>
              <w:rPr>
                <w:i/>
              </w:rPr>
              <w:t xml:space="preserve">и </w:t>
            </w:r>
            <w:r>
              <w:rPr>
                <w:b/>
                <w:i/>
              </w:rPr>
              <w:t xml:space="preserve">сопоставлять </w:t>
            </w:r>
            <w:r>
              <w:rPr>
                <w:i/>
              </w:rPr>
              <w:t>основные типы экономических систем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</w:rPr>
              <w:tab/>
              <w:t>способы</w:t>
            </w:r>
            <w:r>
              <w:rPr>
                <w:i/>
              </w:rPr>
              <w:tab/>
              <w:t>координации</w:t>
            </w:r>
            <w:r>
              <w:rPr>
                <w:i/>
              </w:rPr>
              <w:tab/>
              <w:t>хозяйственной</w:t>
            </w:r>
            <w:r>
              <w:rPr>
                <w:i/>
              </w:rPr>
              <w:tab/>
              <w:t>жизни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экономических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системах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«собственность».</w:t>
            </w:r>
          </w:p>
          <w:p w:rsidR="00752EA1" w:rsidRDefault="000C3A30">
            <w:pPr>
              <w:pStyle w:val="TableParagraph"/>
              <w:tabs>
                <w:tab w:val="left" w:pos="2383"/>
                <w:tab w:val="left" w:pos="3002"/>
                <w:tab w:val="left" w:pos="6264"/>
              </w:tabs>
              <w:ind w:left="105" w:right="96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и</w:t>
            </w:r>
            <w:r>
              <w:rPr>
                <w:i/>
              </w:rPr>
              <w:tab/>
            </w:r>
            <w:r>
              <w:rPr>
                <w:b/>
                <w:i/>
              </w:rPr>
              <w:t>конкретизировать</w:t>
            </w:r>
            <w:r>
              <w:rPr>
                <w:i/>
              </w:rPr>
              <w:t>примерах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формы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собственности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 xml:space="preserve">Называть </w:t>
            </w:r>
            <w:r>
              <w:rPr>
                <w:i/>
              </w:rPr>
              <w:t>основания для приобретения права собственности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Анализировать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несложные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практические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ситуации,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реализацией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защитой прав собственности</w:t>
            </w:r>
          </w:p>
          <w:p w:rsidR="00752EA1" w:rsidRDefault="000C3A30">
            <w:pPr>
              <w:pStyle w:val="TableParagraph"/>
              <w:tabs>
                <w:tab w:val="left" w:pos="2104"/>
                <w:tab w:val="left" w:pos="3237"/>
                <w:tab w:val="left" w:pos="4436"/>
                <w:tab w:val="left" w:pos="4983"/>
                <w:tab w:val="left" w:pos="5657"/>
                <w:tab w:val="left" w:pos="6084"/>
              </w:tabs>
              <w:ind w:left="105" w:right="99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рыночное</w:t>
            </w:r>
            <w:r>
              <w:rPr>
                <w:i/>
              </w:rPr>
              <w:tab/>
              <w:t>хозяйство</w:t>
            </w:r>
            <w:r>
              <w:rPr>
                <w:i/>
              </w:rPr>
              <w:tab/>
              <w:t>как</w:t>
            </w:r>
            <w:r>
              <w:rPr>
                <w:i/>
              </w:rPr>
              <w:tab/>
              <w:t>один</w:t>
            </w:r>
            <w:r>
              <w:rPr>
                <w:i/>
              </w:rPr>
              <w:tab/>
              <w:t>из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способов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экономической жизни.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Xapaктеризовать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i/>
              </w:rPr>
              <w:t>условия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функционирования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рыночной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экономической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системы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действие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рыночного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механизма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товары и услуги.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Формулировать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мнение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роли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рыночного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механизма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регулирования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экономики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 жизни общества</w:t>
            </w:r>
          </w:p>
          <w:p w:rsidR="00752EA1" w:rsidRDefault="000C3A30">
            <w:pPr>
              <w:pStyle w:val="TableParagraph"/>
              <w:tabs>
                <w:tab w:val="left" w:pos="1492"/>
                <w:tab w:val="left" w:pos="2879"/>
                <w:tab w:val="left" w:pos="3627"/>
                <w:tab w:val="left" w:pos="5264"/>
                <w:tab w:val="left" w:pos="5912"/>
              </w:tabs>
              <w:ind w:left="105" w:right="98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решающую</w:t>
            </w:r>
            <w:r>
              <w:rPr>
                <w:i/>
              </w:rPr>
              <w:tab/>
              <w:t>роль</w:t>
            </w:r>
            <w:r>
              <w:rPr>
                <w:i/>
              </w:rPr>
              <w:tab/>
              <w:t>производства</w:t>
            </w:r>
            <w:r>
              <w:rPr>
                <w:i/>
              </w:rPr>
              <w:tab/>
              <w:t>как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источника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экономических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благ.</w:t>
            </w:r>
          </w:p>
          <w:p w:rsidR="00752EA1" w:rsidRDefault="000C3A30">
            <w:pPr>
              <w:pStyle w:val="TableParagraph"/>
              <w:ind w:left="105" w:right="641"/>
              <w:rPr>
                <w:i/>
              </w:rPr>
            </w:pPr>
            <w:r>
              <w:rPr>
                <w:i/>
              </w:rPr>
              <w:t>Различать товары и услуги как результат производства.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иллюстрировать примерами факторы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производства.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Находить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извлекать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социальную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производстве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адаптированных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источников.</w:t>
            </w:r>
          </w:p>
          <w:p w:rsidR="00752EA1" w:rsidRDefault="000C3A30">
            <w:pPr>
              <w:pStyle w:val="TableParagraph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Исследовать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несложные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связанные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использованием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способов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повышения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эффективности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производства</w:t>
            </w:r>
          </w:p>
          <w:p w:rsidR="00752EA1" w:rsidRDefault="000C3A30">
            <w:pPr>
              <w:pStyle w:val="TableParagraph"/>
              <w:ind w:left="105" w:right="97"/>
              <w:jc w:val="both"/>
              <w:rPr>
                <w:i/>
              </w:rPr>
            </w:pPr>
            <w:r>
              <w:rPr>
                <w:i/>
              </w:rPr>
              <w:t>Описывать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социально-экономическую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функции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предпринимательства.</w:t>
            </w:r>
          </w:p>
          <w:p w:rsidR="00752EA1" w:rsidRDefault="000C3A30">
            <w:pPr>
              <w:pStyle w:val="TableParagraph"/>
              <w:spacing w:line="252" w:lineRule="exact"/>
              <w:ind w:left="105" w:right="96"/>
              <w:jc w:val="both"/>
              <w:rPr>
                <w:i/>
              </w:rPr>
            </w:pPr>
            <w:r>
              <w:rPr>
                <w:i/>
              </w:rPr>
              <w:t>Сравнивать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организационно-правовые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предпринимательской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деятельности.</w:t>
            </w:r>
          </w:p>
        </w:tc>
      </w:tr>
    </w:tbl>
    <w:p w:rsidR="00752EA1" w:rsidRDefault="00752EA1">
      <w:pPr>
        <w:spacing w:line="252" w:lineRule="exact"/>
        <w:jc w:val="both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7038"/>
      </w:tblGrid>
      <w:tr w:rsidR="00752EA1">
        <w:trPr>
          <w:trHeight w:val="11891"/>
        </w:trPr>
        <w:tc>
          <w:tcPr>
            <w:tcW w:w="4165" w:type="dxa"/>
          </w:tcPr>
          <w:p w:rsidR="00752EA1" w:rsidRDefault="000C3A30">
            <w:pPr>
              <w:pStyle w:val="TableParagraph"/>
              <w:ind w:right="97"/>
              <w:jc w:val="both"/>
            </w:pPr>
            <w:r>
              <w:lastRenderedPageBreak/>
              <w:t>Экономические</w:t>
            </w:r>
            <w:r>
              <w:rPr>
                <w:spacing w:val="1"/>
              </w:rPr>
              <w:t xml:space="preserve"> </w:t>
            </w:r>
            <w:r>
              <w:t>меры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-1"/>
              </w:rPr>
              <w:t xml:space="preserve"> </w:t>
            </w:r>
            <w:r>
              <w:t>населения</w:t>
            </w:r>
          </w:p>
          <w:p w:rsidR="00752EA1" w:rsidRDefault="000C3A30">
            <w:pPr>
              <w:pStyle w:val="TableParagraph"/>
              <w:ind w:right="96"/>
              <w:jc w:val="both"/>
            </w:pPr>
            <w:r>
              <w:t>Потребление.</w:t>
            </w:r>
            <w:r>
              <w:rPr>
                <w:spacing w:val="1"/>
              </w:rPr>
              <w:t xml:space="preserve"> </w:t>
            </w:r>
            <w:r>
              <w:t>Семейное</w:t>
            </w:r>
            <w:r>
              <w:rPr>
                <w:spacing w:val="1"/>
              </w:rPr>
              <w:t xml:space="preserve"> </w:t>
            </w:r>
            <w:r>
              <w:t>потребление.</w:t>
            </w:r>
            <w:r>
              <w:rPr>
                <w:spacing w:val="1"/>
              </w:rPr>
              <w:t xml:space="preserve"> </w:t>
            </w:r>
            <w:r>
              <w:t>Прожиточный</w:t>
            </w:r>
            <w:r>
              <w:rPr>
                <w:spacing w:val="-1"/>
              </w:rPr>
              <w:t xml:space="preserve"> </w:t>
            </w:r>
            <w:r>
              <w:t>минимум.</w:t>
            </w:r>
          </w:p>
          <w:p w:rsidR="00752EA1" w:rsidRDefault="000C3A30">
            <w:pPr>
              <w:pStyle w:val="TableParagraph"/>
              <w:ind w:right="98"/>
              <w:jc w:val="both"/>
            </w:pPr>
            <w:r>
              <w:t>Страховые</w:t>
            </w:r>
            <w:r>
              <w:rPr>
                <w:spacing w:val="1"/>
              </w:rPr>
              <w:t xml:space="preserve"> </w:t>
            </w:r>
            <w:r>
              <w:t>услуги,</w:t>
            </w:r>
            <w:r>
              <w:rPr>
                <w:spacing w:val="1"/>
              </w:rPr>
              <w:t xml:space="preserve"> </w:t>
            </w:r>
            <w:r>
              <w:t>предоставляемые</w:t>
            </w:r>
            <w:r>
              <w:rPr>
                <w:spacing w:val="-52"/>
              </w:rPr>
              <w:t xml:space="preserve"> </w:t>
            </w:r>
            <w:r>
              <w:t>гражданам.</w:t>
            </w:r>
            <w:r>
              <w:rPr>
                <w:spacing w:val="1"/>
              </w:rPr>
              <w:t xml:space="preserve"> </w:t>
            </w:r>
            <w:r>
              <w:t>Экономические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прав</w:t>
            </w:r>
            <w:r>
              <w:rPr>
                <w:spacing w:val="-1"/>
              </w:rPr>
              <w:t xml:space="preserve"> </w:t>
            </w:r>
            <w:r>
              <w:t>потребителя</w:t>
            </w:r>
          </w:p>
          <w:p w:rsidR="00752EA1" w:rsidRDefault="000C3A30">
            <w:pPr>
              <w:pStyle w:val="TableParagraph"/>
              <w:tabs>
                <w:tab w:val="left" w:pos="1460"/>
                <w:tab w:val="left" w:pos="2417"/>
              </w:tabs>
              <w:ind w:right="98"/>
            </w:pPr>
            <w:r>
              <w:t>Инфляция и семейная экономика</w:t>
            </w:r>
            <w:r>
              <w:rPr>
                <w:spacing w:val="1"/>
              </w:rPr>
              <w:t xml:space="preserve"> </w:t>
            </w:r>
            <w:r>
              <w:t>Реальные и номинальные доходы.</w:t>
            </w:r>
            <w:r>
              <w:rPr>
                <w:spacing w:val="1"/>
              </w:rPr>
              <w:t xml:space="preserve"> </w:t>
            </w:r>
            <w:r>
              <w:t>Банковские</w:t>
            </w:r>
            <w:r>
              <w:tab/>
              <w:t>услуги,</w:t>
            </w:r>
            <w:r>
              <w:tab/>
              <w:t>предоставляемые</w:t>
            </w:r>
            <w:r>
              <w:rPr>
                <w:spacing w:val="-52"/>
              </w:rPr>
              <w:t xml:space="preserve"> </w:t>
            </w:r>
            <w:r>
              <w:t>гражданам. Формы сбережений граждан.</w:t>
            </w:r>
            <w:r>
              <w:rPr>
                <w:spacing w:val="1"/>
              </w:rPr>
              <w:t xml:space="preserve"> </w:t>
            </w:r>
            <w:r>
              <w:t>Потребительский</w:t>
            </w:r>
            <w:r>
              <w:rPr>
                <w:spacing w:val="-4"/>
              </w:rPr>
              <w:t xml:space="preserve"> </w:t>
            </w:r>
            <w:r>
              <w:t>кредит</w:t>
            </w:r>
          </w:p>
          <w:p w:rsidR="00752EA1" w:rsidRDefault="000C3A30">
            <w:pPr>
              <w:pStyle w:val="TableParagraph"/>
              <w:ind w:right="269"/>
            </w:pPr>
            <w:r>
              <w:t>Безработица, еѐ причины и последствия</w:t>
            </w:r>
            <w:r>
              <w:rPr>
                <w:spacing w:val="-52"/>
              </w:rPr>
              <w:t xml:space="preserve"> </w:t>
            </w:r>
            <w:r>
              <w:t>Занятость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безработица.</w:t>
            </w:r>
          </w:p>
          <w:p w:rsidR="00752EA1" w:rsidRDefault="000C3A30">
            <w:pPr>
              <w:pStyle w:val="TableParagraph"/>
              <w:spacing w:line="251" w:lineRule="exact"/>
            </w:pPr>
            <w:r>
              <w:t>Причины</w:t>
            </w:r>
            <w:r>
              <w:rPr>
                <w:spacing w:val="-3"/>
              </w:rPr>
              <w:t xml:space="preserve"> </w:t>
            </w:r>
            <w:r>
              <w:t>безработицы.</w:t>
            </w:r>
          </w:p>
          <w:p w:rsidR="00752EA1" w:rsidRDefault="000C3A30">
            <w:pPr>
              <w:pStyle w:val="TableParagraph"/>
              <w:tabs>
                <w:tab w:val="left" w:pos="2204"/>
                <w:tab w:val="left" w:pos="2938"/>
              </w:tabs>
              <w:ind w:right="98"/>
            </w:pPr>
            <w:r>
              <w:t>Экономические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социальные</w:t>
            </w:r>
            <w:r>
              <w:rPr>
                <w:spacing w:val="-52"/>
              </w:rPr>
              <w:t xml:space="preserve"> </w:t>
            </w:r>
            <w:r>
              <w:t>последствия</w:t>
            </w:r>
            <w:r>
              <w:rPr>
                <w:spacing w:val="-3"/>
              </w:rPr>
              <w:t xml:space="preserve"> </w:t>
            </w:r>
            <w:r>
              <w:t>безработицы.</w:t>
            </w:r>
          </w:p>
          <w:p w:rsidR="00752EA1" w:rsidRDefault="000C3A30">
            <w:pPr>
              <w:pStyle w:val="TableParagraph"/>
              <w:tabs>
                <w:tab w:val="left" w:pos="911"/>
                <w:tab w:val="left" w:pos="2396"/>
                <w:tab w:val="left" w:pos="2856"/>
              </w:tabs>
              <w:ind w:right="97"/>
            </w:pPr>
            <w:r>
              <w:t>Роль</w:t>
            </w:r>
            <w:r>
              <w:tab/>
              <w:t>государства</w:t>
            </w:r>
            <w:r>
              <w:tab/>
              <w:t>в</w:t>
            </w:r>
            <w:r>
              <w:tab/>
              <w:t>обеспечении</w:t>
            </w:r>
            <w:r>
              <w:rPr>
                <w:spacing w:val="-52"/>
              </w:rPr>
              <w:t xml:space="preserve"> </w:t>
            </w:r>
            <w:r>
              <w:t>занятости.</w:t>
            </w:r>
          </w:p>
          <w:p w:rsidR="00752EA1" w:rsidRDefault="000C3A30">
            <w:pPr>
              <w:pStyle w:val="TableParagraph"/>
              <w:ind w:right="91"/>
            </w:pPr>
            <w:r>
              <w:t>Какие</w:t>
            </w:r>
            <w:r>
              <w:rPr>
                <w:spacing w:val="10"/>
              </w:rPr>
              <w:t xml:space="preserve"> </w:t>
            </w:r>
            <w:r>
              <w:t>профессии</w:t>
            </w:r>
            <w:r>
              <w:rPr>
                <w:spacing w:val="10"/>
              </w:rPr>
              <w:t xml:space="preserve"> </w:t>
            </w:r>
            <w:r>
              <w:t>востребованы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рынке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  <w:p w:rsidR="00752EA1" w:rsidRDefault="000C3A30">
            <w:pPr>
              <w:pStyle w:val="TableParagraph"/>
              <w:ind w:right="97"/>
            </w:pPr>
            <w:r>
              <w:t>Мировое</w:t>
            </w:r>
            <w:r>
              <w:rPr>
                <w:spacing w:val="25"/>
              </w:rPr>
              <w:t xml:space="preserve"> </w:t>
            </w:r>
            <w:r>
              <w:t>хозяйство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международная</w:t>
            </w:r>
            <w:r>
              <w:rPr>
                <w:spacing w:val="-52"/>
              </w:rPr>
              <w:t xml:space="preserve"> </w:t>
            </w:r>
            <w:r>
              <w:t>торговля</w:t>
            </w:r>
          </w:p>
          <w:p w:rsidR="00752EA1" w:rsidRDefault="000C3A30">
            <w:pPr>
              <w:pStyle w:val="TableParagraph"/>
              <w:ind w:right="1542"/>
            </w:pPr>
            <w:r>
              <w:t>Мировое хозяйство.</w:t>
            </w:r>
            <w:r>
              <w:rPr>
                <w:spacing w:val="1"/>
              </w:rPr>
              <w:t xml:space="preserve"> </w:t>
            </w:r>
            <w:r>
              <w:t>Международная торговля.</w:t>
            </w:r>
            <w:r>
              <w:rPr>
                <w:spacing w:val="-52"/>
              </w:rPr>
              <w:t xml:space="preserve"> </w:t>
            </w:r>
            <w:r>
              <w:t>Обменные курсы валют.</w:t>
            </w:r>
            <w:r>
              <w:rPr>
                <w:spacing w:val="1"/>
              </w:rPr>
              <w:t xml:space="preserve"> </w:t>
            </w:r>
            <w:r>
              <w:t>Внешнеторговая</w:t>
            </w:r>
            <w:r>
              <w:rPr>
                <w:spacing w:val="-9"/>
              </w:rPr>
              <w:t xml:space="preserve"> </w:t>
            </w:r>
            <w:r>
              <w:t>политика</w:t>
            </w:r>
          </w:p>
        </w:tc>
        <w:tc>
          <w:tcPr>
            <w:tcW w:w="7038" w:type="dxa"/>
          </w:tcPr>
          <w:p w:rsidR="00752EA1" w:rsidRDefault="000C3A30">
            <w:pPr>
              <w:pStyle w:val="TableParagraph"/>
              <w:spacing w:line="240" w:lineRule="exact"/>
              <w:ind w:left="105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преимущества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недостатки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бизнеса.</w:t>
            </w:r>
          </w:p>
          <w:p w:rsidR="00752EA1" w:rsidRDefault="000C3A30">
            <w:pPr>
              <w:pStyle w:val="TableParagraph"/>
              <w:ind w:left="105" w:right="96"/>
              <w:rPr>
                <w:i/>
              </w:rPr>
            </w:pPr>
            <w:r>
              <w:rPr>
                <w:i/>
              </w:rPr>
              <w:t>Выражать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проблеме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соблюдения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морально-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норм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предпринимательстве.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Оценивать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участия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предпринимательской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деятельности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экономические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функции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государства.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Описывать различные формы вмешательства государства в рыночные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отношения.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Различать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прямые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косвенные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налоги.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«государственный бюджет».</w:t>
            </w:r>
          </w:p>
          <w:p w:rsidR="00752EA1" w:rsidRDefault="000C3A30">
            <w:pPr>
              <w:pStyle w:val="TableParagraph"/>
              <w:spacing w:before="2"/>
              <w:ind w:left="105" w:right="94"/>
              <w:rPr>
                <w:i/>
              </w:rPr>
            </w:pPr>
            <w:r>
              <w:rPr>
                <w:i/>
              </w:rPr>
              <w:t>Приводить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политики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регулирования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доходов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расходов</w:t>
            </w:r>
          </w:p>
          <w:p w:rsidR="00752EA1" w:rsidRDefault="000C3A30">
            <w:pPr>
              <w:pStyle w:val="TableParagraph"/>
              <w:ind w:left="105" w:right="1609"/>
              <w:rPr>
                <w:i/>
              </w:rPr>
            </w:pPr>
            <w:r>
              <w:rPr>
                <w:b/>
                <w:i/>
              </w:rPr>
              <w:t xml:space="preserve">Называть </w:t>
            </w:r>
            <w:r>
              <w:rPr>
                <w:i/>
              </w:rPr>
              <w:t>основные источники доходов граждан.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Раскрывать </w:t>
            </w:r>
            <w:r>
              <w:rPr>
                <w:i/>
              </w:rPr>
              <w:t>причины неравенства доходов населения.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необходимость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перераспределения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доходов.</w:t>
            </w:r>
          </w:p>
          <w:p w:rsidR="00752EA1" w:rsidRDefault="000C3A30">
            <w:pPr>
              <w:pStyle w:val="TableParagraph"/>
              <w:tabs>
                <w:tab w:val="left" w:pos="2004"/>
                <w:tab w:val="left" w:pos="3270"/>
                <w:tab w:val="left" w:pos="5137"/>
                <w:tab w:val="left" w:pos="5863"/>
              </w:tabs>
              <w:ind w:left="105" w:right="98"/>
              <w:rPr>
                <w:i/>
              </w:rPr>
            </w:pPr>
            <w:r>
              <w:rPr>
                <w:i/>
              </w:rPr>
              <w:t>Иллюстрировать</w:t>
            </w:r>
            <w:r>
              <w:rPr>
                <w:i/>
              </w:rPr>
              <w:tab/>
              <w:t>примерами</w:t>
            </w:r>
            <w:r>
              <w:rPr>
                <w:i/>
              </w:rPr>
              <w:tab/>
              <w:t>государственные</w:t>
            </w:r>
            <w:r>
              <w:rPr>
                <w:i/>
              </w:rPr>
              <w:tab/>
              <w:t>меры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социальной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поддержки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населения</w:t>
            </w:r>
          </w:p>
          <w:p w:rsidR="00752EA1" w:rsidRDefault="000C3A30">
            <w:pPr>
              <w:pStyle w:val="TableParagraph"/>
              <w:spacing w:before="1"/>
              <w:ind w:left="105" w:right="98"/>
              <w:rPr>
                <w:i/>
              </w:rPr>
            </w:pPr>
            <w:r>
              <w:rPr>
                <w:b/>
                <w:i/>
              </w:rPr>
              <w:t>Описывать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закономерность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изменения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потребительских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расходов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семьи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зависимости 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доходов.</w:t>
            </w:r>
          </w:p>
          <w:p w:rsidR="00752EA1" w:rsidRDefault="000C3A30">
            <w:pPr>
              <w:pStyle w:val="TableParagraph"/>
              <w:tabs>
                <w:tab w:val="left" w:pos="2210"/>
                <w:tab w:val="left" w:pos="3012"/>
                <w:tab w:val="left" w:pos="4377"/>
                <w:tab w:val="left" w:pos="5245"/>
              </w:tabs>
              <w:ind w:left="105" w:right="97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виды</w:t>
            </w:r>
            <w:r>
              <w:rPr>
                <w:i/>
              </w:rPr>
              <w:tab/>
              <w:t>страховых</w:t>
            </w:r>
            <w:r>
              <w:rPr>
                <w:i/>
              </w:rPr>
              <w:tab/>
              <w:t>услуг,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предоставляемых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гражданам.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меры защиты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 потребителей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b/>
                <w:i/>
              </w:rPr>
              <w:t>Различать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номинальные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реальные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доходы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граждан.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b/>
                <w:i/>
              </w:rPr>
              <w:t>Показывать</w:t>
            </w:r>
            <w:r>
              <w:rPr>
                <w:b/>
                <w:i/>
                <w:spacing w:val="35"/>
              </w:rPr>
              <w:t xml:space="preserve"> </w:t>
            </w:r>
            <w:r>
              <w:rPr>
                <w:i/>
              </w:rPr>
              <w:t>влияние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инфляции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реальные</w:t>
            </w:r>
            <w:r>
              <w:rPr>
                <w:i/>
                <w:spacing w:val="35"/>
              </w:rPr>
              <w:t xml:space="preserve"> </w:t>
            </w:r>
            <w:r>
              <w:rPr>
                <w:b/>
                <w:i/>
              </w:rPr>
              <w:t>доходы</w:t>
            </w:r>
            <w:r>
              <w:rPr>
                <w:b/>
                <w:i/>
                <w:spacing w:val="3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уровень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населения.</w:t>
            </w:r>
          </w:p>
          <w:p w:rsidR="00752EA1" w:rsidRDefault="000C3A30">
            <w:pPr>
              <w:pStyle w:val="TableParagraph"/>
              <w:tabs>
                <w:tab w:val="left" w:pos="1336"/>
                <w:tab w:val="left" w:pos="1679"/>
                <w:tab w:val="left" w:pos="3619"/>
                <w:tab w:val="left" w:pos="4885"/>
                <w:tab w:val="left" w:pos="5783"/>
              </w:tabs>
              <w:ind w:left="105" w:right="98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и</w:t>
            </w:r>
            <w:r>
              <w:rPr>
                <w:i/>
              </w:rPr>
              <w:tab/>
            </w:r>
            <w:r>
              <w:rPr>
                <w:b/>
                <w:i/>
              </w:rPr>
              <w:t>иллюстрировать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примерами</w:t>
            </w:r>
            <w:r>
              <w:rPr>
                <w:i/>
              </w:rPr>
              <w:tab/>
              <w:t>формы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сбережений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граждан.</w:t>
            </w:r>
          </w:p>
          <w:p w:rsidR="00752EA1" w:rsidRDefault="000C3A30">
            <w:pPr>
              <w:pStyle w:val="TableParagraph"/>
              <w:ind w:left="105" w:right="96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i/>
              </w:rPr>
              <w:t>связь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семейной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экономики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инфляционными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процессами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стране.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b/>
                <w:i/>
              </w:rPr>
              <w:t>Оценивать</w:t>
            </w:r>
            <w:r>
              <w:rPr>
                <w:b/>
                <w:i/>
                <w:spacing w:val="42"/>
              </w:rPr>
              <w:t xml:space="preserve"> </w:t>
            </w:r>
            <w:r>
              <w:rPr>
                <w:i/>
              </w:rPr>
              <w:t>способы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сбережений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своей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семьи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точки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зрения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экономической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рациональности.</w:t>
            </w:r>
          </w:p>
          <w:p w:rsidR="00752EA1" w:rsidRDefault="000C3A30">
            <w:pPr>
              <w:pStyle w:val="TableParagraph"/>
              <w:ind w:left="105" w:right="96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роль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банков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сохранении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приумножении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доходов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населения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безработицу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закономерное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явление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рыночной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экономики.</w:t>
            </w:r>
          </w:p>
          <w:p w:rsidR="00752EA1" w:rsidRDefault="000C3A30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Называть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описывать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безработицы.</w:t>
            </w:r>
          </w:p>
          <w:p w:rsidR="00752EA1" w:rsidRDefault="000C3A30">
            <w:pPr>
              <w:pStyle w:val="TableParagraph"/>
              <w:ind w:left="105" w:right="523"/>
              <w:rPr>
                <w:i/>
              </w:rPr>
            </w:pPr>
            <w:r>
              <w:rPr>
                <w:i/>
              </w:rPr>
              <w:t>Различать экономические и социальные последствия безработицы.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роль государства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обеспечении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занятости.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Оценивать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собственные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рынке труда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Описывать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реальные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связи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международных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экономических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отношений.</w:t>
            </w:r>
          </w:p>
          <w:p w:rsidR="00752EA1" w:rsidRDefault="000C3A30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Характеризовать причины формирования мирового хозяйства.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Характеризовать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влияние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международной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торговли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мирового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хозяйства.</w:t>
            </w:r>
          </w:p>
          <w:p w:rsidR="00752EA1" w:rsidRDefault="000C3A30">
            <w:pPr>
              <w:pStyle w:val="TableParagraph"/>
              <w:tabs>
                <w:tab w:val="left" w:pos="1580"/>
                <w:tab w:val="left" w:pos="2108"/>
                <w:tab w:val="left" w:pos="4311"/>
                <w:tab w:val="left" w:pos="5767"/>
              </w:tabs>
              <w:spacing w:before="1"/>
              <w:ind w:left="105" w:right="99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конкретизировать</w:t>
            </w:r>
            <w:r>
              <w:rPr>
                <w:i/>
              </w:rPr>
              <w:tab/>
              <w:t>примерами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направления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внешнеторговой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политики государства.</w:t>
            </w:r>
          </w:p>
          <w:p w:rsidR="00752EA1" w:rsidRDefault="000C3A30">
            <w:pPr>
              <w:pStyle w:val="TableParagraph"/>
              <w:spacing w:line="244" w:lineRule="exact"/>
              <w:ind w:left="10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понятия «обменный валютный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курс»</w:t>
            </w:r>
          </w:p>
        </w:tc>
      </w:tr>
    </w:tbl>
    <w:p w:rsidR="00752EA1" w:rsidRDefault="000C3A30">
      <w:pPr>
        <w:pStyle w:val="a5"/>
        <w:numPr>
          <w:ilvl w:val="0"/>
          <w:numId w:val="27"/>
        </w:numPr>
        <w:tabs>
          <w:tab w:val="left" w:pos="5209"/>
        </w:tabs>
        <w:spacing w:line="245" w:lineRule="exact"/>
        <w:ind w:hanging="5076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34</w:t>
      </w:r>
      <w:r>
        <w:rPr>
          <w:b/>
          <w:spacing w:val="-2"/>
        </w:rPr>
        <w:t xml:space="preserve"> </w:t>
      </w:r>
      <w:r>
        <w:rPr>
          <w:b/>
        </w:rPr>
        <w:t>часов</w:t>
      </w:r>
    </w:p>
    <w:p w:rsidR="00752EA1" w:rsidRDefault="00752EA1">
      <w:pPr>
        <w:pStyle w:val="a3"/>
        <w:spacing w:before="2"/>
        <w:ind w:left="0"/>
        <w:jc w:val="left"/>
        <w:rPr>
          <w:b/>
          <w:sz w:val="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6806"/>
      </w:tblGrid>
      <w:tr w:rsidR="00752EA1">
        <w:trPr>
          <w:trHeight w:val="251"/>
        </w:trPr>
        <w:tc>
          <w:tcPr>
            <w:tcW w:w="11168" w:type="dxa"/>
            <w:gridSpan w:val="2"/>
          </w:tcPr>
          <w:p w:rsidR="00752EA1" w:rsidRDefault="000C3A30">
            <w:pPr>
              <w:pStyle w:val="TableParagraph"/>
              <w:spacing w:line="232" w:lineRule="exact"/>
              <w:ind w:left="4247" w:right="424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ПОЛИТИКА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2277"/>
        </w:trPr>
        <w:tc>
          <w:tcPr>
            <w:tcW w:w="4362" w:type="dxa"/>
          </w:tcPr>
          <w:p w:rsidR="00752EA1" w:rsidRDefault="000C3A30">
            <w:pPr>
              <w:pStyle w:val="TableParagraph"/>
              <w:spacing w:line="248" w:lineRule="exact"/>
            </w:pPr>
            <w:r>
              <w:t>Политика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власть.</w:t>
            </w:r>
          </w:p>
          <w:p w:rsidR="00752EA1" w:rsidRDefault="000C3A30">
            <w:pPr>
              <w:pStyle w:val="TableParagraph"/>
              <w:ind w:right="97"/>
            </w:pPr>
            <w:r>
              <w:t>Роль</w:t>
            </w:r>
            <w:r>
              <w:rPr>
                <w:spacing w:val="2"/>
              </w:rPr>
              <w:t xml:space="preserve"> </w:t>
            </w:r>
            <w:r>
              <w:t>политики</w:t>
            </w:r>
            <w:r>
              <w:rPr>
                <w:spacing w:val="2"/>
              </w:rPr>
              <w:t xml:space="preserve"> </w:t>
            </w:r>
            <w:r>
              <w:t>в жизни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  <w:r>
              <w:rPr>
                <w:spacing w:val="1"/>
              </w:rPr>
              <w:t xml:space="preserve"> </w:t>
            </w:r>
            <w:r>
              <w:t>Основные направления политики</w:t>
            </w:r>
            <w:r>
              <w:rPr>
                <w:spacing w:val="1"/>
              </w:rPr>
              <w:t xml:space="preserve"> </w:t>
            </w:r>
            <w:r>
              <w:t>Государство,</w:t>
            </w:r>
            <w:r>
              <w:rPr>
                <w:spacing w:val="28"/>
              </w:rPr>
              <w:t xml:space="preserve"> </w:t>
            </w:r>
            <w:r>
              <w:t>его</w:t>
            </w:r>
            <w:r>
              <w:rPr>
                <w:spacing w:val="27"/>
              </w:rPr>
              <w:t xml:space="preserve"> </w:t>
            </w:r>
            <w:r>
              <w:t>отличительные</w:t>
            </w:r>
            <w:r>
              <w:rPr>
                <w:spacing w:val="27"/>
              </w:rPr>
              <w:t xml:space="preserve"> </w:t>
            </w:r>
            <w:r>
              <w:t>признаки.</w:t>
            </w:r>
            <w:r>
              <w:rPr>
                <w:spacing w:val="-52"/>
              </w:rPr>
              <w:t xml:space="preserve"> </w:t>
            </w:r>
            <w:r>
              <w:t>Государственный</w:t>
            </w:r>
            <w:r>
              <w:rPr>
                <w:spacing w:val="-1"/>
              </w:rPr>
              <w:t xml:space="preserve"> </w:t>
            </w:r>
            <w:r>
              <w:t>суверенитет</w:t>
            </w:r>
          </w:p>
          <w:p w:rsidR="00752EA1" w:rsidRDefault="000C3A30">
            <w:pPr>
              <w:pStyle w:val="TableParagraph"/>
              <w:ind w:right="88"/>
            </w:pPr>
            <w:r>
              <w:t>В</w:t>
            </w:r>
            <w:r>
              <w:rPr>
                <w:sz w:val="18"/>
              </w:rPr>
              <w:t>Н</w:t>
            </w:r>
            <w:r>
              <w:t>утренние внешние функции государства.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государства</w:t>
            </w:r>
          </w:p>
          <w:p w:rsidR="00752EA1" w:rsidRDefault="000C3A30">
            <w:pPr>
              <w:pStyle w:val="TableParagraph"/>
              <w:spacing w:line="254" w:lineRule="exact"/>
              <w:ind w:right="1547"/>
            </w:pPr>
            <w:r>
              <w:t>Политический режим.</w:t>
            </w:r>
            <w:r>
              <w:rPr>
                <w:spacing w:val="1"/>
              </w:rPr>
              <w:t xml:space="preserve"> </w:t>
            </w:r>
            <w:r>
              <w:t>Демократия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тоталитаризм.</w:t>
            </w: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spacing w:line="248" w:lineRule="exact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власть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политику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социальные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явления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признаки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суверенитета.</w:t>
            </w:r>
          </w:p>
          <w:p w:rsidR="00752EA1" w:rsidRDefault="000C3A30">
            <w:pPr>
              <w:pStyle w:val="TableParagraph"/>
              <w:ind w:right="772"/>
              <w:rPr>
                <w:i/>
              </w:rPr>
            </w:pPr>
            <w:r>
              <w:rPr>
                <w:b/>
                <w:i/>
              </w:rPr>
              <w:t xml:space="preserve">Различать </w:t>
            </w:r>
            <w:r>
              <w:rPr>
                <w:i/>
              </w:rPr>
              <w:t>формы правления и государственного устройства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Сопоставлять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типы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политических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режимов.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38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5"/>
              </w:rPr>
              <w:t xml:space="preserve"> </w:t>
            </w: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38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принципы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демократического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устройства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принципы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правового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государства.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разделение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властей</w:t>
            </w:r>
          </w:p>
          <w:p w:rsidR="00752EA1" w:rsidRDefault="000C3A30">
            <w:pPr>
              <w:pStyle w:val="TableParagraph"/>
              <w:spacing w:before="2" w:line="238" w:lineRule="exact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сущность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гражданского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общества.</w:t>
            </w:r>
          </w:p>
        </w:tc>
      </w:tr>
    </w:tbl>
    <w:p w:rsidR="00752EA1" w:rsidRDefault="00752EA1">
      <w:pPr>
        <w:spacing w:line="238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6806"/>
      </w:tblGrid>
      <w:tr w:rsidR="00752EA1">
        <w:trPr>
          <w:trHeight w:val="5818"/>
        </w:trPr>
        <w:tc>
          <w:tcPr>
            <w:tcW w:w="4362" w:type="dxa"/>
          </w:tcPr>
          <w:p w:rsidR="00752EA1" w:rsidRDefault="000C3A30">
            <w:pPr>
              <w:pStyle w:val="TableParagraph"/>
              <w:spacing w:line="240" w:lineRule="exact"/>
            </w:pPr>
            <w:r>
              <w:lastRenderedPageBreak/>
              <w:t>Демократические</w:t>
            </w:r>
            <w:r>
              <w:rPr>
                <w:spacing w:val="-4"/>
              </w:rPr>
              <w:t xml:space="preserve"> </w:t>
            </w:r>
            <w:r>
              <w:t>ценности.</w:t>
            </w:r>
          </w:p>
          <w:p w:rsidR="00752EA1" w:rsidRDefault="000C3A30">
            <w:pPr>
              <w:pStyle w:val="TableParagraph"/>
              <w:ind w:right="250"/>
            </w:pPr>
            <w:r>
              <w:t>Развитие демократии в современном мире</w:t>
            </w:r>
            <w:r>
              <w:rPr>
                <w:spacing w:val="-52"/>
              </w:rPr>
              <w:t xml:space="preserve"> </w:t>
            </w:r>
            <w:r>
              <w:t>Правовое</w:t>
            </w:r>
            <w:r>
              <w:rPr>
                <w:spacing w:val="-1"/>
              </w:rPr>
              <w:t xml:space="preserve"> </w:t>
            </w:r>
            <w:r>
              <w:t>государство.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Разделение</w:t>
            </w:r>
            <w:r>
              <w:rPr>
                <w:spacing w:val="-4"/>
              </w:rPr>
              <w:t xml:space="preserve"> </w:t>
            </w:r>
            <w:r>
              <w:t>властей.</w:t>
            </w:r>
          </w:p>
          <w:p w:rsidR="00752EA1" w:rsidRDefault="000C3A30">
            <w:pPr>
              <w:pStyle w:val="TableParagraph"/>
              <w:tabs>
                <w:tab w:val="left" w:pos="1518"/>
                <w:tab w:val="left" w:pos="3299"/>
              </w:tabs>
              <w:ind w:right="95"/>
            </w:pPr>
            <w:r>
              <w:t>Условия</w:t>
            </w:r>
            <w:r>
              <w:tab/>
              <w:t>становления</w:t>
            </w:r>
            <w:r>
              <w:tab/>
            </w:r>
            <w:r>
              <w:rPr>
                <w:spacing w:val="-1"/>
              </w:rPr>
              <w:t>правового</w:t>
            </w:r>
            <w:r>
              <w:rPr>
                <w:spacing w:val="-52"/>
              </w:rPr>
              <w:t xml:space="preserve"> </w:t>
            </w:r>
            <w:r>
              <w:t>государства</w:t>
            </w:r>
            <w:r>
              <w:rPr>
                <w:spacing w:val="-1"/>
              </w:rPr>
              <w:t xml:space="preserve"> </w:t>
            </w:r>
            <w:r>
              <w:t>в РФ</w:t>
            </w:r>
          </w:p>
          <w:p w:rsidR="00752EA1" w:rsidRDefault="000C3A30">
            <w:pPr>
              <w:pStyle w:val="TableParagraph"/>
              <w:ind w:right="1782"/>
            </w:pPr>
            <w:r>
              <w:t>Гражданское общество.</w:t>
            </w:r>
            <w:r>
              <w:rPr>
                <w:spacing w:val="1"/>
              </w:rPr>
              <w:t xml:space="preserve"> </w:t>
            </w:r>
            <w:r>
              <w:t>Местное</w:t>
            </w:r>
            <w:r>
              <w:rPr>
                <w:spacing w:val="-4"/>
              </w:rPr>
              <w:t xml:space="preserve"> </w:t>
            </w:r>
            <w:r>
              <w:t>самоуправление.</w:t>
            </w:r>
          </w:p>
          <w:p w:rsidR="00752EA1" w:rsidRDefault="000C3A30">
            <w:pPr>
              <w:pStyle w:val="TableParagraph"/>
              <w:tabs>
                <w:tab w:val="left" w:pos="1084"/>
                <w:tab w:val="left" w:pos="2961"/>
              </w:tabs>
              <w:ind w:right="95"/>
            </w:pPr>
            <w:r>
              <w:t>Пути</w:t>
            </w:r>
            <w:r>
              <w:tab/>
              <w:t>формирования</w:t>
            </w:r>
            <w:r>
              <w:tab/>
            </w:r>
            <w:r>
              <w:rPr>
                <w:spacing w:val="-1"/>
              </w:rPr>
              <w:t>гражданского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  <w:r>
              <w:rPr>
                <w:spacing w:val="-1"/>
              </w:rPr>
              <w:t xml:space="preserve"> </w:t>
            </w:r>
            <w:r>
              <w:t>в РФ</w:t>
            </w:r>
          </w:p>
          <w:p w:rsidR="00752EA1" w:rsidRDefault="000C3A30">
            <w:pPr>
              <w:pStyle w:val="TableParagraph"/>
              <w:spacing w:before="1"/>
              <w:ind w:right="95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граждан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Гражданская</w:t>
            </w:r>
            <w:r>
              <w:rPr>
                <w:spacing w:val="1"/>
              </w:rPr>
              <w:t xml:space="preserve"> </w:t>
            </w:r>
            <w:r>
              <w:t>активность.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выборах. Отличительные черты выборов в</w:t>
            </w:r>
            <w:r>
              <w:rPr>
                <w:spacing w:val="1"/>
              </w:rPr>
              <w:t xml:space="preserve"> </w:t>
            </w:r>
            <w:r>
              <w:t>демократическом</w:t>
            </w:r>
            <w:r>
              <w:rPr>
                <w:spacing w:val="-1"/>
              </w:rPr>
              <w:t xml:space="preserve"> </w:t>
            </w:r>
            <w:r>
              <w:t>обществе.</w:t>
            </w:r>
          </w:p>
          <w:p w:rsidR="00752EA1" w:rsidRDefault="000C3A30">
            <w:pPr>
              <w:pStyle w:val="TableParagraph"/>
              <w:spacing w:line="251" w:lineRule="exact"/>
              <w:jc w:val="both"/>
            </w:pPr>
            <w:r>
              <w:t>Референдум.</w:t>
            </w:r>
            <w:r>
              <w:rPr>
                <w:spacing w:val="-2"/>
              </w:rPr>
              <w:t xml:space="preserve"> </w:t>
            </w:r>
            <w:r>
              <w:t>Выборы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РФ.</w:t>
            </w:r>
          </w:p>
          <w:p w:rsidR="00752EA1" w:rsidRDefault="000C3A30">
            <w:pPr>
              <w:pStyle w:val="TableParagraph"/>
              <w:spacing w:before="1"/>
              <w:ind w:right="88"/>
            </w:pPr>
            <w:r>
              <w:t>Опасность политического экстремизма</w:t>
            </w:r>
            <w:r>
              <w:rPr>
                <w:spacing w:val="1"/>
              </w:rPr>
              <w:t xml:space="preserve"> </w:t>
            </w:r>
            <w:r>
              <w:t>Политические</w:t>
            </w:r>
            <w:r>
              <w:rPr>
                <w:spacing w:val="21"/>
              </w:rPr>
              <w:t xml:space="preserve"> </w:t>
            </w:r>
            <w:r>
              <w:t>партии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движения,</w:t>
            </w:r>
            <w:r>
              <w:rPr>
                <w:spacing w:val="23"/>
              </w:rPr>
              <w:t xml:space="preserve"> </w:t>
            </w:r>
            <w:r>
              <w:t>их</w:t>
            </w:r>
            <w:r>
              <w:rPr>
                <w:spacing w:val="22"/>
              </w:rPr>
              <w:t xml:space="preserve"> </w:t>
            </w:r>
            <w:r>
              <w:t>роль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общественной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  <w:p w:rsidR="00752EA1" w:rsidRDefault="000C3A30">
            <w:pPr>
              <w:pStyle w:val="TableParagraph"/>
              <w:ind w:right="461"/>
            </w:pPr>
            <w:r>
              <w:t>Политические партии и движения в РФ.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партий в</w:t>
            </w:r>
            <w:r>
              <w:rPr>
                <w:spacing w:val="-2"/>
              </w:rPr>
              <w:t xml:space="preserve"> </w:t>
            </w:r>
            <w:r>
              <w:t>выборах</w:t>
            </w: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spacing w:line="240" w:lineRule="exact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местное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самоуправление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Анализировать влияние политических отношений на судьбы людей.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Иллюстрировать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идеи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темы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истории,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современных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личного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социального опыта.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Описывать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различные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формы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участия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гражданина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политической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Обосновывать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ценность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значимость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гражданской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активности.</w:t>
            </w:r>
          </w:p>
          <w:p w:rsidR="00752EA1" w:rsidRDefault="000C3A30">
            <w:pPr>
              <w:pStyle w:val="TableParagraph"/>
              <w:spacing w:before="1" w:line="252" w:lineRule="exact"/>
              <w:rPr>
                <w:i/>
              </w:rPr>
            </w:pPr>
            <w:r>
              <w:rPr>
                <w:b/>
                <w:i/>
              </w:rPr>
              <w:t>Приводить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примеры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гражданственности</w:t>
            </w:r>
          </w:p>
          <w:p w:rsidR="00752EA1" w:rsidRDefault="000C3A30">
            <w:pPr>
              <w:pStyle w:val="TableParagraph"/>
              <w:ind w:right="91"/>
              <w:rPr>
                <w:i/>
              </w:rPr>
            </w:pPr>
            <w:r>
              <w:rPr>
                <w:i/>
              </w:rPr>
              <w:t>Назвать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признаки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политической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партии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показать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примере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 партий РФ.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проявления многопартийности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Систематизировать </w:t>
            </w:r>
            <w:r>
              <w:rPr>
                <w:i/>
              </w:rPr>
              <w:t>наиболее часто задаваемые вопросы.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Устанавливать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актуальности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тех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вопросов</w:t>
            </w:r>
            <w:r>
              <w:rPr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школьников.</w:t>
            </w:r>
          </w:p>
          <w:p w:rsidR="00752EA1" w:rsidRDefault="000C3A30">
            <w:pPr>
              <w:pStyle w:val="TableParagraph"/>
              <w:spacing w:before="3"/>
              <w:ind w:right="93"/>
              <w:rPr>
                <w:b/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явления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процессы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социальной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действительности</w:t>
            </w:r>
            <w:r>
              <w:rPr>
                <w:b/>
                <w:i/>
                <w:spacing w:val="28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опорой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 изученные понятия.</w:t>
            </w:r>
          </w:p>
          <w:p w:rsidR="00752EA1" w:rsidRDefault="000C3A30">
            <w:pPr>
              <w:pStyle w:val="TableParagraph"/>
              <w:spacing w:before="3" w:line="237" w:lineRule="auto"/>
              <w:ind w:right="96"/>
              <w:jc w:val="both"/>
              <w:rPr>
                <w:i/>
              </w:rPr>
            </w:pPr>
            <w:r>
              <w:rPr>
                <w:b/>
                <w:i/>
              </w:rPr>
              <w:t>Находитьнужную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социальную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информацию,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адекватно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еѐ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воспринимать,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применяя основные</w:t>
            </w:r>
            <w:r>
              <w:rPr>
                <w:b/>
                <w:i/>
                <w:spacing w:val="55"/>
              </w:rPr>
              <w:t xml:space="preserve"> </w:t>
            </w:r>
            <w:r>
              <w:rPr>
                <w:b/>
                <w:i/>
              </w:rPr>
              <w:t>обществоведческие термины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 понятия, преобразовывать в соответствии с решаемой задачей.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Анализировать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i/>
              </w:rPr>
              <w:t>реальные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социальные ситуации</w:t>
            </w:r>
          </w:p>
          <w:p w:rsidR="00752EA1" w:rsidRDefault="000C3A30">
            <w:pPr>
              <w:pStyle w:val="TableParagraph"/>
              <w:spacing w:before="4" w:line="252" w:lineRule="exact"/>
              <w:jc w:val="both"/>
              <w:rPr>
                <w:i/>
              </w:rPr>
            </w:pPr>
            <w:r>
              <w:rPr>
                <w:b/>
                <w:i/>
              </w:rPr>
              <w:t>Выбирать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адекватные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spacing w:line="254" w:lineRule="exact"/>
              <w:ind w:right="97"/>
              <w:jc w:val="both"/>
              <w:rPr>
                <w:i/>
              </w:rPr>
            </w:pPr>
            <w:r>
              <w:rPr>
                <w:b/>
                <w:i/>
              </w:rPr>
              <w:t xml:space="preserve">Выполнять </w:t>
            </w:r>
            <w:r>
              <w:rPr>
                <w:i/>
              </w:rPr>
              <w:t>познавательные и практические задания, в том числе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использованием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проектной деятельности</w:t>
            </w:r>
          </w:p>
        </w:tc>
      </w:tr>
      <w:tr w:rsidR="00752EA1">
        <w:trPr>
          <w:trHeight w:val="254"/>
        </w:trPr>
        <w:tc>
          <w:tcPr>
            <w:tcW w:w="11168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4247" w:right="4239"/>
              <w:jc w:val="center"/>
              <w:rPr>
                <w:b/>
              </w:rPr>
            </w:pPr>
            <w:r>
              <w:rPr>
                <w:b/>
              </w:rPr>
              <w:t>Тема 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(22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ч.)</w:t>
            </w:r>
          </w:p>
        </w:tc>
      </w:tr>
      <w:tr w:rsidR="00752EA1">
        <w:trPr>
          <w:trHeight w:val="8602"/>
        </w:trPr>
        <w:tc>
          <w:tcPr>
            <w:tcW w:w="4362" w:type="dxa"/>
          </w:tcPr>
          <w:p w:rsidR="00752EA1" w:rsidRDefault="000C3A30">
            <w:pPr>
              <w:pStyle w:val="TableParagraph"/>
              <w:tabs>
                <w:tab w:val="left" w:pos="983"/>
                <w:tab w:val="left" w:pos="1520"/>
                <w:tab w:val="left" w:pos="2190"/>
                <w:tab w:val="left" w:pos="2530"/>
                <w:tab w:val="left" w:pos="3363"/>
              </w:tabs>
              <w:ind w:right="94"/>
            </w:pPr>
            <w:r>
              <w:t>Право,</w:t>
            </w:r>
            <w:r>
              <w:tab/>
              <w:t>его</w:t>
            </w:r>
            <w:r>
              <w:tab/>
              <w:t>роль</w:t>
            </w:r>
            <w:r>
              <w:tab/>
              <w:t>в</w:t>
            </w:r>
            <w:r>
              <w:tab/>
              <w:t>жизни</w:t>
            </w:r>
            <w:r>
              <w:tab/>
            </w:r>
            <w:r>
              <w:rPr>
                <w:spacing w:val="-1"/>
              </w:rPr>
              <w:t>человека,</w:t>
            </w:r>
            <w:r>
              <w:rPr>
                <w:spacing w:val="-52"/>
              </w:rPr>
              <w:t xml:space="preserve"> </w:t>
            </w:r>
            <w:r>
              <w:t>общества,</w:t>
            </w:r>
            <w:r>
              <w:rPr>
                <w:spacing w:val="-1"/>
              </w:rPr>
              <w:t xml:space="preserve"> </w:t>
            </w:r>
            <w:r>
              <w:t>государства.</w:t>
            </w:r>
          </w:p>
          <w:p w:rsidR="00752EA1" w:rsidRDefault="000C3A30">
            <w:pPr>
              <w:pStyle w:val="TableParagraph"/>
              <w:tabs>
                <w:tab w:val="left" w:pos="1208"/>
                <w:tab w:val="left" w:pos="2137"/>
                <w:tab w:val="left" w:pos="3017"/>
              </w:tabs>
              <w:ind w:right="94"/>
            </w:pPr>
            <w:r>
              <w:t>Понятие</w:t>
            </w:r>
            <w:r>
              <w:tab/>
              <w:t>нормы</w:t>
            </w:r>
            <w:r>
              <w:tab/>
              <w:t>права.</w:t>
            </w:r>
            <w:r>
              <w:tab/>
            </w:r>
            <w:r>
              <w:rPr>
                <w:spacing w:val="-1"/>
              </w:rPr>
              <w:t>Нормативно-</w:t>
            </w:r>
            <w:r>
              <w:rPr>
                <w:spacing w:val="-52"/>
              </w:rPr>
              <w:t xml:space="preserve"> </w:t>
            </w:r>
            <w:r>
              <w:t>правовой</w:t>
            </w:r>
            <w:r>
              <w:rPr>
                <w:spacing w:val="-2"/>
              </w:rPr>
              <w:t xml:space="preserve"> </w:t>
            </w:r>
            <w:r>
              <w:t>акт.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нормативных</w:t>
            </w:r>
            <w:r>
              <w:rPr>
                <w:spacing w:val="-1"/>
              </w:rPr>
              <w:t xml:space="preserve"> </w:t>
            </w:r>
            <w:r>
              <w:t>актов.</w:t>
            </w:r>
          </w:p>
          <w:p w:rsidR="00752EA1" w:rsidRDefault="000C3A30">
            <w:pPr>
              <w:pStyle w:val="TableParagraph"/>
              <w:tabs>
                <w:tab w:val="left" w:pos="777"/>
                <w:tab w:val="left" w:pos="1252"/>
                <w:tab w:val="left" w:pos="1357"/>
                <w:tab w:val="left" w:pos="2330"/>
                <w:tab w:val="left" w:pos="2602"/>
                <w:tab w:val="left" w:pos="3409"/>
                <w:tab w:val="left" w:pos="3872"/>
              </w:tabs>
              <w:ind w:right="92"/>
            </w:pPr>
            <w:r>
              <w:t>Система</w:t>
            </w:r>
            <w:r>
              <w:rPr>
                <w:spacing w:val="55"/>
              </w:rPr>
              <w:t xml:space="preserve"> </w:t>
            </w:r>
            <w:r>
              <w:t>законодательства</w:t>
            </w:r>
            <w:r>
              <w:rPr>
                <w:spacing w:val="1"/>
              </w:rPr>
              <w:t xml:space="preserve"> </w:t>
            </w:r>
            <w:r>
              <w:t>Правоотношения и субъекты права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особенности</w:t>
            </w:r>
            <w:r>
              <w:rPr>
                <w:spacing w:val="23"/>
              </w:rPr>
              <w:t xml:space="preserve"> </w:t>
            </w:r>
            <w:r>
              <w:t>правоотношений,</w:t>
            </w:r>
            <w:r>
              <w:rPr>
                <w:spacing w:val="-52"/>
              </w:rPr>
              <w:t xml:space="preserve"> </w:t>
            </w:r>
            <w:r>
              <w:t>различия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возможности</w:t>
            </w:r>
            <w:r>
              <w:rPr>
                <w:spacing w:val="3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  <w:r>
              <w:tab/>
              <w:t>участников</w:t>
            </w:r>
            <w:r>
              <w:tab/>
            </w:r>
            <w:r>
              <w:tab/>
              <w:t>правоотношений,</w:t>
            </w:r>
            <w:r>
              <w:rPr>
                <w:spacing w:val="-52"/>
              </w:rPr>
              <w:t xml:space="preserve"> </w:t>
            </w:r>
            <w:r>
              <w:t>мера</w:t>
            </w:r>
            <w:r>
              <w:tab/>
              <w:t>дозволенного,</w:t>
            </w:r>
            <w:r>
              <w:tab/>
              <w:t>субъекты</w:t>
            </w:r>
            <w:r>
              <w:tab/>
            </w:r>
            <w:r>
              <w:rPr>
                <w:spacing w:val="-1"/>
              </w:rPr>
              <w:t>правоот-</w:t>
            </w:r>
            <w:r>
              <w:rPr>
                <w:spacing w:val="-52"/>
              </w:rPr>
              <w:t xml:space="preserve"> </w:t>
            </w:r>
            <w:r>
              <w:t>ношений,</w:t>
            </w:r>
            <w:r>
              <w:tab/>
            </w:r>
            <w:r>
              <w:tab/>
              <w:t>правоспособность</w:t>
            </w:r>
            <w:r>
              <w:tab/>
              <w:t>и</w:t>
            </w:r>
            <w:r>
              <w:tab/>
              <w:t>дее-</w:t>
            </w:r>
            <w:r>
              <w:rPr>
                <w:spacing w:val="-52"/>
              </w:rPr>
              <w:t xml:space="preserve"> </w:t>
            </w:r>
            <w:r>
              <w:t>способность,</w:t>
            </w:r>
            <w:r>
              <w:rPr>
                <w:spacing w:val="42"/>
              </w:rPr>
              <w:t xml:space="preserve"> </w:t>
            </w:r>
            <w:r>
              <w:t>физические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юридические</w:t>
            </w:r>
            <w:r>
              <w:rPr>
                <w:spacing w:val="-52"/>
              </w:rPr>
              <w:t xml:space="preserve"> </w:t>
            </w:r>
            <w:r>
              <w:t>лица,</w:t>
            </w:r>
            <w:r>
              <w:rPr>
                <w:spacing w:val="25"/>
              </w:rPr>
              <w:t xml:space="preserve"> </w:t>
            </w:r>
            <w:r>
              <w:t>юридические</w:t>
            </w:r>
            <w:r>
              <w:rPr>
                <w:spacing w:val="22"/>
              </w:rPr>
              <w:t xml:space="preserve"> </w:t>
            </w:r>
            <w:r>
              <w:t>действия,</w:t>
            </w:r>
            <w:r>
              <w:rPr>
                <w:spacing w:val="24"/>
              </w:rPr>
              <w:t xml:space="preserve"> </w:t>
            </w:r>
            <w:r>
              <w:t>правомерные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противоправные</w:t>
            </w:r>
            <w:r>
              <w:rPr>
                <w:spacing w:val="46"/>
              </w:rPr>
              <w:t xml:space="preserve"> </w:t>
            </w:r>
            <w:r>
              <w:t>юридические</w:t>
            </w:r>
            <w:r>
              <w:rPr>
                <w:spacing w:val="46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события</w:t>
            </w:r>
          </w:p>
          <w:p w:rsidR="00752EA1" w:rsidRDefault="000C3A30">
            <w:pPr>
              <w:pStyle w:val="TableParagraph"/>
              <w:tabs>
                <w:tab w:val="left" w:pos="2315"/>
                <w:tab w:val="left" w:pos="3020"/>
              </w:tabs>
              <w:ind w:right="95"/>
            </w:pPr>
            <w:r>
              <w:t>Правонарушения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юридическая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</w:p>
          <w:p w:rsidR="00752EA1" w:rsidRDefault="000C3A30">
            <w:pPr>
              <w:pStyle w:val="TableParagraph"/>
              <w:ind w:right="911"/>
            </w:pPr>
            <w:r>
              <w:t>Понятие правонарушения.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правонарушений.</w:t>
            </w:r>
          </w:p>
          <w:p w:rsidR="00752EA1" w:rsidRDefault="000C3A30">
            <w:pPr>
              <w:pStyle w:val="TableParagraph"/>
              <w:tabs>
                <w:tab w:val="left" w:pos="1209"/>
                <w:tab w:val="left" w:pos="1626"/>
                <w:tab w:val="left" w:pos="2410"/>
                <w:tab w:val="left" w:pos="3974"/>
              </w:tabs>
              <w:ind w:right="92"/>
            </w:pPr>
            <w:r>
              <w:t>Понятия</w:t>
            </w:r>
            <w:r>
              <w:tab/>
              <w:t>и</w:t>
            </w:r>
            <w:r>
              <w:tab/>
              <w:t>виды</w:t>
            </w:r>
            <w:r>
              <w:tab/>
              <w:t>юридической</w:t>
            </w:r>
            <w:r>
              <w:tab/>
            </w:r>
            <w:r>
              <w:rPr>
                <w:spacing w:val="-1"/>
              </w:rPr>
              <w:t>от-</w:t>
            </w:r>
            <w:r>
              <w:rPr>
                <w:spacing w:val="-52"/>
              </w:rPr>
              <w:t xml:space="preserve"> </w:t>
            </w:r>
            <w:r>
              <w:t>ветственности. Презумпция невиновности</w:t>
            </w:r>
            <w:r>
              <w:rPr>
                <w:spacing w:val="1"/>
              </w:rPr>
              <w:t xml:space="preserve"> </w:t>
            </w:r>
            <w:r>
              <w:t>Правоохранительные</w:t>
            </w:r>
            <w:r>
              <w:rPr>
                <w:spacing w:val="-1"/>
              </w:rPr>
              <w:t xml:space="preserve"> </w:t>
            </w:r>
            <w:r>
              <w:t>органы РФ.</w:t>
            </w:r>
          </w:p>
          <w:p w:rsidR="00752EA1" w:rsidRDefault="000C3A30">
            <w:pPr>
              <w:pStyle w:val="TableParagraph"/>
              <w:tabs>
                <w:tab w:val="left" w:pos="1336"/>
                <w:tab w:val="left" w:pos="2414"/>
                <w:tab w:val="left" w:pos="3098"/>
              </w:tabs>
              <w:ind w:right="96"/>
            </w:pPr>
            <w:r>
              <w:t>Судебная</w:t>
            </w:r>
            <w:r>
              <w:tab/>
              <w:t>система</w:t>
            </w:r>
            <w:r>
              <w:tab/>
              <w:t>РФ.</w:t>
            </w:r>
            <w:r>
              <w:tab/>
            </w:r>
            <w:r>
              <w:rPr>
                <w:spacing w:val="-1"/>
              </w:rPr>
              <w:t>Адвокатура.</w:t>
            </w:r>
            <w:r>
              <w:rPr>
                <w:spacing w:val="-52"/>
              </w:rPr>
              <w:t xml:space="preserve"> </w:t>
            </w:r>
            <w:r>
              <w:t>Нотариат</w:t>
            </w:r>
          </w:p>
          <w:p w:rsidR="00752EA1" w:rsidRDefault="000C3A30">
            <w:pPr>
              <w:pStyle w:val="TableParagraph"/>
              <w:ind w:right="693"/>
            </w:pPr>
            <w:r>
              <w:t>Конституция Российской Федерации.</w:t>
            </w:r>
            <w:r>
              <w:rPr>
                <w:spacing w:val="-52"/>
              </w:rPr>
              <w:t xml:space="preserve"> </w:t>
            </w:r>
            <w:r>
              <w:t>Основы конституционного строя</w:t>
            </w:r>
            <w:r>
              <w:rPr>
                <w:spacing w:val="1"/>
              </w:rPr>
              <w:t xml:space="preserve"> </w:t>
            </w:r>
            <w:r>
              <w:t>Этапы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Конституции.</w:t>
            </w:r>
          </w:p>
          <w:p w:rsidR="00752EA1" w:rsidRDefault="000C3A30">
            <w:pPr>
              <w:pStyle w:val="TableParagraph"/>
              <w:ind w:right="993"/>
            </w:pPr>
            <w:r>
              <w:t>Закон высшей юридической силы.</w:t>
            </w:r>
            <w:r>
              <w:rPr>
                <w:spacing w:val="-52"/>
              </w:rPr>
              <w:t xml:space="preserve"> </w:t>
            </w:r>
            <w:r>
              <w:t>Главные задачи Конституции</w:t>
            </w:r>
            <w:r>
              <w:rPr>
                <w:spacing w:val="1"/>
              </w:rPr>
              <w:t xml:space="preserve"> </w:t>
            </w:r>
            <w:r>
              <w:t>Конституционный</w:t>
            </w:r>
            <w:r>
              <w:rPr>
                <w:spacing w:val="-1"/>
              </w:rPr>
              <w:t xml:space="preserve"> </w:t>
            </w:r>
            <w:r>
              <w:t>строй.</w:t>
            </w:r>
          </w:p>
          <w:p w:rsidR="00752EA1" w:rsidRDefault="000C3A30">
            <w:pPr>
              <w:pStyle w:val="TableParagraph"/>
              <w:spacing w:line="252" w:lineRule="exact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государства.</w:t>
            </w:r>
          </w:p>
          <w:p w:rsidR="00752EA1" w:rsidRDefault="000C3A30">
            <w:pPr>
              <w:pStyle w:val="TableParagraph"/>
              <w:tabs>
                <w:tab w:val="left" w:pos="1302"/>
                <w:tab w:val="left" w:pos="2509"/>
              </w:tabs>
              <w:spacing w:line="252" w:lineRule="exact"/>
              <w:ind w:right="95"/>
            </w:pPr>
            <w:r>
              <w:t>Основы статуса человека и гражданина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tab/>
              <w:t>принципы</w:t>
            </w:r>
            <w:r>
              <w:tab/>
            </w:r>
            <w:r>
              <w:rPr>
                <w:spacing w:val="-1"/>
              </w:rPr>
              <w:t>конституционного</w:t>
            </w:r>
            <w:r>
              <w:rPr>
                <w:spacing w:val="-52"/>
              </w:rPr>
              <w:t xml:space="preserve"> </w:t>
            </w:r>
            <w:r>
              <w:t>строя</w:t>
            </w: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Объяснять,</w:t>
            </w:r>
            <w:r>
              <w:rPr>
                <w:b/>
                <w:i/>
                <w:spacing w:val="7"/>
              </w:rPr>
              <w:t xml:space="preserve"> </w:t>
            </w:r>
            <w:r>
              <w:rPr>
                <w:i/>
              </w:rPr>
              <w:t>почему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закон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является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нормативным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актом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высшей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юридической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силы.</w:t>
            </w:r>
          </w:p>
          <w:p w:rsidR="00752EA1" w:rsidRDefault="000C3A30">
            <w:pPr>
              <w:pStyle w:val="TableParagraph"/>
              <w:tabs>
                <w:tab w:val="left" w:pos="2126"/>
                <w:tab w:val="left" w:pos="3253"/>
                <w:tab w:val="left" w:pos="4450"/>
                <w:tab w:val="left" w:pos="5555"/>
              </w:tabs>
              <w:ind w:right="95"/>
              <w:rPr>
                <w:i/>
              </w:rPr>
            </w:pPr>
            <w:r>
              <w:rPr>
                <w:b/>
                <w:i/>
              </w:rPr>
              <w:t>Сопоставлять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i/>
              </w:rPr>
              <w:t>позитивное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естественное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право.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основные</w:t>
            </w:r>
            <w:r>
              <w:rPr>
                <w:i/>
              </w:rPr>
              <w:tab/>
              <w:t>элементы</w:t>
            </w:r>
            <w:r>
              <w:rPr>
                <w:i/>
              </w:rPr>
              <w:tab/>
              <w:t>системы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российского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законодательства</w:t>
            </w:r>
          </w:p>
          <w:p w:rsidR="00752EA1" w:rsidRDefault="000C3A30">
            <w:pPr>
              <w:pStyle w:val="TableParagraph"/>
              <w:ind w:right="94"/>
              <w:jc w:val="both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«правоотношения»,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отличия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правоотношений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видов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отношений.</w:t>
            </w:r>
          </w:p>
          <w:p w:rsidR="00752EA1" w:rsidRDefault="000C3A30">
            <w:pPr>
              <w:pStyle w:val="TableParagraph"/>
              <w:spacing w:line="252" w:lineRule="exact"/>
              <w:jc w:val="both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понятий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«субъективные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юридические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права»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427"/>
                <w:tab w:val="left" w:pos="2492"/>
                <w:tab w:val="left" w:pos="4327"/>
                <w:tab w:val="left" w:pos="5016"/>
                <w:tab w:val="left" w:pos="5390"/>
              </w:tabs>
              <w:ind w:right="97"/>
              <w:rPr>
                <w:i/>
              </w:rPr>
            </w:pPr>
            <w:r>
              <w:rPr>
                <w:i/>
              </w:rPr>
              <w:t>«юридические обязанности участников правоотношений».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причины</w:t>
            </w:r>
            <w:r>
              <w:rPr>
                <w:i/>
              </w:rPr>
              <w:tab/>
              <w:t>субъективности</w:t>
            </w:r>
            <w:r>
              <w:rPr>
                <w:i/>
              </w:rPr>
              <w:tab/>
              <w:t>прав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юридического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закрепления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обязанностей участников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правоотношений.</w:t>
            </w:r>
          </w:p>
          <w:p w:rsidR="00752EA1" w:rsidRDefault="000C3A30">
            <w:pPr>
              <w:pStyle w:val="TableParagraph"/>
              <w:tabs>
                <w:tab w:val="left" w:pos="1523"/>
                <w:tab w:val="left" w:pos="2989"/>
                <w:tab w:val="left" w:pos="4581"/>
                <w:tab w:val="left" w:pos="6587"/>
              </w:tabs>
              <w:ind w:right="95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</w:rPr>
              <w:tab/>
              <w:t>особенности</w:t>
            </w:r>
            <w:r>
              <w:rPr>
                <w:i/>
              </w:rPr>
              <w:tab/>
              <w:t>возникновения</w:t>
            </w:r>
            <w:r>
              <w:rPr>
                <w:i/>
              </w:rPr>
              <w:tab/>
              <w:t>правоспособности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дееспособности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физических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юридических лиц.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причины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различий.</w:t>
            </w:r>
          </w:p>
          <w:p w:rsidR="00752EA1" w:rsidRDefault="000C3A30">
            <w:pPr>
              <w:pStyle w:val="TableParagraph"/>
              <w:ind w:right="1528"/>
              <w:jc w:val="both"/>
              <w:rPr>
                <w:i/>
              </w:rPr>
            </w:pPr>
            <w:r>
              <w:rPr>
                <w:b/>
                <w:i/>
              </w:rPr>
              <w:t xml:space="preserve">Называть </w:t>
            </w:r>
            <w:r>
              <w:rPr>
                <w:i/>
              </w:rPr>
              <w:t>основания возникновения правоотношений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Различать правонарушение и правомерное поведение.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признаки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правонарушений.</w:t>
            </w:r>
          </w:p>
          <w:p w:rsidR="00752EA1" w:rsidRDefault="000C3A30">
            <w:pPr>
              <w:pStyle w:val="TableParagraph"/>
              <w:tabs>
                <w:tab w:val="left" w:pos="2041"/>
                <w:tab w:val="left" w:pos="3522"/>
                <w:tab w:val="left" w:pos="5505"/>
                <w:tab w:val="left" w:pos="5829"/>
              </w:tabs>
              <w:ind w:right="96"/>
              <w:rPr>
                <w:i/>
              </w:rPr>
            </w:pPr>
            <w:r>
              <w:rPr>
                <w:i/>
              </w:rPr>
              <w:t>Характеризовать</w:t>
            </w:r>
            <w:r>
              <w:rPr>
                <w:i/>
              </w:rPr>
              <w:tab/>
              <w:t>юридическую</w:t>
            </w:r>
            <w:r>
              <w:rPr>
                <w:i/>
              </w:rPr>
              <w:tab/>
              <w:t>ответственность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критерия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правомерного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поведения.</w:t>
            </w:r>
          </w:p>
          <w:p w:rsidR="00752EA1" w:rsidRDefault="000C3A30">
            <w:pPr>
              <w:pStyle w:val="TableParagraph"/>
              <w:ind w:right="1581"/>
              <w:rPr>
                <w:i/>
              </w:rPr>
            </w:pPr>
            <w:r>
              <w:rPr>
                <w:b/>
                <w:i/>
              </w:rPr>
              <w:t xml:space="preserve">Объяснять </w:t>
            </w:r>
            <w:r>
              <w:rPr>
                <w:i/>
              </w:rPr>
              <w:t>смысл презумпции невиновности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правоохранительные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органы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РФ.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Различать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сферы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правоохранительных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органов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судебной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системы.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Приводить примеры </w:t>
            </w:r>
            <w:r>
              <w:rPr>
                <w:i/>
              </w:rPr>
              <w:t>деятельности правоохранительных органов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17"/>
              </w:rPr>
              <w:t xml:space="preserve"> </w:t>
            </w:r>
            <w:r>
              <w:rPr>
                <w:i/>
              </w:rPr>
              <w:t>КонституциюРФ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закон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высшей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юридической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силы</w:t>
            </w:r>
          </w:p>
          <w:p w:rsidR="00752EA1" w:rsidRDefault="000C3A30">
            <w:pPr>
              <w:pStyle w:val="TableParagraph"/>
              <w:tabs>
                <w:tab w:val="left" w:pos="2311"/>
                <w:tab w:val="left" w:pos="2627"/>
                <w:tab w:val="left" w:pos="3510"/>
                <w:tab w:val="left" w:pos="3951"/>
                <w:tab w:val="left" w:pos="4786"/>
                <w:tab w:val="left" w:pos="6327"/>
              </w:tabs>
              <w:ind w:right="98"/>
              <w:rPr>
                <w:i/>
              </w:rPr>
            </w:pPr>
            <w:r>
              <w:rPr>
                <w:b/>
                <w:i/>
              </w:rPr>
              <w:t>Приводитьпримеры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</w:t>
            </w:r>
            <w:r>
              <w:rPr>
                <w:i/>
              </w:rPr>
              <w:tab/>
              <w:t>опорой</w:t>
            </w:r>
            <w:r>
              <w:rPr>
                <w:i/>
              </w:rPr>
              <w:tab/>
              <w:t>на</w:t>
            </w:r>
            <w:r>
              <w:rPr>
                <w:i/>
              </w:rPr>
              <w:tab/>
              <w:t>текст</w:t>
            </w:r>
            <w:r>
              <w:rPr>
                <w:i/>
              </w:rPr>
              <w:tab/>
              <w:t>Конституции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РФ,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подтверждающие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еѐ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высшую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юридическую силу.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главные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задачи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Конституции.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принципы федерального устройства РФ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Проводить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i/>
              </w:rPr>
              <w:t>различия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между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статусом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статусом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гражданина</w:t>
            </w:r>
          </w:p>
          <w:p w:rsidR="00752EA1" w:rsidRDefault="000C3A30">
            <w:pPr>
              <w:pStyle w:val="TableParagraph"/>
              <w:spacing w:line="247" w:lineRule="exact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«права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человека».</w:t>
            </w:r>
          </w:p>
        </w:tc>
      </w:tr>
    </w:tbl>
    <w:p w:rsidR="00752EA1" w:rsidRDefault="00752EA1">
      <w:pPr>
        <w:spacing w:line="247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6806"/>
      </w:tblGrid>
      <w:tr w:rsidR="00752EA1">
        <w:trPr>
          <w:trHeight w:val="14927"/>
        </w:trPr>
        <w:tc>
          <w:tcPr>
            <w:tcW w:w="4362" w:type="dxa"/>
          </w:tcPr>
          <w:p w:rsidR="00752EA1" w:rsidRDefault="000C3A30">
            <w:pPr>
              <w:pStyle w:val="TableParagraph"/>
              <w:ind w:right="88"/>
            </w:pPr>
            <w:r>
              <w:lastRenderedPageBreak/>
              <w:t>Понятие прав, свобод и обязанностей.</w:t>
            </w:r>
            <w:r>
              <w:rPr>
                <w:spacing w:val="1"/>
              </w:rPr>
              <w:t xml:space="preserve"> </w:t>
            </w:r>
            <w:r>
              <w:t>Всеобщая</w:t>
            </w:r>
            <w:r>
              <w:rPr>
                <w:spacing w:val="1"/>
              </w:rPr>
              <w:t xml:space="preserve"> </w:t>
            </w:r>
            <w:r>
              <w:t>декларация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идеал</w:t>
            </w:r>
            <w:r>
              <w:rPr>
                <w:spacing w:val="-1"/>
              </w:rPr>
              <w:t xml:space="preserve"> </w:t>
            </w:r>
            <w:r>
              <w:t>права</w:t>
            </w:r>
          </w:p>
          <w:p w:rsidR="00752EA1" w:rsidRDefault="000C3A30">
            <w:pPr>
              <w:pStyle w:val="TableParagraph"/>
              <w:ind w:right="88"/>
            </w:pPr>
            <w:r>
              <w:t>Воздействие</w:t>
            </w:r>
            <w:r>
              <w:rPr>
                <w:spacing w:val="50"/>
              </w:rPr>
              <w:t xml:space="preserve"> </w:t>
            </w:r>
            <w:r>
              <w:t>международных</w:t>
            </w:r>
            <w:r>
              <w:rPr>
                <w:spacing w:val="49"/>
              </w:rPr>
              <w:t xml:space="preserve"> </w:t>
            </w:r>
            <w:r>
              <w:t>документов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правам</w:t>
            </w:r>
            <w:r>
              <w:rPr>
                <w:spacing w:val="17"/>
              </w:rPr>
              <w:t xml:space="preserve"> </w:t>
            </w:r>
            <w:r>
              <w:t>человека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утверждение</w:t>
            </w:r>
            <w:r>
              <w:rPr>
                <w:spacing w:val="18"/>
              </w:rPr>
              <w:t xml:space="preserve"> </w:t>
            </w:r>
            <w:r>
              <w:t>прав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свобод человека и гражданина в РФ</w:t>
            </w:r>
            <w:r>
              <w:rPr>
                <w:spacing w:val="1"/>
              </w:rPr>
              <w:t xml:space="preserve"> </w:t>
            </w:r>
            <w:r>
              <w:t>Трудовые</w:t>
            </w:r>
            <w:r>
              <w:rPr>
                <w:spacing w:val="-1"/>
              </w:rPr>
              <w:t xml:space="preserve"> </w:t>
            </w:r>
            <w:r>
              <w:t>правоотношения.</w:t>
            </w:r>
          </w:p>
          <w:p w:rsidR="00752EA1" w:rsidRDefault="000C3A30">
            <w:pPr>
              <w:pStyle w:val="TableParagraph"/>
              <w:ind w:right="781"/>
            </w:pPr>
            <w:r>
              <w:t>Трудовой кодекс РФ. Право на труд.</w:t>
            </w:r>
            <w:r>
              <w:rPr>
                <w:spacing w:val="-53"/>
              </w:rPr>
              <w:t xml:space="preserve"> </w:t>
            </w:r>
            <w:r>
              <w:t>Трудовые</w:t>
            </w:r>
            <w:r>
              <w:rPr>
                <w:spacing w:val="-1"/>
              </w:rPr>
              <w:t xml:space="preserve"> </w:t>
            </w:r>
            <w:r>
              <w:t>правоотношения.</w:t>
            </w:r>
          </w:p>
          <w:p w:rsidR="00752EA1" w:rsidRDefault="000C3A30">
            <w:pPr>
              <w:pStyle w:val="TableParagraph"/>
              <w:tabs>
                <w:tab w:val="left" w:pos="1005"/>
                <w:tab w:val="left" w:pos="2444"/>
                <w:tab w:val="left" w:pos="2835"/>
                <w:tab w:val="left" w:pos="3970"/>
              </w:tabs>
              <w:ind w:right="94"/>
            </w:pPr>
            <w:r>
              <w:t>Права,</w:t>
            </w:r>
            <w:r>
              <w:tab/>
              <w:t>обязанности</w:t>
            </w:r>
            <w:r>
              <w:tab/>
              <w:t>и</w:t>
            </w:r>
            <w:r>
              <w:tab/>
              <w:t>взаимная</w:t>
            </w:r>
            <w:r>
              <w:tab/>
              <w:t>от-</w:t>
            </w:r>
            <w:r>
              <w:rPr>
                <w:spacing w:val="-52"/>
              </w:rPr>
              <w:t xml:space="preserve"> </w:t>
            </w:r>
            <w:r>
              <w:t>ветственность работника</w:t>
            </w:r>
            <w:r>
              <w:rPr>
                <w:spacing w:val="-2"/>
              </w:rPr>
              <w:t xml:space="preserve"> </w:t>
            </w:r>
            <w:r>
              <w:t>и работодателя.</w:t>
            </w:r>
          </w:p>
          <w:p w:rsidR="00752EA1" w:rsidRDefault="000C3A30">
            <w:pPr>
              <w:pStyle w:val="TableParagraph"/>
              <w:tabs>
                <w:tab w:val="left" w:pos="3220"/>
              </w:tabs>
              <w:ind w:right="94"/>
              <w:jc w:val="both"/>
            </w:pPr>
            <w:r>
              <w:t>Особенности</w:t>
            </w:r>
            <w:r>
              <w:tab/>
            </w:r>
            <w:r>
              <w:rPr>
                <w:spacing w:val="-1"/>
              </w:rPr>
              <w:t>положения</w:t>
            </w:r>
            <w:r>
              <w:rPr>
                <w:spacing w:val="-53"/>
              </w:rPr>
              <w:t xml:space="preserve"> </w:t>
            </w:r>
            <w:r>
              <w:t>несовершеннолетних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-52"/>
              </w:rPr>
              <w:t xml:space="preserve"> </w:t>
            </w:r>
            <w:r>
              <w:t>правоотношениях</w:t>
            </w:r>
          </w:p>
          <w:p w:rsidR="00752EA1" w:rsidRDefault="000C3A30">
            <w:pPr>
              <w:pStyle w:val="TableParagraph"/>
              <w:ind w:right="1575"/>
            </w:pPr>
            <w:r>
              <w:t>Семейные правоотношения.</w:t>
            </w:r>
            <w:r>
              <w:rPr>
                <w:spacing w:val="-52"/>
              </w:rPr>
              <w:t xml:space="preserve"> </w:t>
            </w:r>
            <w:r>
              <w:t>Семейный</w:t>
            </w:r>
            <w:r>
              <w:rPr>
                <w:spacing w:val="-1"/>
              </w:rPr>
              <w:t xml:space="preserve"> </w:t>
            </w:r>
            <w:r>
              <w:t>кодекс РФ.</w:t>
            </w:r>
          </w:p>
          <w:p w:rsidR="00752EA1" w:rsidRDefault="000C3A30">
            <w:pPr>
              <w:pStyle w:val="TableParagraph"/>
              <w:tabs>
                <w:tab w:val="left" w:pos="1384"/>
                <w:tab w:val="left" w:pos="1830"/>
                <w:tab w:val="left" w:pos="3327"/>
              </w:tabs>
              <w:ind w:right="96"/>
            </w:pPr>
            <w:r>
              <w:t>Сущность</w:t>
            </w:r>
            <w:r>
              <w:tab/>
              <w:t>и</w:t>
            </w:r>
            <w:r>
              <w:tab/>
              <w:t>особенность</w:t>
            </w:r>
            <w:r>
              <w:tab/>
            </w:r>
            <w:r>
              <w:rPr>
                <w:spacing w:val="-1"/>
              </w:rPr>
              <w:t>семейных</w:t>
            </w:r>
            <w:r>
              <w:rPr>
                <w:spacing w:val="-52"/>
              </w:rPr>
              <w:t xml:space="preserve"> </w:t>
            </w:r>
            <w:r>
              <w:t>правоотношений.</w:t>
            </w:r>
          </w:p>
          <w:p w:rsidR="00752EA1" w:rsidRDefault="000C3A30">
            <w:pPr>
              <w:pStyle w:val="TableParagraph"/>
              <w:tabs>
                <w:tab w:val="left" w:pos="1167"/>
                <w:tab w:val="left" w:pos="1848"/>
                <w:tab w:val="left" w:pos="2455"/>
                <w:tab w:val="left" w:pos="2675"/>
              </w:tabs>
              <w:ind w:right="93"/>
            </w:pPr>
            <w:r>
              <w:t>Правоотношения супругов.</w:t>
            </w:r>
            <w:r>
              <w:rPr>
                <w:spacing w:val="1"/>
              </w:rPr>
              <w:t xml:space="preserve"> </w:t>
            </w:r>
            <w:r>
              <w:t>Правоотношения родителей и детей</w:t>
            </w:r>
            <w:r>
              <w:rPr>
                <w:spacing w:val="1"/>
              </w:rPr>
              <w:t xml:space="preserve"> </w:t>
            </w:r>
            <w:r>
              <w:t>Административные</w:t>
            </w:r>
            <w:r>
              <w:tab/>
            </w:r>
            <w:r>
              <w:tab/>
              <w:t>правоотношения</w:t>
            </w:r>
            <w:r>
              <w:rPr>
                <w:spacing w:val="-52"/>
              </w:rPr>
              <w:t xml:space="preserve"> </w:t>
            </w:r>
            <w:r>
              <w:t>Кодекс</w:t>
            </w:r>
            <w:r>
              <w:tab/>
              <w:t>РФ</w:t>
            </w:r>
            <w:r>
              <w:tab/>
              <w:t>об</w:t>
            </w:r>
            <w:r>
              <w:tab/>
              <w:t>административных</w:t>
            </w:r>
            <w:r>
              <w:rPr>
                <w:spacing w:val="-52"/>
              </w:rPr>
              <w:t xml:space="preserve"> </w:t>
            </w:r>
            <w:r>
              <w:t>правонарушениях</w:t>
            </w:r>
          </w:p>
          <w:p w:rsidR="00752EA1" w:rsidRDefault="000C3A30">
            <w:pPr>
              <w:pStyle w:val="TableParagraph"/>
              <w:ind w:right="746"/>
            </w:pPr>
            <w:r>
              <w:t>Административные правонарушения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административных</w:t>
            </w:r>
            <w:r>
              <w:rPr>
                <w:spacing w:val="-5"/>
              </w:rPr>
              <w:t xml:space="preserve"> </w:t>
            </w:r>
            <w:r>
              <w:t>наказаний</w:t>
            </w:r>
          </w:p>
          <w:p w:rsidR="00752EA1" w:rsidRDefault="000C3A30">
            <w:pPr>
              <w:pStyle w:val="TableParagraph"/>
            </w:pPr>
            <w:r>
              <w:t>Основные</w:t>
            </w:r>
            <w:r>
              <w:rPr>
                <w:spacing w:val="5"/>
              </w:rPr>
              <w:t xml:space="preserve"> </w:t>
            </w:r>
            <w:r>
              <w:t>понятия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институты</w:t>
            </w:r>
            <w:r>
              <w:rPr>
                <w:spacing w:val="5"/>
              </w:rPr>
              <w:t xml:space="preserve"> </w:t>
            </w:r>
            <w:r>
              <w:t>уголовного</w:t>
            </w:r>
            <w:r>
              <w:rPr>
                <w:spacing w:val="-52"/>
              </w:rPr>
              <w:t xml:space="preserve"> </w:t>
            </w:r>
            <w:r>
              <w:t>права.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преступления.</w:t>
            </w:r>
          </w:p>
          <w:p w:rsidR="00752EA1" w:rsidRDefault="000C3A30">
            <w:pPr>
              <w:pStyle w:val="TableParagraph"/>
              <w:tabs>
                <w:tab w:val="left" w:pos="2714"/>
              </w:tabs>
              <w:ind w:right="94"/>
            </w:pPr>
            <w:r>
              <w:t>Пределы допустимой самообороны</w:t>
            </w:r>
            <w:r>
              <w:rPr>
                <w:spacing w:val="1"/>
              </w:rPr>
              <w:t xml:space="preserve"> </w:t>
            </w:r>
            <w:r>
              <w:t>Уголовная</w:t>
            </w:r>
            <w:r>
              <w:tab/>
            </w:r>
            <w:r>
              <w:rPr>
                <w:spacing w:val="-1"/>
              </w:rPr>
              <w:t>ответственность</w:t>
            </w:r>
            <w:r>
              <w:rPr>
                <w:spacing w:val="-52"/>
              </w:rPr>
              <w:t xml:space="preserve"> </w:t>
            </w:r>
            <w:r>
              <w:t>несовершеннолетних</w:t>
            </w:r>
          </w:p>
          <w:p w:rsidR="00752EA1" w:rsidRDefault="000C3A30">
            <w:pPr>
              <w:pStyle w:val="TableParagraph"/>
              <w:ind w:right="947"/>
            </w:pPr>
            <w:r>
              <w:t>Социальная политика государства.</w:t>
            </w:r>
            <w:r>
              <w:rPr>
                <w:spacing w:val="-52"/>
              </w:rPr>
              <w:t xml:space="preserve"> </w:t>
            </w:r>
            <w:r>
              <w:t>Право</w:t>
            </w:r>
            <w:r>
              <w:rPr>
                <w:spacing w:val="-1"/>
              </w:rPr>
              <w:t xml:space="preserve"> </w:t>
            </w:r>
            <w:r>
              <w:t>на жилище</w:t>
            </w:r>
          </w:p>
          <w:p w:rsidR="00752EA1" w:rsidRDefault="000C3A30">
            <w:pPr>
              <w:pStyle w:val="TableParagraph"/>
              <w:tabs>
                <w:tab w:val="left" w:pos="2745"/>
                <w:tab w:val="left" w:pos="3693"/>
              </w:tabs>
              <w:ind w:right="93"/>
            </w:pPr>
            <w:r>
              <w:t>Право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социальное</w:t>
            </w:r>
            <w:r>
              <w:rPr>
                <w:spacing w:val="10"/>
              </w:rPr>
              <w:t xml:space="preserve"> </w:t>
            </w:r>
            <w:r>
              <w:t>обеспечение.</w:t>
            </w:r>
            <w:r>
              <w:rPr>
                <w:spacing w:val="1"/>
              </w:rPr>
              <w:t xml:space="preserve"> </w:t>
            </w:r>
            <w:r>
              <w:t>Здоровье под охраной закона</w:t>
            </w:r>
            <w:r>
              <w:rPr>
                <w:spacing w:val="1"/>
              </w:rPr>
              <w:t xml:space="preserve"> </w:t>
            </w:r>
            <w:r>
              <w:t>Международное гуманитарное право.</w:t>
            </w:r>
            <w:r>
              <w:rPr>
                <w:spacing w:val="1"/>
              </w:rPr>
              <w:t xml:space="preserve"> </w:t>
            </w:r>
            <w:r>
              <w:t>Международно-правовая</w:t>
            </w:r>
            <w:r>
              <w:tab/>
              <w:t>защита</w:t>
            </w:r>
            <w:r>
              <w:tab/>
            </w:r>
            <w:r>
              <w:rPr>
                <w:spacing w:val="-1"/>
              </w:rPr>
              <w:t>жертв</w:t>
            </w:r>
            <w:r>
              <w:rPr>
                <w:spacing w:val="-52"/>
              </w:rPr>
              <w:t xml:space="preserve"> </w:t>
            </w:r>
            <w:r>
              <w:t>вооруженных</w:t>
            </w:r>
            <w:r>
              <w:rPr>
                <w:spacing w:val="-1"/>
              </w:rPr>
              <w:t xml:space="preserve"> </w:t>
            </w:r>
            <w:r>
              <w:t>конфликтов.</w:t>
            </w:r>
          </w:p>
          <w:p w:rsidR="00752EA1" w:rsidRDefault="000C3A30">
            <w:pPr>
              <w:pStyle w:val="TableParagraph"/>
              <w:ind w:right="90"/>
            </w:pPr>
            <w:r>
              <w:t>Право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46"/>
              </w:rPr>
              <w:t xml:space="preserve"> </w:t>
            </w:r>
            <w:r>
              <w:t>жизнь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условиях</w:t>
            </w:r>
            <w:r>
              <w:rPr>
                <w:spacing w:val="49"/>
              </w:rPr>
              <w:t xml:space="preserve"> </w:t>
            </w:r>
            <w:r>
              <w:t>вооружѐнных</w:t>
            </w:r>
            <w:r>
              <w:rPr>
                <w:spacing w:val="-52"/>
              </w:rPr>
              <w:t xml:space="preserve"> </w:t>
            </w:r>
            <w:r>
              <w:t>конфликтов.</w:t>
            </w:r>
          </w:p>
          <w:p w:rsidR="00752EA1" w:rsidRDefault="000C3A30">
            <w:pPr>
              <w:pStyle w:val="TableParagraph"/>
            </w:pP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52"/>
              </w:rPr>
              <w:t xml:space="preserve"> </w:t>
            </w:r>
            <w:r>
              <w:t>вооружѐнных конфликтов</w:t>
            </w:r>
          </w:p>
          <w:p w:rsidR="00752EA1" w:rsidRDefault="000C3A30">
            <w:pPr>
              <w:pStyle w:val="TableParagraph"/>
              <w:tabs>
                <w:tab w:val="left" w:pos="1235"/>
                <w:tab w:val="left" w:pos="2860"/>
                <w:tab w:val="left" w:pos="4151"/>
              </w:tabs>
              <w:spacing w:line="242" w:lineRule="auto"/>
              <w:ind w:right="94"/>
            </w:pPr>
            <w:r>
              <w:t>Правовое</w:t>
            </w:r>
            <w:r>
              <w:tab/>
              <w:t>регулирование</w:t>
            </w:r>
            <w:r>
              <w:tab/>
              <w:t>отношений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:rsidR="00752EA1" w:rsidRDefault="000C3A30">
            <w:pPr>
              <w:pStyle w:val="TableParagraph"/>
            </w:pPr>
            <w:r>
              <w:t>Законодательство в сфере образования.</w:t>
            </w:r>
            <w:r>
              <w:rPr>
                <w:spacing w:val="1"/>
              </w:rPr>
              <w:t xml:space="preserve"> </w:t>
            </w:r>
            <w:r>
              <w:t>Получение</w:t>
            </w:r>
            <w:r>
              <w:rPr>
                <w:spacing w:val="15"/>
              </w:rPr>
              <w:t xml:space="preserve"> </w:t>
            </w:r>
            <w:r>
              <w:t>образования</w:t>
            </w:r>
            <w:r>
              <w:rPr>
                <w:spacing w:val="15"/>
              </w:rPr>
              <w:t xml:space="preserve"> </w:t>
            </w:r>
            <w:r>
              <w:t>—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право,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обязанность</w:t>
            </w: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Объяснять,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i/>
              </w:rPr>
              <w:t>почему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Всеобщая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декларация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прав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является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юридическим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документом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Классифицировать </w:t>
            </w:r>
            <w:r>
              <w:rPr>
                <w:i/>
              </w:rPr>
              <w:t>права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свободы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(приводить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примеры различных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прав)</w:t>
            </w:r>
          </w:p>
          <w:p w:rsidR="00752EA1" w:rsidRDefault="000C3A30">
            <w:pPr>
              <w:pStyle w:val="TableParagraph"/>
              <w:ind w:right="261"/>
              <w:rPr>
                <w:i/>
              </w:rPr>
            </w:pPr>
            <w:r>
              <w:rPr>
                <w:i/>
              </w:rPr>
              <w:t>Характеризовать особенности гражданских правовых отношений.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приводить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гражданских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договоров.</w:t>
            </w:r>
          </w:p>
          <w:p w:rsidR="00752EA1" w:rsidRDefault="000C3A30">
            <w:pPr>
              <w:pStyle w:val="TableParagraph"/>
              <w:tabs>
                <w:tab w:val="left" w:pos="1746"/>
                <w:tab w:val="left" w:pos="3437"/>
                <w:tab w:val="left" w:pos="5167"/>
              </w:tabs>
              <w:ind w:right="94"/>
              <w:rPr>
                <w:i/>
              </w:rPr>
            </w:pPr>
            <w:r>
              <w:rPr>
                <w:i/>
              </w:rPr>
              <w:t>Раскрывать</w:t>
            </w:r>
            <w:r>
              <w:rPr>
                <w:i/>
              </w:rPr>
              <w:tab/>
              <w:t>особенности</w:t>
            </w:r>
            <w:r>
              <w:rPr>
                <w:i/>
              </w:rPr>
              <w:tab/>
              <w:t>гражданской</w:t>
            </w:r>
            <w:r>
              <w:rPr>
                <w:i/>
              </w:rPr>
              <w:tab/>
              <w:t>дееспособности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несовершеннолетних.</w:t>
            </w:r>
          </w:p>
          <w:p w:rsidR="00752EA1" w:rsidRDefault="000C3A30">
            <w:pPr>
              <w:pStyle w:val="TableParagraph"/>
              <w:tabs>
                <w:tab w:val="left" w:pos="1281"/>
                <w:tab w:val="left" w:pos="1604"/>
                <w:tab w:val="left" w:pos="2773"/>
                <w:tab w:val="left" w:pos="4210"/>
                <w:tab w:val="left" w:pos="4533"/>
                <w:tab w:val="left" w:pos="5378"/>
              </w:tabs>
              <w:ind w:right="98"/>
              <w:rPr>
                <w:i/>
              </w:rPr>
            </w:pPr>
            <w:r>
              <w:rPr>
                <w:i/>
              </w:rPr>
              <w:t>Находить</w:t>
            </w:r>
            <w:r>
              <w:rPr>
                <w:i/>
              </w:rPr>
              <w:tab/>
              <w:t>и</w:t>
            </w:r>
            <w:r>
              <w:rPr>
                <w:i/>
              </w:rPr>
              <w:tab/>
              <w:t>извлекать</w:t>
            </w:r>
            <w:r>
              <w:rPr>
                <w:i/>
              </w:rPr>
              <w:tab/>
              <w:t>информацию</w:t>
            </w:r>
            <w:r>
              <w:rPr>
                <w:i/>
              </w:rPr>
              <w:tab/>
              <w:t>о</w:t>
            </w:r>
            <w:r>
              <w:rPr>
                <w:i/>
              </w:rPr>
              <w:tab/>
              <w:t>правах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потребителя,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предусмотренных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законом РФ.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 xml:space="preserve">Раскрывать на примерах </w:t>
            </w:r>
            <w:r>
              <w:rPr>
                <w:i/>
              </w:rPr>
              <w:t>меры защиты прав потребителей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юридические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гарантии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права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свободный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труд.</w:t>
            </w:r>
          </w:p>
          <w:p w:rsidR="00752EA1" w:rsidRDefault="000C3A30">
            <w:pPr>
              <w:pStyle w:val="TableParagraph"/>
              <w:tabs>
                <w:tab w:val="left" w:pos="1391"/>
                <w:tab w:val="left" w:pos="2037"/>
                <w:tab w:val="left" w:pos="3251"/>
                <w:tab w:val="left" w:pos="4323"/>
                <w:tab w:val="left" w:pos="4647"/>
                <w:tab w:val="left" w:pos="6045"/>
              </w:tabs>
              <w:ind w:right="95"/>
              <w:rPr>
                <w:i/>
              </w:rPr>
            </w:pPr>
            <w:r>
              <w:rPr>
                <w:i/>
              </w:rPr>
              <w:t>Характеризовать особенности трудовых правоотношений.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</w:rPr>
              <w:tab/>
              <w:t>роль</w:t>
            </w:r>
            <w:r>
              <w:rPr>
                <w:i/>
              </w:rPr>
              <w:tab/>
              <w:t>трудового</w:t>
            </w:r>
            <w:r>
              <w:rPr>
                <w:i/>
              </w:rPr>
              <w:tab/>
              <w:t>договора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отношениях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между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работниками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работодателями.</w:t>
            </w:r>
          </w:p>
          <w:p w:rsidR="00752EA1" w:rsidRDefault="000C3A30">
            <w:pPr>
              <w:pStyle w:val="TableParagraph"/>
              <w:tabs>
                <w:tab w:val="left" w:pos="1556"/>
                <w:tab w:val="left" w:pos="3076"/>
                <w:tab w:val="left" w:pos="4372"/>
                <w:tab w:val="left" w:pos="6602"/>
              </w:tabs>
              <w:ind w:right="95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</w:rPr>
              <w:tab/>
              <w:t>особенности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положения</w:t>
            </w:r>
            <w:r>
              <w:rPr>
                <w:i/>
              </w:rPr>
              <w:tab/>
              <w:t>несовершеннолетних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трудовых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правоотношениях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Объяснять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условия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заключения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расторжения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брака.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Приводить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примеры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прав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обязанностей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супругов,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детей.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Находить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извлекать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информацию</w:t>
            </w:r>
            <w:r>
              <w:rPr>
                <w:b/>
                <w:i/>
                <w:spacing w:val="17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семейных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правоотношениях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адаптированных источников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различного типа</w:t>
            </w:r>
          </w:p>
          <w:p w:rsidR="00752EA1" w:rsidRDefault="000C3A30">
            <w:pPr>
              <w:pStyle w:val="TableParagraph"/>
              <w:tabs>
                <w:tab w:val="left" w:pos="1555"/>
                <w:tab w:val="left" w:pos="2368"/>
                <w:tab w:val="left" w:pos="4019"/>
                <w:tab w:val="left" w:pos="5407"/>
              </w:tabs>
              <w:ind w:right="96"/>
              <w:rPr>
                <w:i/>
              </w:rPr>
            </w:pPr>
            <w:r>
              <w:rPr>
                <w:b/>
                <w:i/>
              </w:rPr>
              <w:t>Определять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сферу</w:t>
            </w:r>
            <w:r>
              <w:rPr>
                <w:i/>
              </w:rPr>
              <w:tab/>
              <w:t>общественных</w:t>
            </w:r>
            <w:r>
              <w:rPr>
                <w:i/>
              </w:rPr>
              <w:tab/>
              <w:t>отношений,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регулируемых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административным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правом</w:t>
            </w:r>
          </w:p>
          <w:p w:rsidR="00752EA1" w:rsidRDefault="000C3A30">
            <w:pPr>
              <w:pStyle w:val="TableParagraph"/>
              <w:tabs>
                <w:tab w:val="left" w:pos="1809"/>
                <w:tab w:val="left" w:pos="3295"/>
                <w:tab w:val="left" w:pos="4751"/>
              </w:tabs>
              <w:ind w:right="97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субъекты административных правоотношений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Указывать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основные</w:t>
            </w:r>
            <w:r>
              <w:rPr>
                <w:i/>
              </w:rPr>
              <w:tab/>
              <w:t>признаки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административного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правонарушения.</w:t>
            </w:r>
          </w:p>
          <w:p w:rsidR="00752EA1" w:rsidRDefault="000C3A30">
            <w:pPr>
              <w:pStyle w:val="TableParagraph"/>
              <w:ind w:right="91"/>
              <w:rPr>
                <w:i/>
              </w:rPr>
            </w:pPr>
            <w:r>
              <w:rPr>
                <w:b/>
                <w:i/>
              </w:rPr>
              <w:t xml:space="preserve">Характеризовать </w:t>
            </w:r>
            <w:r>
              <w:rPr>
                <w:i/>
              </w:rPr>
              <w:t>значение административных наказании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особенности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уголовного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права, уголовно-правовых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отношении.</w:t>
            </w:r>
          </w:p>
          <w:p w:rsidR="00752EA1" w:rsidRDefault="000C3A30">
            <w:pPr>
              <w:pStyle w:val="TableParagraph"/>
              <w:ind w:right="1666"/>
              <w:rPr>
                <w:i/>
              </w:rPr>
            </w:pPr>
            <w:r>
              <w:rPr>
                <w:b/>
                <w:i/>
              </w:rPr>
              <w:t xml:space="preserve">Указывать </w:t>
            </w:r>
            <w:r>
              <w:rPr>
                <w:i/>
              </w:rPr>
              <w:t>объекты уголовно-правовых отношений,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Перечислять </w:t>
            </w:r>
            <w:r>
              <w:rPr>
                <w:i/>
              </w:rPr>
              <w:t>важнейшие признаки преступления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Отличать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i/>
              </w:rPr>
              <w:t>необходимую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оборону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самосуда.</w:t>
            </w:r>
          </w:p>
          <w:p w:rsidR="00752EA1" w:rsidRDefault="000C3A30">
            <w:pPr>
              <w:pStyle w:val="TableParagraph"/>
              <w:tabs>
                <w:tab w:val="left" w:pos="2255"/>
                <w:tab w:val="left" w:pos="3626"/>
                <w:tab w:val="left" w:pos="4929"/>
              </w:tabs>
              <w:ind w:right="94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специфику</w:t>
            </w:r>
            <w:r>
              <w:rPr>
                <w:i/>
              </w:rPr>
              <w:tab/>
              <w:t>уголовной</w:t>
            </w:r>
            <w:r>
              <w:rPr>
                <w:i/>
              </w:rPr>
              <w:tab/>
              <w:t>ответственности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несовершеннолетних</w:t>
            </w:r>
          </w:p>
          <w:p w:rsidR="00752EA1" w:rsidRDefault="000C3A30">
            <w:pPr>
              <w:pStyle w:val="TableParagraph"/>
              <w:spacing w:line="251" w:lineRule="exact"/>
              <w:rPr>
                <w:i/>
              </w:rPr>
            </w:pPr>
            <w:r>
              <w:rPr>
                <w:b/>
                <w:i/>
              </w:rPr>
              <w:t>Называть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социальные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права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человека.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Раскрывать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i/>
              </w:rPr>
              <w:t>понятие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«социальное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государство»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примерах</w:t>
            </w:r>
            <w:r>
              <w:rPr>
                <w:i/>
                <w:spacing w:val="18"/>
              </w:rPr>
              <w:t xml:space="preserve"> </w:t>
            </w:r>
            <w:r>
              <w:rPr>
                <w:b/>
                <w:i/>
              </w:rPr>
              <w:t>конкретизировать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направления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социальной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политики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нашего государства</w:t>
            </w:r>
          </w:p>
          <w:p w:rsidR="00752EA1" w:rsidRDefault="000C3A30">
            <w:pPr>
              <w:pStyle w:val="TableParagraph"/>
              <w:spacing w:line="252" w:lineRule="exact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i/>
              </w:rPr>
              <w:t>сущность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гуманитарного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права.</w:t>
            </w:r>
          </w:p>
          <w:p w:rsidR="00752EA1" w:rsidRDefault="000C3A30">
            <w:pPr>
              <w:pStyle w:val="TableParagraph"/>
              <w:tabs>
                <w:tab w:val="left" w:pos="2078"/>
                <w:tab w:val="left" w:pos="3160"/>
                <w:tab w:val="left" w:pos="4035"/>
                <w:tab w:val="left" w:pos="5543"/>
                <w:tab w:val="left" w:pos="5968"/>
              </w:tabs>
              <w:spacing w:line="242" w:lineRule="auto"/>
              <w:ind w:right="96"/>
              <w:rPr>
                <w:i/>
              </w:rPr>
            </w:pPr>
            <w:r>
              <w:rPr>
                <w:b/>
                <w:i/>
              </w:rPr>
              <w:t>Характеризовать</w:t>
            </w:r>
            <w:r>
              <w:rPr>
                <w:b/>
                <w:i/>
              </w:rPr>
              <w:tab/>
            </w:r>
            <w:r>
              <w:rPr>
                <w:i/>
              </w:rPr>
              <w:t>основные</w:t>
            </w:r>
            <w:r>
              <w:rPr>
                <w:i/>
              </w:rPr>
              <w:tab/>
              <w:t>нормы,</w:t>
            </w:r>
            <w:r>
              <w:rPr>
                <w:i/>
              </w:rPr>
              <w:tab/>
              <w:t>направленные</w:t>
            </w:r>
            <w:r>
              <w:rPr>
                <w:i/>
              </w:rPr>
              <w:tab/>
              <w:t>на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защиту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раненых,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военнопленных,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мирного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населения.</w:t>
            </w:r>
          </w:p>
          <w:p w:rsidR="00752EA1" w:rsidRDefault="000C3A30">
            <w:pPr>
              <w:pStyle w:val="TableParagraph"/>
              <w:spacing w:line="242" w:lineRule="auto"/>
              <w:ind w:right="187"/>
              <w:rPr>
                <w:i/>
              </w:rPr>
            </w:pPr>
            <w:r>
              <w:rPr>
                <w:i/>
              </w:rPr>
              <w:t>Указывать методы и средства ведения войны, которые запрещены.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международного гуманитарного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права.</w:t>
            </w:r>
          </w:p>
          <w:p w:rsidR="00752EA1" w:rsidRDefault="000C3A30">
            <w:pPr>
              <w:pStyle w:val="TableParagraph"/>
              <w:spacing w:line="242" w:lineRule="auto"/>
              <w:ind w:right="1628"/>
              <w:rPr>
                <w:i/>
              </w:rPr>
            </w:pPr>
            <w:r>
              <w:rPr>
                <w:b/>
                <w:i/>
              </w:rPr>
              <w:t xml:space="preserve">Раскрывать </w:t>
            </w:r>
            <w:r>
              <w:rPr>
                <w:i/>
              </w:rPr>
              <w:t>смысл понятия «военное преступление»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Объяснять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смысл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понятия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«право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 образование».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i/>
              </w:rPr>
              <w:t>Различать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право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образование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применительно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основной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полной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средней школе.</w:t>
            </w:r>
          </w:p>
          <w:p w:rsidR="00752EA1" w:rsidRDefault="000C3A30">
            <w:pPr>
              <w:pStyle w:val="TableParagraph"/>
              <w:rPr>
                <w:i/>
              </w:rPr>
            </w:pPr>
            <w:r>
              <w:rPr>
                <w:b/>
                <w:i/>
              </w:rPr>
              <w:t>Объяснять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i/>
              </w:rPr>
              <w:t>взаимосвязь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права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образование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обязанности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получить образование</w:t>
            </w:r>
          </w:p>
          <w:p w:rsidR="00752EA1" w:rsidRDefault="000C3A30">
            <w:pPr>
              <w:pStyle w:val="TableParagraph"/>
              <w:ind w:right="89"/>
              <w:rPr>
                <w:i/>
              </w:rPr>
            </w:pPr>
            <w:r>
              <w:rPr>
                <w:i/>
              </w:rPr>
              <w:t>Систематизировать наиболее часто задаваемые вопросы.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Определять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собственное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отношение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реалиям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социально-правовой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деятельности.</w:t>
            </w:r>
          </w:p>
          <w:p w:rsidR="00752EA1" w:rsidRDefault="000C3A30">
            <w:pPr>
              <w:pStyle w:val="TableParagraph"/>
              <w:ind w:right="96"/>
              <w:jc w:val="both"/>
              <w:rPr>
                <w:i/>
              </w:rPr>
            </w:pPr>
            <w:r>
              <w:rPr>
                <w:i/>
              </w:rPr>
              <w:t>Формировать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ключевых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понятиях,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нормах,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понимание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решающих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регуляторов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общества.</w:t>
            </w:r>
          </w:p>
          <w:p w:rsidR="00752EA1" w:rsidRDefault="000C3A30">
            <w:pPr>
              <w:pStyle w:val="TableParagraph"/>
              <w:spacing w:line="252" w:lineRule="exact"/>
              <w:ind w:right="9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Применятьэти знания к анализу и оценке реальных социальных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ситуаций.</w:t>
            </w:r>
          </w:p>
        </w:tc>
      </w:tr>
    </w:tbl>
    <w:p w:rsidR="00752EA1" w:rsidRDefault="00752EA1">
      <w:pPr>
        <w:spacing w:line="252" w:lineRule="exact"/>
        <w:jc w:val="both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6806"/>
      </w:tblGrid>
      <w:tr w:rsidR="00752EA1">
        <w:trPr>
          <w:trHeight w:val="505"/>
        </w:trPr>
        <w:tc>
          <w:tcPr>
            <w:tcW w:w="4362" w:type="dxa"/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6806" w:type="dxa"/>
          </w:tcPr>
          <w:p w:rsidR="00752EA1" w:rsidRDefault="000C3A30">
            <w:pPr>
              <w:pStyle w:val="TableParagraph"/>
              <w:spacing w:line="245" w:lineRule="exact"/>
              <w:rPr>
                <w:b/>
                <w:i/>
              </w:rPr>
            </w:pPr>
            <w:r>
              <w:rPr>
                <w:b/>
                <w:i/>
              </w:rPr>
              <w:t>Осознанно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строить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высказывания,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слушать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вступать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диалог,</w:t>
            </w:r>
          </w:p>
          <w:p w:rsidR="00752EA1" w:rsidRDefault="000C3A30">
            <w:pPr>
              <w:pStyle w:val="TableParagraph"/>
              <w:spacing w:line="241" w:lineRule="exact"/>
              <w:rPr>
                <w:b/>
                <w:i/>
              </w:rPr>
            </w:pPr>
            <w:r>
              <w:rPr>
                <w:b/>
                <w:i/>
              </w:rPr>
              <w:t>участвовать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коллективном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обсуждении</w:t>
            </w:r>
          </w:p>
        </w:tc>
      </w:tr>
    </w:tbl>
    <w:p w:rsidR="00752EA1" w:rsidRDefault="00752EA1">
      <w:pPr>
        <w:spacing w:line="241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384"/>
      </w:pPr>
      <w:r>
        <w:lastRenderedPageBreak/>
        <w:t>Химия</w:t>
      </w:r>
    </w:p>
    <w:p w:rsidR="00752EA1" w:rsidRDefault="000C3A30">
      <w:pPr>
        <w:pStyle w:val="31"/>
        <w:numPr>
          <w:ilvl w:val="1"/>
          <w:numId w:val="31"/>
        </w:numPr>
        <w:tabs>
          <w:tab w:val="left" w:pos="1462"/>
        </w:tabs>
        <w:spacing w:before="1" w:line="240" w:lineRule="auto"/>
        <w:ind w:hanging="222"/>
      </w:pPr>
      <w:r>
        <w:t>Планируемы</w:t>
      </w:r>
      <w:r>
        <w:rPr>
          <w:spacing w:val="-4"/>
        </w:rPr>
        <w:t xml:space="preserve"> </w:t>
      </w:r>
      <w:r>
        <w:t>результыт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«Химия»</w:t>
      </w:r>
    </w:p>
    <w:p w:rsidR="00752EA1" w:rsidRDefault="00752EA1">
      <w:pPr>
        <w:pStyle w:val="a3"/>
        <w:spacing w:before="7"/>
        <w:ind w:left="0"/>
        <w:jc w:val="left"/>
        <w:rPr>
          <w:b/>
          <w:sz w:val="21"/>
        </w:rPr>
      </w:pPr>
    </w:p>
    <w:p w:rsidR="00752EA1" w:rsidRDefault="000C3A30">
      <w:pPr>
        <w:pStyle w:val="a3"/>
        <w:spacing w:line="252" w:lineRule="exact"/>
      </w:pPr>
      <w:r>
        <w:rPr>
          <w:b/>
        </w:rPr>
        <w:t>Личностными</w:t>
      </w:r>
      <w:r>
        <w:rPr>
          <w:b/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«Химия»</w:t>
      </w:r>
      <w:r>
        <w:rPr>
          <w:spacing w:val="-7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00"/>
        </w:tabs>
        <w:ind w:right="399" w:firstLine="0"/>
      </w:pPr>
      <w:r>
        <w:t>Воспитание российской гражданской идентичности: патриотизма, любви и уважение к Отечеству, 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 Родину, за российскую</w:t>
      </w:r>
      <w:r>
        <w:rPr>
          <w:spacing w:val="-1"/>
        </w:rPr>
        <w:t xml:space="preserve"> </w:t>
      </w:r>
      <w:r>
        <w:t>химическую науку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48"/>
        </w:tabs>
        <w:ind w:right="396" w:firstLine="0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языковому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современного мира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75"/>
        </w:tabs>
        <w:ind w:right="396" w:firstLine="0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 на основе мотивации к обучению и познанию, выбору профильного образования на 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траекторий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80"/>
        </w:tabs>
        <w:ind w:right="397" w:firstLine="0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4"/>
        </w:rPr>
        <w:t xml:space="preserve"> </w:t>
      </w:r>
      <w:r>
        <w:t>других видах деятельности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80"/>
        </w:tabs>
        <w:ind w:right="393" w:firstLine="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безлопастного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 и коллективного безопасного поведения в чрезвычайных ситуациях, угождающих жизни и</w:t>
      </w:r>
      <w:r>
        <w:rPr>
          <w:spacing w:val="1"/>
        </w:rPr>
        <w:t xml:space="preserve"> </w:t>
      </w:r>
      <w:r>
        <w:t>здоровью людей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88"/>
        </w:tabs>
        <w:spacing w:before="1"/>
        <w:ind w:right="398" w:firstLine="0"/>
      </w:pPr>
      <w:r>
        <w:t>Формирование познавательной информационной культуры. В том числе развитие навыков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книгами,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4"/>
        </w:tabs>
        <w:ind w:right="397" w:firstLine="0"/>
      </w:pPr>
      <w:r>
        <w:t>Формирование основ экологического сознания на основе признания ценности жизни во всех ее проявлениях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ответственного , 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окружающей</w:t>
      </w:r>
      <w:r>
        <w:rPr>
          <w:spacing w:val="-1"/>
        </w:rPr>
        <w:t xml:space="preserve"> </w:t>
      </w:r>
      <w:r>
        <w:t>среде</w:t>
      </w:r>
    </w:p>
    <w:p w:rsidR="00752EA1" w:rsidRDefault="000C3A30">
      <w:pPr>
        <w:pStyle w:val="a3"/>
        <w:ind w:right="398"/>
      </w:pPr>
      <w:r>
        <w:t>-Развитие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-1"/>
        </w:rPr>
        <w:t xml:space="preserve"> </w:t>
      </w:r>
      <w:r>
        <w:t>ситуации</w:t>
      </w:r>
    </w:p>
    <w:p w:rsidR="00752EA1" w:rsidRDefault="000C3A30">
      <w:pPr>
        <w:pStyle w:val="a3"/>
        <w:ind w:right="402"/>
      </w:pPr>
      <w:r>
        <w:rPr>
          <w:b/>
        </w:rPr>
        <w:t xml:space="preserve">Метапредметными </w:t>
      </w:r>
      <w:r>
        <w:t>результатами изучения курса «Химия» является формирование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(УУД).</w:t>
      </w:r>
    </w:p>
    <w:p w:rsidR="00752EA1" w:rsidRDefault="000C3A30">
      <w:pPr>
        <w:spacing w:line="253" w:lineRule="exact"/>
        <w:ind w:left="532"/>
        <w:jc w:val="both"/>
        <w:rPr>
          <w:i/>
        </w:rPr>
      </w:pPr>
      <w:r>
        <w:rPr>
          <w:i/>
        </w:rPr>
        <w:t>Познавательные</w:t>
      </w:r>
      <w:r>
        <w:rPr>
          <w:i/>
          <w:spacing w:val="-3"/>
        </w:rPr>
        <w:t xml:space="preserve"> </w:t>
      </w:r>
      <w:r>
        <w:rPr>
          <w:i/>
        </w:rPr>
        <w:t>УУД:</w:t>
      </w:r>
    </w:p>
    <w:p w:rsidR="00752EA1" w:rsidRDefault="000C3A30">
      <w:pPr>
        <w:pStyle w:val="a5"/>
        <w:numPr>
          <w:ilvl w:val="1"/>
          <w:numId w:val="26"/>
        </w:numPr>
        <w:tabs>
          <w:tab w:val="left" w:pos="808"/>
        </w:tabs>
        <w:ind w:right="399" w:firstLine="0"/>
      </w:pPr>
      <w:r>
        <w:t>Самостоятельно обнаруживать и формулировать учебную проблему, определять цель учебной 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работы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84"/>
        </w:tabs>
        <w:ind w:right="399" w:firstLine="0"/>
        <w:jc w:val="left"/>
      </w:pPr>
      <w:r>
        <w:t>Выдвигать</w:t>
      </w:r>
      <w:r>
        <w:rPr>
          <w:spacing w:val="23"/>
        </w:rPr>
        <w:t xml:space="preserve"> </w:t>
      </w:r>
      <w:r>
        <w:t>версии</w:t>
      </w:r>
      <w:r>
        <w:rPr>
          <w:spacing w:val="19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проблемы,</w:t>
      </w:r>
      <w:r>
        <w:rPr>
          <w:spacing w:val="21"/>
        </w:rPr>
        <w:t xml:space="preserve"> </w:t>
      </w:r>
      <w:r>
        <w:t>осознавать</w:t>
      </w:r>
      <w:r>
        <w:rPr>
          <w:spacing w:val="23"/>
        </w:rPr>
        <w:t xml:space="preserve"> </w:t>
      </w:r>
      <w:r>
        <w:t>конечный</w:t>
      </w:r>
      <w:r>
        <w:rPr>
          <w:spacing w:val="20"/>
        </w:rPr>
        <w:t xml:space="preserve"> </w:t>
      </w:r>
      <w:r>
        <w:t>результат,</w:t>
      </w:r>
      <w:r>
        <w:rPr>
          <w:spacing w:val="23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предложенных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искать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цели.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0"/>
        </w:tabs>
        <w:spacing w:line="252" w:lineRule="exact"/>
        <w:ind w:left="659" w:hanging="128"/>
        <w:jc w:val="left"/>
      </w:pPr>
      <w:r>
        <w:t>Составлять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группе)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(выполнения</w:t>
      </w:r>
      <w:r>
        <w:rPr>
          <w:spacing w:val="-4"/>
        </w:rPr>
        <w:t xml:space="preserve"> </w:t>
      </w:r>
      <w:r>
        <w:t>проекта).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57"/>
        </w:tabs>
        <w:spacing w:line="252" w:lineRule="exact"/>
        <w:ind w:left="656" w:hanging="125"/>
        <w:jc w:val="left"/>
      </w:pPr>
      <w:r>
        <w:t>Работая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сверять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самостоятельно.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0"/>
        </w:tabs>
        <w:spacing w:before="2" w:line="252" w:lineRule="exact"/>
        <w:ind w:left="659" w:hanging="128"/>
        <w:jc w:val="left"/>
      </w:pP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самостоятельно выработанные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оценки.</w:t>
      </w:r>
    </w:p>
    <w:p w:rsidR="00752EA1" w:rsidRDefault="000C3A30">
      <w:pPr>
        <w:spacing w:line="252" w:lineRule="exact"/>
        <w:ind w:left="532"/>
        <w:rPr>
          <w:i/>
        </w:rPr>
      </w:pPr>
      <w:r>
        <w:rPr>
          <w:i/>
        </w:rPr>
        <w:t>Коммуникативные</w:t>
      </w:r>
      <w:r>
        <w:rPr>
          <w:i/>
          <w:spacing w:val="-4"/>
        </w:rPr>
        <w:t xml:space="preserve"> </w:t>
      </w:r>
      <w:r>
        <w:rPr>
          <w:i/>
        </w:rPr>
        <w:t>УУД: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10"/>
        </w:tabs>
        <w:ind w:right="400" w:firstLine="0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организовывать</w:t>
      </w:r>
      <w:r>
        <w:rPr>
          <w:spacing w:val="48"/>
        </w:rPr>
        <w:t xml:space="preserve"> </w:t>
      </w:r>
      <w:r>
        <w:t>учебное</w:t>
      </w:r>
      <w:r>
        <w:rPr>
          <w:spacing w:val="48"/>
        </w:rPr>
        <w:t xml:space="preserve"> </w:t>
      </w:r>
      <w:r>
        <w:t>взаимодействие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группе</w:t>
      </w:r>
      <w:r>
        <w:rPr>
          <w:spacing w:val="48"/>
        </w:rPr>
        <w:t xml:space="preserve"> </w:t>
      </w:r>
      <w:r>
        <w:t>(определять</w:t>
      </w:r>
      <w:r>
        <w:rPr>
          <w:spacing w:val="48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цели,</w:t>
      </w:r>
      <w:r>
        <w:rPr>
          <w:spacing w:val="45"/>
        </w:rPr>
        <w:t xml:space="preserve"> </w:t>
      </w:r>
      <w:r>
        <w:t>распределять</w:t>
      </w:r>
      <w:r>
        <w:rPr>
          <w:spacing w:val="-52"/>
        </w:rPr>
        <w:t xml:space="preserve"> </w:t>
      </w:r>
      <w:r>
        <w:t>роли, договариваться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 другом и</w:t>
      </w:r>
      <w:r>
        <w:rPr>
          <w:spacing w:val="-1"/>
        </w:rPr>
        <w:t xml:space="preserve"> </w:t>
      </w:r>
      <w:r>
        <w:t>т.д.).</w:t>
      </w:r>
    </w:p>
    <w:p w:rsidR="00752EA1" w:rsidRDefault="000C3A30">
      <w:pPr>
        <w:pStyle w:val="a3"/>
        <w:ind w:right="395"/>
      </w:pPr>
      <w:r>
        <w:t>Средством формирования коммуникативных УУД служат технология проблемного диалога (побуждающий и</w:t>
      </w:r>
      <w:r>
        <w:rPr>
          <w:spacing w:val="1"/>
        </w:rPr>
        <w:t xml:space="preserve"> </w:t>
      </w:r>
      <w:r>
        <w:t>подводящий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чтения.</w:t>
      </w:r>
    </w:p>
    <w:p w:rsidR="00752EA1" w:rsidRDefault="000C3A30">
      <w:pPr>
        <w:pStyle w:val="a3"/>
      </w:pPr>
      <w:r>
        <w:rPr>
          <w:b/>
        </w:rPr>
        <w:t>Предметными</w:t>
      </w:r>
      <w:r>
        <w:rPr>
          <w:b/>
          <w:spacing w:val="-3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«Химия»</w:t>
      </w:r>
      <w:r>
        <w:rPr>
          <w:spacing w:val="-7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48"/>
        </w:tabs>
        <w:spacing w:before="1"/>
        <w:ind w:right="397" w:firstLine="0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применении; овладение</w:t>
      </w:r>
      <w:r>
        <w:rPr>
          <w:spacing w:val="-1"/>
        </w:rPr>
        <w:t xml:space="preserve"> </w:t>
      </w:r>
      <w:r>
        <w:t>понятийным</w:t>
      </w:r>
      <w:r>
        <w:rPr>
          <w:spacing w:val="-3"/>
        </w:rPr>
        <w:t xml:space="preserve"> </w:t>
      </w:r>
      <w:r>
        <w:t>аппаратом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символическим</w:t>
      </w:r>
      <w:r>
        <w:rPr>
          <w:spacing w:val="-2"/>
        </w:rPr>
        <w:t xml:space="preserve"> </w:t>
      </w:r>
      <w:r>
        <w:t>языком химии;</w:t>
      </w:r>
    </w:p>
    <w:p w:rsidR="00752EA1" w:rsidRDefault="000C3A30">
      <w:pPr>
        <w:pStyle w:val="a5"/>
        <w:numPr>
          <w:ilvl w:val="1"/>
          <w:numId w:val="26"/>
        </w:numPr>
        <w:tabs>
          <w:tab w:val="left" w:pos="864"/>
        </w:tabs>
        <w:spacing w:before="1"/>
        <w:ind w:right="401" w:firstLine="0"/>
      </w:pPr>
      <w:r>
        <w:t>Осознание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углубление представлений</w:t>
      </w:r>
      <w:r>
        <w:rPr>
          <w:spacing w:val="-2"/>
        </w:rPr>
        <w:t xml:space="preserve"> </w:t>
      </w:r>
      <w:r>
        <w:t>о материальном</w:t>
      </w:r>
      <w:r>
        <w:rPr>
          <w:spacing w:val="-3"/>
        </w:rPr>
        <w:t xml:space="preserve"> </w:t>
      </w:r>
      <w:r>
        <w:t>единстве мира;</w:t>
      </w:r>
    </w:p>
    <w:p w:rsidR="00752EA1" w:rsidRDefault="000C3A30">
      <w:pPr>
        <w:pStyle w:val="a5"/>
        <w:numPr>
          <w:ilvl w:val="1"/>
          <w:numId w:val="26"/>
        </w:numPr>
        <w:tabs>
          <w:tab w:val="left" w:pos="909"/>
        </w:tabs>
        <w:ind w:left="532" w:right="399" w:firstLine="165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жизненные ситуации, связанные с химией, навыками безопасного обращения с веществами, используемыми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сбережения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окружающей среды;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744"/>
        </w:tabs>
        <w:ind w:right="400" w:firstLine="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 происходящими в микромире, объяснять причины многообразия веществ, зависимость их свойств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состава и</w:t>
      </w:r>
      <w:r>
        <w:rPr>
          <w:spacing w:val="-3"/>
        </w:rPr>
        <w:t xml:space="preserve"> </w:t>
      </w:r>
      <w:r>
        <w:t>строения, а также зависимость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от их</w:t>
      </w:r>
      <w:r>
        <w:rPr>
          <w:spacing w:val="-3"/>
        </w:rPr>
        <w:t xml:space="preserve"> </w:t>
      </w:r>
      <w:r>
        <w:t>свойств;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9"/>
        </w:tabs>
        <w:ind w:right="397" w:firstLine="0"/>
      </w:pPr>
      <w:r>
        <w:t>Приобретения опыта использования различных методов изучения веществ; наблюдения за их превращениями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6"/>
        </w:numPr>
        <w:tabs>
          <w:tab w:val="left" w:pos="696"/>
        </w:tabs>
        <w:spacing w:before="67"/>
        <w:ind w:right="395" w:firstLine="0"/>
      </w:pPr>
      <w:r>
        <w:lastRenderedPageBreak/>
        <w:t>Умение оказывать первую помощь при отравлениях, ожогах и других травмах, связанных с веществами 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752EA1" w:rsidRDefault="000C3A30">
      <w:pPr>
        <w:pStyle w:val="a5"/>
        <w:numPr>
          <w:ilvl w:val="0"/>
          <w:numId w:val="26"/>
        </w:numPr>
        <w:tabs>
          <w:tab w:val="left" w:pos="669"/>
        </w:tabs>
        <w:ind w:left="531" w:right="399" w:firstLine="0"/>
      </w:pPr>
      <w:r>
        <w:t>Овладение приемами работы с информацией химического содержания, представленной в разно форме (в виде</w:t>
      </w:r>
      <w:r>
        <w:rPr>
          <w:spacing w:val="1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формул, графиков, табличных</w:t>
      </w:r>
      <w:r>
        <w:rPr>
          <w:spacing w:val="-3"/>
        </w:rPr>
        <w:t xml:space="preserve"> </w:t>
      </w:r>
      <w:r>
        <w:t>данных, схем, фотографий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752EA1" w:rsidRDefault="000C3A30">
      <w:pPr>
        <w:pStyle w:val="a5"/>
        <w:numPr>
          <w:ilvl w:val="1"/>
          <w:numId w:val="26"/>
        </w:numPr>
        <w:tabs>
          <w:tab w:val="left" w:pos="835"/>
        </w:tabs>
        <w:ind w:right="399" w:firstLine="0"/>
      </w:pPr>
      <w:r>
        <w:t>Создание основы для формирования интереса к расширению и углублению химических знаний и выбора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сферы свое 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673" w:right="399"/>
      </w:pPr>
      <w:r>
        <w:t>.-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предотвращении техногенных</w:t>
      </w:r>
      <w:r>
        <w:rPr>
          <w:spacing w:val="-1"/>
        </w:rPr>
        <w:t xml:space="preserve"> </w:t>
      </w:r>
      <w:r>
        <w:t>и экологических катастроф.</w:t>
      </w:r>
    </w:p>
    <w:p w:rsidR="00752EA1" w:rsidRDefault="00752EA1">
      <w:pPr>
        <w:pStyle w:val="a3"/>
        <w:spacing w:before="8"/>
        <w:ind w:left="0"/>
        <w:jc w:val="left"/>
        <w:rPr>
          <w:sz w:val="23"/>
        </w:rPr>
      </w:pPr>
    </w:p>
    <w:p w:rsidR="00752EA1" w:rsidRDefault="000C3A30">
      <w:pPr>
        <w:pStyle w:val="31"/>
        <w:numPr>
          <w:ilvl w:val="1"/>
          <w:numId w:val="31"/>
        </w:numPr>
        <w:tabs>
          <w:tab w:val="left" w:pos="1601"/>
        </w:tabs>
        <w:spacing w:line="240" w:lineRule="auto"/>
        <w:ind w:left="531" w:right="5858" w:firstLine="708"/>
        <w:jc w:val="both"/>
      </w:pPr>
      <w:r>
        <w:t>Содержание учебного предмета «Химия»</w:t>
      </w:r>
      <w:r>
        <w:rPr>
          <w:spacing w:val="-52"/>
        </w:rPr>
        <w:t xml:space="preserve"> </w:t>
      </w:r>
      <w:r>
        <w:t>8 класс</w:t>
      </w:r>
    </w:p>
    <w:p w:rsidR="00752EA1" w:rsidRDefault="000C3A30">
      <w:pPr>
        <w:spacing w:line="250" w:lineRule="exact"/>
        <w:ind w:left="531"/>
        <w:jc w:val="both"/>
        <w:rPr>
          <w:b/>
        </w:rPr>
      </w:pPr>
      <w:r>
        <w:rPr>
          <w:b/>
        </w:rPr>
        <w:t>Раздел</w:t>
      </w:r>
      <w:r>
        <w:rPr>
          <w:b/>
          <w:spacing w:val="50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rPr>
          <w:b/>
        </w:rPr>
        <w:t>Основные</w:t>
      </w:r>
      <w:r>
        <w:rPr>
          <w:b/>
          <w:spacing w:val="52"/>
        </w:rPr>
        <w:t xml:space="preserve"> </w:t>
      </w:r>
      <w:r>
        <w:rPr>
          <w:b/>
        </w:rPr>
        <w:t>понятия</w:t>
      </w:r>
      <w:r>
        <w:rPr>
          <w:b/>
          <w:spacing w:val="-3"/>
        </w:rPr>
        <w:t xml:space="preserve"> </w:t>
      </w:r>
      <w:r>
        <w:rPr>
          <w:b/>
        </w:rPr>
        <w:t>химии</w:t>
      </w:r>
      <w:r>
        <w:rPr>
          <w:b/>
          <w:spacing w:val="48"/>
        </w:rPr>
        <w:t xml:space="preserve"> </w:t>
      </w:r>
      <w:r>
        <w:rPr>
          <w:b/>
        </w:rPr>
        <w:t>(уровень</w:t>
      </w:r>
      <w:r>
        <w:rPr>
          <w:b/>
          <w:spacing w:val="-3"/>
        </w:rPr>
        <w:t xml:space="preserve"> </w:t>
      </w:r>
      <w:r>
        <w:rPr>
          <w:b/>
        </w:rPr>
        <w:t>атомно-</w:t>
      </w:r>
      <w:r>
        <w:rPr>
          <w:b/>
          <w:spacing w:val="-1"/>
        </w:rPr>
        <w:t xml:space="preserve"> </w:t>
      </w:r>
      <w:r>
        <w:rPr>
          <w:b/>
        </w:rPr>
        <w:t>молекулярных</w:t>
      </w:r>
      <w:r>
        <w:rPr>
          <w:b/>
          <w:spacing w:val="-6"/>
        </w:rPr>
        <w:t xml:space="preserve"> </w:t>
      </w:r>
      <w:r>
        <w:rPr>
          <w:b/>
        </w:rPr>
        <w:t>представлений)</w:t>
      </w:r>
    </w:p>
    <w:p w:rsidR="00752EA1" w:rsidRDefault="000C3A30">
      <w:pPr>
        <w:pStyle w:val="a3"/>
        <w:spacing w:line="242" w:lineRule="auto"/>
        <w:ind w:right="404" w:firstLine="566"/>
      </w:pPr>
      <w:r>
        <w:t>Предмет химии. Химия как часть естествознания. Вещества и их свойства. Методы познания в химии: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эксперимент.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пламени</w:t>
      </w:r>
    </w:p>
    <w:p w:rsidR="00752EA1" w:rsidRDefault="000C3A30">
      <w:pPr>
        <w:pStyle w:val="a3"/>
        <w:ind w:right="399" w:firstLine="566"/>
      </w:pP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отстаивание,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rPr>
          <w:i/>
        </w:rPr>
        <w:t>кристаллизация</w:t>
      </w:r>
      <w:r>
        <w:t xml:space="preserve">, </w:t>
      </w:r>
      <w:r>
        <w:rPr>
          <w:i/>
        </w:rPr>
        <w:t>дистилляция</w:t>
      </w:r>
      <w:r>
        <w:t>. Физические и химические явления. Химические реакции. Признаки 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 течения</w:t>
      </w:r>
      <w:r>
        <w:rPr>
          <w:spacing w:val="-2"/>
        </w:rPr>
        <w:t xml:space="preserve"> </w:t>
      </w:r>
      <w:r>
        <w:t>химических реакций.</w:t>
      </w:r>
    </w:p>
    <w:p w:rsidR="00752EA1" w:rsidRDefault="000C3A30">
      <w:pPr>
        <w:pStyle w:val="a3"/>
        <w:ind w:right="396" w:firstLine="566"/>
      </w:pPr>
      <w:r>
        <w:t>Атомы , молекулы и ионы. Вещества молекулярного и немолекулярного строения.</w:t>
      </w:r>
      <w:r>
        <w:rPr>
          <w:spacing w:val="1"/>
        </w:rPr>
        <w:t xml:space="preserve"> </w:t>
      </w:r>
      <w:r>
        <w:t>Кристаллические и</w:t>
      </w:r>
      <w:r>
        <w:rPr>
          <w:spacing w:val="1"/>
        </w:rPr>
        <w:t xml:space="preserve"> </w:t>
      </w:r>
      <w:r>
        <w:t>аморфные вещества. Кристаллические решетки: ионная, атомная и молекулярная. Зависимость свойств веществ</w:t>
      </w:r>
      <w:r>
        <w:rPr>
          <w:spacing w:val="1"/>
        </w:rPr>
        <w:t xml:space="preserve"> </w:t>
      </w:r>
      <w:r>
        <w:t>от типа кристаллической решетки. Простые и сложные вещества. Химический элемент. Металлы и неметаллы.</w:t>
      </w:r>
      <w:r>
        <w:rPr>
          <w:spacing w:val="1"/>
        </w:rPr>
        <w:t xml:space="preserve"> </w:t>
      </w:r>
      <w:r>
        <w:t>Атомная единица массы. Относительная атомная масса. Язык химии. Знаки химических 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вещества.Химические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количественный состав вещества. Вычисление по химическим формулам. Массовая доля химических элементов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веществе</w:t>
      </w:r>
    </w:p>
    <w:p w:rsidR="00752EA1" w:rsidRDefault="000C3A30">
      <w:pPr>
        <w:pStyle w:val="a3"/>
        <w:ind w:right="398" w:firstLine="566"/>
      </w:pPr>
      <w:r>
        <w:t>Валентность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 по валентности.</w:t>
      </w:r>
    </w:p>
    <w:p w:rsidR="00752EA1" w:rsidRDefault="000C3A30">
      <w:pPr>
        <w:pStyle w:val="a3"/>
        <w:spacing w:line="252" w:lineRule="exact"/>
        <w:ind w:left="1098"/>
      </w:pPr>
      <w:r>
        <w:t>Атомно-молекулярное учение.</w:t>
      </w:r>
      <w:r>
        <w:rPr>
          <w:spacing w:val="1"/>
        </w:rPr>
        <w:t xml:space="preserve"> </w:t>
      </w:r>
      <w:r>
        <w:t>Закон сохранения массы</w:t>
      </w:r>
      <w:r>
        <w:rPr>
          <w:spacing w:val="2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Жизнь и деятельностьМ.В. Ломоносова.</w:t>
      </w:r>
    </w:p>
    <w:p w:rsidR="00752EA1" w:rsidRDefault="000C3A30">
      <w:pPr>
        <w:pStyle w:val="a3"/>
        <w:spacing w:line="252" w:lineRule="exact"/>
      </w:pPr>
      <w:r>
        <w:t>Химические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реакций</w:t>
      </w:r>
    </w:p>
    <w:p w:rsidR="00752EA1" w:rsidRDefault="000C3A30">
      <w:pPr>
        <w:pStyle w:val="31"/>
        <w:spacing w:line="249" w:lineRule="exact"/>
        <w:jc w:val="both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:rsidR="00752EA1" w:rsidRDefault="000C3A30">
      <w:pPr>
        <w:pStyle w:val="a5"/>
        <w:numPr>
          <w:ilvl w:val="2"/>
          <w:numId w:val="26"/>
        </w:numPr>
        <w:tabs>
          <w:tab w:val="left" w:pos="1253"/>
        </w:tabs>
        <w:ind w:right="398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кабинете.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оборудованием.</w:t>
      </w:r>
    </w:p>
    <w:p w:rsidR="00752EA1" w:rsidRDefault="000C3A30">
      <w:pPr>
        <w:pStyle w:val="a5"/>
        <w:numPr>
          <w:ilvl w:val="2"/>
          <w:numId w:val="26"/>
        </w:numPr>
        <w:tabs>
          <w:tab w:val="left" w:pos="1253"/>
        </w:tabs>
      </w:pPr>
      <w:r>
        <w:t>Очистка</w:t>
      </w:r>
      <w:r>
        <w:rPr>
          <w:spacing w:val="-3"/>
        </w:rPr>
        <w:t xml:space="preserve"> </w:t>
      </w:r>
      <w:r>
        <w:t>загрязненной</w:t>
      </w:r>
      <w:r>
        <w:rPr>
          <w:spacing w:val="-3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соли.</w:t>
      </w:r>
    </w:p>
    <w:p w:rsidR="00752EA1" w:rsidRDefault="000C3A30">
      <w:pPr>
        <w:pStyle w:val="a3"/>
        <w:ind w:right="398"/>
      </w:pPr>
      <w:r>
        <w:rPr>
          <w:b/>
        </w:rPr>
        <w:t>Расчетные</w:t>
      </w:r>
      <w:r>
        <w:rPr>
          <w:b/>
          <w:spacing w:val="1"/>
        </w:rPr>
        <w:t xml:space="preserve"> </w:t>
      </w:r>
      <w:r>
        <w:rPr>
          <w:b/>
        </w:rPr>
        <w:t>задачи.</w:t>
      </w:r>
      <w:r>
        <w:rPr>
          <w:b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массовой доли элемента в химическом соединении. Установление простейшей формулы вещества по массовым</w:t>
      </w:r>
      <w:r>
        <w:rPr>
          <w:spacing w:val="1"/>
        </w:rPr>
        <w:t xml:space="preserve"> </w:t>
      </w:r>
      <w:r>
        <w:t>долям элементов. Вычисления по химическим уравнениям массы или количества вещества по известной массе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вступающих</w:t>
      </w:r>
      <w:r>
        <w:rPr>
          <w:spacing w:val="-1"/>
        </w:rPr>
        <w:t xml:space="preserve"> </w:t>
      </w:r>
      <w:r>
        <w:t>или получающихся в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веществ.</w:t>
      </w:r>
    </w:p>
    <w:p w:rsidR="00752EA1" w:rsidRDefault="000C3A30">
      <w:pPr>
        <w:pStyle w:val="a3"/>
        <w:ind w:right="393" w:firstLine="566"/>
      </w:pPr>
      <w:r>
        <w:t>Кислород. Нахождение в природе. Получение кислорода в лаборатории и промышленности. Физические и</w:t>
      </w:r>
      <w:r>
        <w:rPr>
          <w:spacing w:val="-52"/>
        </w:rPr>
        <w:t xml:space="preserve"> </w:t>
      </w:r>
      <w:r>
        <w:t>химические свойства кислорода.. Применение кислорода. Круговорот кислорода в природе. Озон , аллотропия</w:t>
      </w:r>
      <w:r>
        <w:rPr>
          <w:spacing w:val="1"/>
        </w:rPr>
        <w:t xml:space="preserve"> </w:t>
      </w:r>
      <w:r>
        <w:t>кислорода.</w:t>
      </w:r>
      <w:r>
        <w:rPr>
          <w:spacing w:val="-1"/>
        </w:rPr>
        <w:t xml:space="preserve"> </w:t>
      </w:r>
      <w:r>
        <w:t>Воздух и его</w:t>
      </w:r>
      <w:r>
        <w:rPr>
          <w:spacing w:val="-1"/>
        </w:rPr>
        <w:t xml:space="preserve"> </w:t>
      </w:r>
      <w:r>
        <w:t>состав. Защита атмосферного воздуха</w:t>
      </w:r>
      <w:r>
        <w:rPr>
          <w:spacing w:val="-1"/>
        </w:rPr>
        <w:t xml:space="preserve"> </w:t>
      </w:r>
      <w:r>
        <w:t>от загрязнений.</w:t>
      </w:r>
    </w:p>
    <w:p w:rsidR="00752EA1" w:rsidRDefault="000C3A30">
      <w:pPr>
        <w:pStyle w:val="a3"/>
        <w:ind w:right="394" w:firstLine="566"/>
      </w:pPr>
      <w:r>
        <w:t>Водород. Нахождение в природе.</w:t>
      </w:r>
      <w:r>
        <w:rPr>
          <w:spacing w:val="1"/>
        </w:rPr>
        <w:t xml:space="preserve"> </w:t>
      </w:r>
      <w:r>
        <w:t>Получение водорода в лаборатории и промышленности. Физические и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Водород</w:t>
      </w:r>
      <w:r>
        <w:rPr>
          <w:spacing w:val="1"/>
        </w:rPr>
        <w:t xml:space="preserve"> </w:t>
      </w:r>
      <w:r>
        <w:t>— восстановитель.</w:t>
      </w:r>
      <w:r>
        <w:rPr>
          <w:spacing w:val="1"/>
        </w:rPr>
        <w:t xml:space="preserve"> </w:t>
      </w:r>
      <w:r>
        <w:t>Меры безопасности при работе с водородом.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водорода.</w:t>
      </w:r>
    </w:p>
    <w:p w:rsidR="00752EA1" w:rsidRDefault="000C3A30">
      <w:pPr>
        <w:pStyle w:val="a3"/>
        <w:ind w:right="394" w:firstLine="566"/>
      </w:pPr>
      <w:r>
        <w:t>Вода . Методы определения состава воды — анализ и синтез. Физические и химические свойства воды.</w:t>
      </w:r>
      <w:r>
        <w:rPr>
          <w:spacing w:val="1"/>
        </w:rPr>
        <w:t xml:space="preserve"> </w:t>
      </w:r>
      <w:r>
        <w:t>Вода в природе и способы ее очистки. Аэрация воды. Химические свойства воды. Применение воды. Вода –</w:t>
      </w:r>
      <w:r>
        <w:rPr>
          <w:spacing w:val="1"/>
        </w:rPr>
        <w:t xml:space="preserve"> </w:t>
      </w:r>
      <w:r>
        <w:t>растворитель.</w:t>
      </w:r>
      <w:r>
        <w:rPr>
          <w:spacing w:val="-4"/>
        </w:rPr>
        <w:t xml:space="preserve"> </w:t>
      </w:r>
      <w:r>
        <w:t>Растворимость 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Определение массовой</w:t>
      </w:r>
      <w:r>
        <w:rPr>
          <w:spacing w:val="-2"/>
        </w:rPr>
        <w:t xml:space="preserve"> </w:t>
      </w:r>
      <w:r>
        <w:t>доли растворенного</w:t>
      </w:r>
      <w:r>
        <w:rPr>
          <w:spacing w:val="-1"/>
        </w:rPr>
        <w:t xml:space="preserve"> </w:t>
      </w:r>
      <w:r>
        <w:t>вещества.</w:t>
      </w:r>
    </w:p>
    <w:p w:rsidR="00752EA1" w:rsidRDefault="000C3A30">
      <w:pPr>
        <w:pStyle w:val="a3"/>
        <w:ind w:right="397" w:firstLine="566"/>
      </w:pPr>
      <w:r>
        <w:t>Количественные</w:t>
      </w:r>
      <w:r>
        <w:rPr>
          <w:spacing w:val="1"/>
        </w:rPr>
        <w:t xml:space="preserve"> </w:t>
      </w:r>
      <w:r>
        <w:t>отношения в химии.</w:t>
      </w:r>
      <w:r>
        <w:rPr>
          <w:spacing w:val="1"/>
        </w:rPr>
        <w:t xml:space="preserve"> </w:t>
      </w:r>
      <w:r>
        <w:t>Количество вещества.</w:t>
      </w:r>
      <w:r>
        <w:rPr>
          <w:spacing w:val="1"/>
        </w:rPr>
        <w:t xml:space="preserve"> </w:t>
      </w:r>
      <w:r>
        <w:t>Моль. Молярная</w:t>
      </w:r>
      <w:r>
        <w:rPr>
          <w:spacing w:val="1"/>
        </w:rPr>
        <w:t xml:space="preserve"> </w:t>
      </w:r>
      <w:r>
        <w:t>масса. Закон Авогадро.</w:t>
      </w:r>
      <w:r>
        <w:rPr>
          <w:spacing w:val="1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газов.</w:t>
      </w:r>
      <w:r>
        <w:rPr>
          <w:spacing w:val="-1"/>
        </w:rPr>
        <w:t xml:space="preserve"> </w:t>
      </w:r>
      <w:r>
        <w:t>Относительная</w:t>
      </w:r>
      <w:r>
        <w:rPr>
          <w:spacing w:val="-3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газов.</w:t>
      </w:r>
      <w:r>
        <w:rPr>
          <w:spacing w:val="-2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реакциях.</w:t>
      </w:r>
    </w:p>
    <w:p w:rsidR="00752EA1" w:rsidRDefault="000C3A30">
      <w:pPr>
        <w:pStyle w:val="a3"/>
        <w:ind w:right="396" w:firstLine="566"/>
      </w:pPr>
      <w:r>
        <w:t>Важнейшие классы неорганических соединений. Оксиды: состав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классификация. Основные и кислотные</w:t>
      </w:r>
      <w:r>
        <w:rPr>
          <w:spacing w:val="1"/>
        </w:rPr>
        <w:t xml:space="preserve"> </w:t>
      </w:r>
      <w:r>
        <w:t>оксиды.</w:t>
      </w:r>
      <w:r>
        <w:rPr>
          <w:spacing w:val="-1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оксидов.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получение,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оксидов.</w:t>
      </w:r>
    </w:p>
    <w:p w:rsidR="00752EA1" w:rsidRDefault="000C3A30">
      <w:pPr>
        <w:pStyle w:val="a3"/>
        <w:ind w:right="399" w:firstLine="566"/>
      </w:pPr>
      <w:r>
        <w:t>Гидроксиды</w:t>
      </w:r>
      <w:r>
        <w:rPr>
          <w:spacing w:val="1"/>
        </w:rPr>
        <w:t xml:space="preserve"> 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гидроксидов.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Состав. Щелочи 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56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Амфотерные оксиды и</w:t>
      </w:r>
      <w:r>
        <w:rPr>
          <w:spacing w:val="-3"/>
        </w:rPr>
        <w:t xml:space="preserve"> </w:t>
      </w:r>
      <w:r>
        <w:t>гидроксиды</w:t>
      </w:r>
    </w:p>
    <w:p w:rsidR="00752EA1" w:rsidRDefault="000C3A30">
      <w:pPr>
        <w:pStyle w:val="a3"/>
        <w:spacing w:line="252" w:lineRule="exact"/>
        <w:ind w:left="1098"/>
      </w:pPr>
      <w:r>
        <w:t>Кислоты:</w:t>
      </w:r>
      <w:r>
        <w:rPr>
          <w:spacing w:val="99"/>
        </w:rPr>
        <w:t xml:space="preserve"> </w:t>
      </w:r>
      <w:r>
        <w:t>состав</w:t>
      </w:r>
      <w:r>
        <w:rPr>
          <w:b/>
        </w:rPr>
        <w:t xml:space="preserve">,   </w:t>
      </w:r>
      <w:r>
        <w:rPr>
          <w:b/>
          <w:spacing w:val="47"/>
        </w:rPr>
        <w:t xml:space="preserve"> </w:t>
      </w:r>
      <w:r>
        <w:t>классификация</w:t>
      </w:r>
      <w:r>
        <w:rPr>
          <w:spacing w:val="98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>номенклатура.</w:t>
      </w:r>
      <w:r>
        <w:rPr>
          <w:spacing w:val="100"/>
        </w:rPr>
        <w:t xml:space="preserve"> </w:t>
      </w:r>
      <w:r>
        <w:t>Физические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химические</w:t>
      </w:r>
      <w:r>
        <w:rPr>
          <w:spacing w:val="98"/>
        </w:rPr>
        <w:t xml:space="preserve"> </w:t>
      </w:r>
      <w:r>
        <w:t>свойства</w:t>
      </w:r>
      <w:r>
        <w:rPr>
          <w:spacing w:val="99"/>
        </w:rPr>
        <w:t xml:space="preserve"> </w:t>
      </w:r>
      <w:r>
        <w:t>кислот.</w:t>
      </w:r>
    </w:p>
    <w:p w:rsidR="00752EA1" w:rsidRDefault="000C3A30">
      <w:pPr>
        <w:pStyle w:val="a3"/>
        <w:spacing w:line="252" w:lineRule="exact"/>
        <w:ind w:left="531"/>
      </w:pPr>
      <w:r>
        <w:t>Вытеснительный</w:t>
      </w:r>
      <w:r>
        <w:rPr>
          <w:spacing w:val="-1"/>
        </w:rPr>
        <w:t xml:space="preserve"> </w:t>
      </w:r>
      <w:r>
        <w:t>ряд металлов</w:t>
      </w:r>
    </w:p>
    <w:p w:rsidR="00752EA1" w:rsidRDefault="000C3A30">
      <w:pPr>
        <w:pStyle w:val="a3"/>
        <w:spacing w:before="1"/>
        <w:ind w:left="531" w:right="399" w:firstLine="566"/>
      </w:pPr>
      <w:r>
        <w:t>Соли.: состав, классификация и номенклатура. Физические и химические свойства солей. Растворимость</w:t>
      </w:r>
      <w:r>
        <w:rPr>
          <w:spacing w:val="1"/>
        </w:rPr>
        <w:t xml:space="preserve"> </w:t>
      </w:r>
      <w:r>
        <w:t>солей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солей 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солей. Применение</w:t>
      </w:r>
      <w:r>
        <w:rPr>
          <w:spacing w:val="-1"/>
        </w:rPr>
        <w:t xml:space="preserve"> </w:t>
      </w:r>
      <w:r>
        <w:t>солей</w:t>
      </w:r>
    </w:p>
    <w:p w:rsidR="00752EA1" w:rsidRDefault="000C3A30">
      <w:pPr>
        <w:pStyle w:val="a3"/>
        <w:spacing w:line="251" w:lineRule="exact"/>
        <w:ind w:left="1098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752EA1" w:rsidRDefault="00752EA1">
      <w:pPr>
        <w:spacing w:line="251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31"/>
        <w:spacing w:before="72" w:line="240" w:lineRule="auto"/>
        <w:ind w:right="399"/>
        <w:jc w:val="both"/>
      </w:pPr>
      <w:r>
        <w:lastRenderedPageBreak/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Д.И.Менделеева.</w:t>
      </w:r>
      <w:r>
        <w:rPr>
          <w:spacing w:val="1"/>
        </w:rPr>
        <w:t xml:space="preserve"> </w:t>
      </w:r>
      <w:r>
        <w:t>Строение атома</w:t>
      </w:r>
    </w:p>
    <w:p w:rsidR="00752EA1" w:rsidRDefault="000C3A30">
      <w:pPr>
        <w:pStyle w:val="a3"/>
        <w:spacing w:line="246" w:lineRule="exact"/>
        <w:ind w:left="1098"/>
      </w:pPr>
      <w:r>
        <w:t>Первые</w:t>
      </w:r>
      <w:r>
        <w:rPr>
          <w:spacing w:val="49"/>
        </w:rPr>
        <w:t xml:space="preserve"> </w:t>
      </w:r>
      <w:r>
        <w:t>попытки</w:t>
      </w:r>
      <w:r>
        <w:rPr>
          <w:spacing w:val="102"/>
        </w:rPr>
        <w:t xml:space="preserve"> </w:t>
      </w:r>
      <w:r>
        <w:t>классификации</w:t>
      </w:r>
      <w:r>
        <w:rPr>
          <w:spacing w:val="103"/>
        </w:rPr>
        <w:t xml:space="preserve"> </w:t>
      </w:r>
      <w:r>
        <w:t>химических</w:t>
      </w:r>
      <w:r>
        <w:rPr>
          <w:spacing w:val="99"/>
        </w:rPr>
        <w:t xml:space="preserve"> </w:t>
      </w:r>
      <w:r>
        <w:t>элементов.</w:t>
      </w:r>
      <w:r>
        <w:rPr>
          <w:spacing w:val="103"/>
        </w:rPr>
        <w:t xml:space="preserve"> </w:t>
      </w:r>
      <w:r>
        <w:t>Понятие</w:t>
      </w:r>
      <w:r>
        <w:rPr>
          <w:spacing w:val="104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группах</w:t>
      </w:r>
      <w:r>
        <w:rPr>
          <w:spacing w:val="104"/>
        </w:rPr>
        <w:t xml:space="preserve"> </w:t>
      </w:r>
      <w:r>
        <w:t>сходных</w:t>
      </w:r>
      <w:r>
        <w:rPr>
          <w:spacing w:val="102"/>
        </w:rPr>
        <w:t xml:space="preserve"> </w:t>
      </w:r>
      <w:r>
        <w:t>элементов.</w:t>
      </w:r>
    </w:p>
    <w:p w:rsidR="00752EA1" w:rsidRDefault="000C3A30">
      <w:pPr>
        <w:pStyle w:val="a3"/>
        <w:spacing w:before="2" w:line="252" w:lineRule="exact"/>
      </w:pPr>
      <w:r>
        <w:t>Естественные</w:t>
      </w:r>
      <w:r>
        <w:rPr>
          <w:spacing w:val="-4"/>
        </w:rPr>
        <w:t xml:space="preserve"> </w:t>
      </w:r>
      <w:r>
        <w:t>семейства</w:t>
      </w:r>
      <w:r>
        <w:rPr>
          <w:spacing w:val="-3"/>
        </w:rPr>
        <w:t xml:space="preserve"> </w:t>
      </w:r>
      <w:r>
        <w:t>щелочных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галогенов.</w:t>
      </w:r>
      <w:r>
        <w:rPr>
          <w:spacing w:val="-1"/>
        </w:rPr>
        <w:t xml:space="preserve"> </w:t>
      </w:r>
      <w:r>
        <w:t>Благородные</w:t>
      </w:r>
      <w:r>
        <w:rPr>
          <w:spacing w:val="-1"/>
        </w:rPr>
        <w:t xml:space="preserve"> </w:t>
      </w:r>
      <w:r>
        <w:t>газы.</w:t>
      </w:r>
    </w:p>
    <w:p w:rsidR="00752EA1" w:rsidRDefault="000C3A30">
      <w:pPr>
        <w:pStyle w:val="a3"/>
        <w:ind w:left="531" w:right="396" w:firstLine="566"/>
      </w:pPr>
      <w:r>
        <w:t>Периодический закон Д. И. Менделеева. Периодическая система как естественно-научная классификация</w:t>
      </w:r>
      <w:r>
        <w:rPr>
          <w:spacing w:val="1"/>
        </w:rPr>
        <w:t xml:space="preserve"> </w:t>
      </w:r>
      <w:r>
        <w:t>химических элементов. Табличная форма представления классификация химических эелементов. Структура</w:t>
      </w:r>
      <w:r>
        <w:rPr>
          <w:spacing w:val="1"/>
        </w:rPr>
        <w:t xml:space="preserve"> </w:t>
      </w:r>
      <w:r>
        <w:t>таблицы «Периодическая система химических элементов Д. И. Менделеева» (короткая форма): А- и Б- группы,</w:t>
      </w:r>
      <w:r>
        <w:rPr>
          <w:spacing w:val="1"/>
        </w:rPr>
        <w:t xml:space="preserve"> </w:t>
      </w:r>
      <w:r>
        <w:t>периоды.</w:t>
      </w:r>
      <w:r>
        <w:rPr>
          <w:spacing w:val="-5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порядкового</w:t>
      </w:r>
      <w:r>
        <w:rPr>
          <w:spacing w:val="-2"/>
        </w:rPr>
        <w:t xml:space="preserve"> </w:t>
      </w:r>
      <w:r>
        <w:t>элемента,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периода,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А-групп).</w:t>
      </w:r>
    </w:p>
    <w:p w:rsidR="00752EA1" w:rsidRDefault="000C3A30">
      <w:pPr>
        <w:pStyle w:val="a3"/>
        <w:ind w:left="531" w:right="397" w:firstLine="566"/>
      </w:pPr>
      <w:r>
        <w:t>Строение атома:</w:t>
      </w:r>
      <w:r>
        <w:rPr>
          <w:spacing w:val="1"/>
        </w:rPr>
        <w:t xml:space="preserve"> </w:t>
      </w:r>
      <w:r>
        <w:t>ядро и электронная оболочка. Состав атомных ядер:</w:t>
      </w:r>
      <w:r>
        <w:rPr>
          <w:spacing w:val="55"/>
        </w:rPr>
        <w:t xml:space="preserve"> </w:t>
      </w:r>
      <w:r>
        <w:t>протоны и нейтроны. Изотопы.</w:t>
      </w:r>
      <w:r>
        <w:rPr>
          <w:spacing w:val="1"/>
        </w:rPr>
        <w:t xml:space="preserve"> </w:t>
      </w:r>
      <w:r>
        <w:t>Заряд</w:t>
      </w:r>
      <w:r>
        <w:rPr>
          <w:spacing w:val="10"/>
        </w:rPr>
        <w:t xml:space="preserve"> </w:t>
      </w:r>
      <w:r>
        <w:t>атомного</w:t>
      </w:r>
      <w:r>
        <w:rPr>
          <w:spacing w:val="11"/>
        </w:rPr>
        <w:t xml:space="preserve"> </w:t>
      </w:r>
      <w:r>
        <w:t>ядра,</w:t>
      </w:r>
      <w:r>
        <w:rPr>
          <w:spacing w:val="11"/>
        </w:rPr>
        <w:t xml:space="preserve"> </w:t>
      </w:r>
      <w:r>
        <w:t>массовое</w:t>
      </w:r>
      <w:r>
        <w:rPr>
          <w:spacing w:val="8"/>
        </w:rPr>
        <w:t xml:space="preserve"> </w:t>
      </w:r>
      <w:r>
        <w:t>число,</w:t>
      </w:r>
      <w:r>
        <w:rPr>
          <w:spacing w:val="8"/>
        </w:rPr>
        <w:t xml:space="preserve"> </w:t>
      </w:r>
      <w:r>
        <w:t>относительная</w:t>
      </w:r>
      <w:r>
        <w:rPr>
          <w:spacing w:val="10"/>
        </w:rPr>
        <w:t xml:space="preserve"> </w:t>
      </w:r>
      <w:r>
        <w:t>атомная</w:t>
      </w:r>
      <w:r>
        <w:rPr>
          <w:spacing w:val="7"/>
        </w:rPr>
        <w:t xml:space="preserve"> </w:t>
      </w:r>
      <w:r>
        <w:t>масса.</w:t>
      </w:r>
      <w:r>
        <w:rPr>
          <w:spacing w:val="11"/>
        </w:rPr>
        <w:t xml:space="preserve"> </w:t>
      </w:r>
      <w:r>
        <w:t>Современная</w:t>
      </w:r>
      <w:r>
        <w:rPr>
          <w:spacing w:val="8"/>
        </w:rPr>
        <w:t xml:space="preserve"> </w:t>
      </w:r>
      <w:r>
        <w:t>формулировка</w:t>
      </w:r>
      <w:r>
        <w:rPr>
          <w:spacing w:val="11"/>
        </w:rPr>
        <w:t xml:space="preserve"> </w:t>
      </w:r>
      <w:r>
        <w:t>понятия</w:t>
      </w:r>
    </w:p>
    <w:p w:rsidR="00752EA1" w:rsidRDefault="000C3A30">
      <w:pPr>
        <w:pStyle w:val="a3"/>
        <w:spacing w:before="1" w:line="252" w:lineRule="exact"/>
        <w:ind w:left="531"/>
      </w:pPr>
      <w:r>
        <w:t>«химический</w:t>
      </w:r>
      <w:r>
        <w:rPr>
          <w:spacing w:val="-5"/>
        </w:rPr>
        <w:t xml:space="preserve"> </w:t>
      </w:r>
      <w:r>
        <w:t>элемент».</w:t>
      </w:r>
    </w:p>
    <w:p w:rsidR="00752EA1" w:rsidRDefault="000C3A30">
      <w:pPr>
        <w:pStyle w:val="a3"/>
        <w:ind w:left="531" w:right="401" w:firstLine="566"/>
      </w:pPr>
      <w:r>
        <w:t>Электронная оболочка атома: понятие об энергетическом уровне , его емкости. Заполнение электронных</w:t>
      </w:r>
      <w:r>
        <w:rPr>
          <w:spacing w:val="1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атома элементов</w:t>
      </w:r>
      <w:r>
        <w:rPr>
          <w:spacing w:val="-5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– третьего</w:t>
      </w:r>
      <w:r>
        <w:rPr>
          <w:spacing w:val="-1"/>
        </w:rPr>
        <w:t xml:space="preserve"> </w:t>
      </w:r>
      <w:r>
        <w:t>периодов.  Современная</w:t>
      </w:r>
      <w:r>
        <w:rPr>
          <w:spacing w:val="-4"/>
        </w:rPr>
        <w:t xml:space="preserve"> </w:t>
      </w:r>
      <w:r>
        <w:t>формулировка  периодического</w:t>
      </w:r>
      <w:r>
        <w:rPr>
          <w:spacing w:val="51"/>
        </w:rPr>
        <w:t xml:space="preserve"> </w:t>
      </w:r>
      <w:r>
        <w:t>закона.</w:t>
      </w:r>
    </w:p>
    <w:p w:rsidR="00752EA1" w:rsidRDefault="000C3A30">
      <w:pPr>
        <w:pStyle w:val="a3"/>
        <w:ind w:left="531" w:right="397" w:firstLine="566"/>
      </w:pPr>
      <w:r>
        <w:t>Значение периодического закона. Научные достяжения Д.И.Менделеева : исправление относительных</w:t>
      </w:r>
      <w:r>
        <w:rPr>
          <w:spacing w:val="1"/>
        </w:rPr>
        <w:t xml:space="preserve"> </w:t>
      </w:r>
      <w:r>
        <w:t>атомных масс, перестановки химических элементов в периодической системе. Жизнь и деятельность Д. И.</w:t>
      </w:r>
      <w:r>
        <w:rPr>
          <w:spacing w:val="1"/>
        </w:rPr>
        <w:t xml:space="preserve"> </w:t>
      </w:r>
      <w:r>
        <w:t>Менделеева.</w:t>
      </w:r>
    </w:p>
    <w:p w:rsidR="00752EA1" w:rsidRDefault="000C3A30">
      <w:pPr>
        <w:pStyle w:val="a3"/>
        <w:ind w:left="531" w:right="398" w:firstLine="566"/>
      </w:pPr>
      <w:r>
        <w:rPr>
          <w:b/>
        </w:rPr>
        <w:t xml:space="preserve">Строение атома. </w:t>
      </w:r>
      <w:r>
        <w:t>Состав атомных ядер. Электроны. Изотопы. Строение электронных оболочек атомов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20 элементов</w:t>
      </w:r>
      <w:r>
        <w:rPr>
          <w:spacing w:val="-2"/>
        </w:rPr>
        <w:t xml:space="preserve"> </w:t>
      </w:r>
      <w:r>
        <w:t>периодической системы Д.</w:t>
      </w:r>
      <w:r>
        <w:rPr>
          <w:spacing w:val="-1"/>
        </w:rPr>
        <w:t xml:space="preserve"> </w:t>
      </w:r>
      <w:r>
        <w:t>И. Менделеева.</w:t>
      </w:r>
    </w:p>
    <w:p w:rsidR="00752EA1" w:rsidRDefault="000C3A30">
      <w:pPr>
        <w:ind w:left="1098"/>
        <w:jc w:val="both"/>
      </w:pPr>
      <w:r>
        <w:rPr>
          <w:b/>
        </w:rPr>
        <w:t>Лабораторные</w:t>
      </w:r>
      <w:r>
        <w:rPr>
          <w:b/>
          <w:spacing w:val="-4"/>
        </w:rPr>
        <w:t xml:space="preserve"> </w:t>
      </w:r>
      <w:r>
        <w:rPr>
          <w:b/>
        </w:rPr>
        <w:t>опыты.</w:t>
      </w:r>
      <w:r>
        <w:rPr>
          <w:b/>
          <w:spacing w:val="-3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цинка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растворами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щелочей.</w:t>
      </w:r>
    </w:p>
    <w:p w:rsidR="00752EA1" w:rsidRDefault="000C3A30">
      <w:pPr>
        <w:pStyle w:val="31"/>
        <w:spacing w:before="4" w:line="251" w:lineRule="exact"/>
        <w:ind w:left="587"/>
        <w:jc w:val="both"/>
      </w:pPr>
      <w:r>
        <w:t>Раздел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веществ</w:t>
      </w:r>
    </w:p>
    <w:p w:rsidR="00752EA1" w:rsidRDefault="000C3A30">
      <w:pPr>
        <w:pStyle w:val="a3"/>
        <w:ind w:left="531" w:right="397" w:firstLine="566"/>
      </w:pPr>
      <w:r>
        <w:t>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неполярная,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-1"/>
        </w:rPr>
        <w:t xml:space="preserve"> </w:t>
      </w:r>
      <w:r>
        <w:t>Правила определения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 элементов.</w:t>
      </w:r>
    </w:p>
    <w:p w:rsidR="00752EA1" w:rsidRDefault="000C3A30">
      <w:pPr>
        <w:pStyle w:val="31"/>
        <w:spacing w:before="2"/>
        <w:ind w:left="531"/>
        <w:jc w:val="both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752EA1" w:rsidRDefault="000C3A30">
      <w:pPr>
        <w:pStyle w:val="a3"/>
        <w:spacing w:line="242" w:lineRule="auto"/>
        <w:ind w:left="531" w:right="5482"/>
      </w:pPr>
      <w:r>
        <w:rPr>
          <w:b/>
        </w:rPr>
        <w:t>Раздел 1</w:t>
      </w:r>
      <w:r>
        <w:t>. Многообразие химических реакций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реакций:</w:t>
      </w:r>
      <w:r>
        <w:rPr>
          <w:spacing w:val="-4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соединения,</w:t>
      </w:r>
    </w:p>
    <w:p w:rsidR="00752EA1" w:rsidRDefault="000C3A30">
      <w:pPr>
        <w:pStyle w:val="a3"/>
        <w:ind w:left="531" w:right="396"/>
      </w:pPr>
      <w:r>
        <w:t>разложения,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процессы окисления и восстановления.</w:t>
      </w:r>
      <w:r>
        <w:rPr>
          <w:spacing w:val="1"/>
        </w:rPr>
        <w:t xml:space="preserve"> </w:t>
      </w:r>
      <w:r>
        <w:t>Составление уравнений окислительно-восстановительных реакций с</w:t>
      </w:r>
      <w:r>
        <w:rPr>
          <w:spacing w:val="1"/>
        </w:rPr>
        <w:t xml:space="preserve"> </w:t>
      </w:r>
      <w:r>
        <w:t>помощью метода электронного баланса.</w:t>
      </w:r>
    </w:p>
    <w:p w:rsidR="00752EA1" w:rsidRDefault="000C3A30">
      <w:pPr>
        <w:pStyle w:val="a3"/>
        <w:ind w:left="531" w:right="402" w:firstLine="55"/>
      </w:pP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Экзотермические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Расчѐты по термохимическим</w:t>
      </w:r>
      <w:r>
        <w:rPr>
          <w:spacing w:val="-1"/>
        </w:rPr>
        <w:t xml:space="preserve"> </w:t>
      </w:r>
      <w:r>
        <w:t>уравнениям.</w:t>
      </w:r>
    </w:p>
    <w:p w:rsidR="00752EA1" w:rsidRDefault="000C3A30">
      <w:pPr>
        <w:pStyle w:val="a3"/>
        <w:ind w:left="531" w:right="399" w:firstLine="55"/>
      </w:pPr>
      <w:r>
        <w:t>Скорость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катализе.</w:t>
      </w:r>
    </w:p>
    <w:p w:rsidR="00752EA1" w:rsidRDefault="000C3A30">
      <w:pPr>
        <w:pStyle w:val="a3"/>
        <w:spacing w:line="252" w:lineRule="exact"/>
        <w:ind w:left="531"/>
      </w:pPr>
      <w:r>
        <w:t>Обратимые</w:t>
      </w:r>
      <w:r>
        <w:rPr>
          <w:spacing w:val="-3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химическом</w:t>
      </w:r>
      <w:r>
        <w:rPr>
          <w:spacing w:val="-2"/>
        </w:rPr>
        <w:t xml:space="preserve"> </w:t>
      </w:r>
      <w:r>
        <w:t>равновесии.</w:t>
      </w:r>
    </w:p>
    <w:p w:rsidR="00752EA1" w:rsidRDefault="000C3A30">
      <w:pPr>
        <w:pStyle w:val="a3"/>
        <w:ind w:left="531" w:firstLine="55"/>
        <w:jc w:val="left"/>
        <w:rPr>
          <w:i/>
        </w:rPr>
      </w:pPr>
      <w:r>
        <w:t xml:space="preserve">Химические реакции в водных растворах. Электролиты и неэлектролиты. Ионы. Катионы и анионы. </w:t>
      </w:r>
      <w:r>
        <w:rPr>
          <w:i/>
        </w:rPr>
        <w:t>Гидратная</w:t>
      </w:r>
      <w:r>
        <w:rPr>
          <w:i/>
          <w:spacing w:val="-52"/>
        </w:rPr>
        <w:t xml:space="preserve"> </w:t>
      </w:r>
      <w:r>
        <w:rPr>
          <w:i/>
        </w:rPr>
        <w:t>теория</w:t>
      </w:r>
    </w:p>
    <w:p w:rsidR="00752EA1" w:rsidRDefault="000C3A30">
      <w:pPr>
        <w:pStyle w:val="a3"/>
        <w:ind w:left="531" w:right="4955"/>
        <w:jc w:val="left"/>
      </w:pPr>
      <w:r>
        <w:rPr>
          <w:i/>
        </w:rPr>
        <w:t>растворов</w:t>
      </w:r>
      <w:r>
        <w:t>. Электролитическая диссоциация кислот, оснований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солей.</w:t>
      </w:r>
      <w:r>
        <w:rPr>
          <w:spacing w:val="-1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электролиты.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Реакции</w:t>
      </w:r>
      <w:r>
        <w:rPr>
          <w:spacing w:val="-2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ионного</w:t>
      </w:r>
    </w:p>
    <w:p w:rsidR="00752EA1" w:rsidRDefault="000C3A30">
      <w:pPr>
        <w:pStyle w:val="a3"/>
        <w:ind w:left="531"/>
        <w:jc w:val="left"/>
      </w:pPr>
      <w:r>
        <w:t>обмена до</w:t>
      </w:r>
      <w:r>
        <w:rPr>
          <w:spacing w:val="1"/>
        </w:rPr>
        <w:t xml:space="preserve"> </w:t>
      </w:r>
      <w:r>
        <w:t>конца.</w:t>
      </w:r>
      <w:r>
        <w:rPr>
          <w:spacing w:val="-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в свете</w:t>
      </w:r>
      <w:r>
        <w:rPr>
          <w:spacing w:val="1"/>
        </w:rPr>
        <w:t xml:space="preserve"> </w:t>
      </w:r>
      <w:r>
        <w:t>представлений об</w:t>
      </w:r>
      <w:r>
        <w:rPr>
          <w:spacing w:val="-52"/>
        </w:rPr>
        <w:t xml:space="preserve"> </w:t>
      </w:r>
      <w:r>
        <w:t>электролитической</w:t>
      </w:r>
      <w:r>
        <w:rPr>
          <w:spacing w:val="-4"/>
        </w:rPr>
        <w:t xml:space="preserve"> </w:t>
      </w:r>
      <w:r>
        <w:t>диссоциации и</w:t>
      </w:r>
      <w:r>
        <w:rPr>
          <w:spacing w:val="-1"/>
        </w:rPr>
        <w:t xml:space="preserve"> </w:t>
      </w:r>
      <w:r>
        <w:t>окислительно-</w:t>
      </w:r>
      <w:r>
        <w:rPr>
          <w:spacing w:val="-4"/>
        </w:rPr>
        <w:t xml:space="preserve"> </w:t>
      </w:r>
      <w:r>
        <w:t>восстановительных реакциях.</w:t>
      </w:r>
    </w:p>
    <w:p w:rsidR="00752EA1" w:rsidRDefault="000C3A30">
      <w:pPr>
        <w:ind w:left="531"/>
      </w:pPr>
      <w:r>
        <w:rPr>
          <w:i/>
        </w:rPr>
        <w:t>Понятие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>гидролизе</w:t>
      </w:r>
      <w:r>
        <w:rPr>
          <w:i/>
          <w:spacing w:val="-1"/>
        </w:rPr>
        <w:t xml:space="preserve"> </w:t>
      </w:r>
      <w:r>
        <w:rPr>
          <w:i/>
        </w:rPr>
        <w:t>солей</w:t>
      </w:r>
      <w:r>
        <w:t>.</w:t>
      </w:r>
    </w:p>
    <w:p w:rsidR="00752EA1" w:rsidRDefault="000C3A30">
      <w:pPr>
        <w:pStyle w:val="31"/>
        <w:spacing w:before="1"/>
        <w:ind w:left="531"/>
      </w:pPr>
      <w:r>
        <w:t>Демонстрации:</w:t>
      </w:r>
    </w:p>
    <w:p w:rsidR="00752EA1" w:rsidRDefault="000C3A30">
      <w:pPr>
        <w:pStyle w:val="a3"/>
        <w:spacing w:line="242" w:lineRule="auto"/>
        <w:ind w:left="531" w:right="392"/>
        <w:jc w:val="left"/>
      </w:pPr>
      <w:r>
        <w:t>Примеры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кислотой.</w:t>
      </w:r>
      <w:r>
        <w:rPr>
          <w:spacing w:val="-52"/>
        </w:rPr>
        <w:t xml:space="preserve"> </w:t>
      </w:r>
      <w:r>
        <w:t>Взаимодействие</w:t>
      </w:r>
      <w:r>
        <w:rPr>
          <w:spacing w:val="20"/>
        </w:rPr>
        <w:t xml:space="preserve"> </w:t>
      </w:r>
      <w:r>
        <w:t>гранулированного</w:t>
      </w:r>
      <w:r>
        <w:rPr>
          <w:spacing w:val="22"/>
        </w:rPr>
        <w:t xml:space="preserve"> </w:t>
      </w:r>
      <w:r>
        <w:t>цинка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цинковой</w:t>
      </w:r>
      <w:r>
        <w:rPr>
          <w:spacing w:val="21"/>
        </w:rPr>
        <w:t xml:space="preserve"> </w:t>
      </w:r>
      <w:r>
        <w:t>пыли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соляной</w:t>
      </w:r>
      <w:r>
        <w:rPr>
          <w:spacing w:val="21"/>
        </w:rPr>
        <w:t xml:space="preserve"> </w:t>
      </w:r>
      <w:r>
        <w:t>кислотой.</w:t>
      </w:r>
      <w:r>
        <w:rPr>
          <w:spacing w:val="22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оксида</w:t>
      </w:r>
      <w:r>
        <w:rPr>
          <w:spacing w:val="22"/>
        </w:rPr>
        <w:t xml:space="preserve"> </w:t>
      </w:r>
      <w:r>
        <w:t>меди</w:t>
      </w:r>
    </w:p>
    <w:p w:rsidR="00752EA1" w:rsidRDefault="000C3A30">
      <w:pPr>
        <w:pStyle w:val="a3"/>
        <w:spacing w:line="248" w:lineRule="exact"/>
        <w:ind w:left="531"/>
        <w:jc w:val="left"/>
      </w:pPr>
      <w:r>
        <w:t>(II)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серной</w:t>
      </w:r>
      <w:r>
        <w:rPr>
          <w:spacing w:val="-3"/>
        </w:rPr>
        <w:t xml:space="preserve"> </w:t>
      </w:r>
      <w:r>
        <w:t>кислотой</w:t>
      </w:r>
      <w:r>
        <w:rPr>
          <w:spacing w:val="-6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температурах.</w:t>
      </w:r>
    </w:p>
    <w:p w:rsidR="00752EA1" w:rsidRDefault="000C3A30">
      <w:pPr>
        <w:pStyle w:val="a3"/>
        <w:ind w:left="531" w:right="402"/>
        <w:jc w:val="left"/>
      </w:pPr>
      <w:r>
        <w:t>Горение</w:t>
      </w:r>
      <w:r>
        <w:rPr>
          <w:spacing w:val="14"/>
        </w:rPr>
        <w:t xml:space="preserve"> </w:t>
      </w:r>
      <w:r>
        <w:t>угля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концентрированной</w:t>
      </w:r>
      <w:r>
        <w:rPr>
          <w:spacing w:val="13"/>
        </w:rPr>
        <w:t xml:space="preserve"> </w:t>
      </w:r>
      <w:r>
        <w:t>азотной</w:t>
      </w:r>
      <w:r>
        <w:rPr>
          <w:spacing w:val="9"/>
        </w:rPr>
        <w:t xml:space="preserve"> </w:t>
      </w:r>
      <w:r>
        <w:t>кислоте.</w:t>
      </w:r>
      <w:r>
        <w:rPr>
          <w:spacing w:val="13"/>
        </w:rPr>
        <w:t xml:space="preserve"> </w:t>
      </w:r>
      <w:r>
        <w:t>Горение</w:t>
      </w:r>
      <w:r>
        <w:rPr>
          <w:spacing w:val="14"/>
        </w:rPr>
        <w:t xml:space="preserve"> </w:t>
      </w:r>
      <w:r>
        <w:t>серы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расплавленной</w:t>
      </w:r>
      <w:r>
        <w:rPr>
          <w:spacing w:val="10"/>
        </w:rPr>
        <w:t xml:space="preserve"> </w:t>
      </w:r>
      <w:r>
        <w:t>селитре.</w:t>
      </w:r>
      <w:r>
        <w:rPr>
          <w:spacing w:val="11"/>
        </w:rPr>
        <w:t xml:space="preserve"> </w:t>
      </w:r>
      <w:r>
        <w:t>Испытание</w:t>
      </w:r>
      <w:r>
        <w:rPr>
          <w:spacing w:val="-52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электрическую проводимость.</w:t>
      </w:r>
      <w:r>
        <w:rPr>
          <w:spacing w:val="-1"/>
        </w:rPr>
        <w:t xml:space="preserve"> </w:t>
      </w:r>
      <w:r>
        <w:t>Движение ионов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электрическом</w:t>
      </w:r>
      <w:r>
        <w:rPr>
          <w:spacing w:val="-1"/>
        </w:rPr>
        <w:t xml:space="preserve"> </w:t>
      </w:r>
      <w:r>
        <w:t>поле.</w:t>
      </w:r>
    </w:p>
    <w:p w:rsidR="00752EA1" w:rsidRDefault="000C3A30">
      <w:pPr>
        <w:pStyle w:val="31"/>
        <w:spacing w:before="2" w:line="251" w:lineRule="exact"/>
        <w:ind w:left="531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:rsidR="00752EA1" w:rsidRDefault="000C3A30">
      <w:pPr>
        <w:pStyle w:val="a3"/>
        <w:spacing w:line="251" w:lineRule="exact"/>
        <w:ind w:left="531"/>
        <w:jc w:val="left"/>
      </w:pPr>
      <w:r>
        <w:t>Изучение</w:t>
      </w:r>
      <w:r>
        <w:rPr>
          <w:spacing w:val="-2"/>
        </w:rPr>
        <w:t xml:space="preserve"> </w:t>
      </w:r>
      <w:r>
        <w:t>влияния условий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скорость.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«Свойства</w:t>
      </w:r>
      <w:r>
        <w:rPr>
          <w:spacing w:val="-2"/>
        </w:rPr>
        <w:t xml:space="preserve"> </w:t>
      </w:r>
      <w:r>
        <w:t>кислот,</w:t>
      </w:r>
      <w:r>
        <w:rPr>
          <w:spacing w:val="-4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электролитов»</w:t>
      </w:r>
    </w:p>
    <w:p w:rsidR="00752EA1" w:rsidRDefault="000C3A30">
      <w:pPr>
        <w:ind w:left="531" w:right="3844"/>
      </w:pPr>
      <w:r>
        <w:rPr>
          <w:b/>
        </w:rPr>
        <w:t xml:space="preserve">Лабораторные опыты: </w:t>
      </w:r>
      <w:r>
        <w:t>Реакции обмена между растворами электролитов</w:t>
      </w:r>
      <w:r>
        <w:rPr>
          <w:spacing w:val="1"/>
        </w:rPr>
        <w:t xml:space="preserve"> </w:t>
      </w:r>
      <w:r>
        <w:rPr>
          <w:b/>
        </w:rPr>
        <w:t xml:space="preserve">Расчетные задачи: </w:t>
      </w:r>
      <w:r>
        <w:t>Вычисления по термохимическим уравнениям реакций.</w:t>
      </w:r>
      <w:r>
        <w:rPr>
          <w:spacing w:val="-52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веществ</w:t>
      </w:r>
    </w:p>
    <w:p w:rsidR="00752EA1" w:rsidRDefault="000C3A30">
      <w:pPr>
        <w:pStyle w:val="a3"/>
        <w:spacing w:before="1" w:line="253" w:lineRule="exact"/>
        <w:ind w:left="531"/>
        <w:jc w:val="left"/>
      </w:pPr>
      <w:r>
        <w:t>Неметаллы.</w:t>
      </w:r>
      <w:r>
        <w:rPr>
          <w:spacing w:val="19"/>
        </w:rPr>
        <w:t xml:space="preserve"> </w:t>
      </w:r>
      <w:r>
        <w:t>Галогены.</w:t>
      </w:r>
      <w:r>
        <w:rPr>
          <w:spacing w:val="72"/>
        </w:rPr>
        <w:t xml:space="preserve"> </w:t>
      </w:r>
      <w:r>
        <w:t>Положение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периодической</w:t>
      </w:r>
      <w:r>
        <w:rPr>
          <w:spacing w:val="72"/>
        </w:rPr>
        <w:t xml:space="preserve"> </w:t>
      </w:r>
      <w:r>
        <w:t>системе</w:t>
      </w:r>
      <w:r>
        <w:rPr>
          <w:spacing w:val="72"/>
        </w:rPr>
        <w:t xml:space="preserve"> </w:t>
      </w:r>
      <w:r>
        <w:t>химических</w:t>
      </w:r>
      <w:r>
        <w:rPr>
          <w:spacing w:val="73"/>
        </w:rPr>
        <w:t xml:space="preserve"> </w:t>
      </w:r>
      <w:r>
        <w:t>элементов,</w:t>
      </w:r>
      <w:r>
        <w:rPr>
          <w:spacing w:val="73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атомов.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Нахождение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галогенов.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7"/>
      </w:pPr>
      <w:r>
        <w:lastRenderedPageBreak/>
        <w:t>Сравнительная характеристика галогенов. Получение и применение галогенов. Хлор. Физические и химические</w:t>
      </w:r>
      <w:r>
        <w:rPr>
          <w:spacing w:val="1"/>
        </w:rPr>
        <w:t xml:space="preserve"> </w:t>
      </w:r>
      <w:r>
        <w:t>свойства хлора.Применение хлора. Хлороводород. Физические свойства. Получение. Соляная кислота и еѐ соли.</w:t>
      </w:r>
      <w:r>
        <w:rPr>
          <w:spacing w:val="-52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хлорид-ионы.</w:t>
      </w:r>
      <w:r>
        <w:rPr>
          <w:spacing w:val="-1"/>
        </w:rPr>
        <w:t xml:space="preserve"> </w:t>
      </w:r>
      <w:r>
        <w:t>Распознавание хлоридов,</w:t>
      </w:r>
      <w:r>
        <w:rPr>
          <w:spacing w:val="-3"/>
        </w:rPr>
        <w:t xml:space="preserve"> </w:t>
      </w:r>
      <w:r>
        <w:t>бромидов,</w:t>
      </w:r>
      <w:r>
        <w:rPr>
          <w:spacing w:val="-3"/>
        </w:rPr>
        <w:t xml:space="preserve"> </w:t>
      </w:r>
      <w:r>
        <w:t>иодидов.</w:t>
      </w:r>
    </w:p>
    <w:p w:rsidR="00752EA1" w:rsidRDefault="000C3A30">
      <w:pPr>
        <w:pStyle w:val="a3"/>
        <w:ind w:right="403" w:firstLine="55"/>
      </w:pPr>
      <w:r>
        <w:t>Кислород</w:t>
      </w:r>
      <w:r>
        <w:rPr>
          <w:spacing w:val="1"/>
        </w:rPr>
        <w:t xml:space="preserve"> </w:t>
      </w:r>
      <w:r>
        <w:t>и сера.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 периодической системе химических элементов, строение</w:t>
      </w:r>
      <w:r>
        <w:rPr>
          <w:spacing w:val="1"/>
        </w:rPr>
        <w:t xml:space="preserve"> </w:t>
      </w:r>
      <w:r>
        <w:t>их атомов. Сера.</w:t>
      </w:r>
      <w:r>
        <w:rPr>
          <w:spacing w:val="1"/>
        </w:rPr>
        <w:t xml:space="preserve"> </w:t>
      </w:r>
      <w:r>
        <w:t>Аллотропия</w:t>
      </w:r>
      <w:r>
        <w:rPr>
          <w:spacing w:val="-1"/>
        </w:rPr>
        <w:t xml:space="preserve"> </w:t>
      </w:r>
      <w:r>
        <w:t>серы.</w:t>
      </w:r>
    </w:p>
    <w:p w:rsidR="00752EA1" w:rsidRDefault="000C3A30">
      <w:pPr>
        <w:pStyle w:val="a3"/>
        <w:ind w:right="400"/>
      </w:pPr>
      <w:r>
        <w:t>Физические и химические свойства. Нахождение в природе. Применение серы. Сероводород. Сероводородная</w:t>
      </w:r>
      <w:r>
        <w:rPr>
          <w:spacing w:val="1"/>
        </w:rPr>
        <w:t xml:space="preserve"> </w:t>
      </w:r>
      <w:r>
        <w:t>кислота и</w:t>
      </w:r>
      <w:r>
        <w:rPr>
          <w:spacing w:val="-4"/>
        </w:rPr>
        <w:t xml:space="preserve"> </w:t>
      </w:r>
      <w:r>
        <w:t>еѐ соли.</w:t>
      </w:r>
    </w:p>
    <w:p w:rsidR="00752EA1" w:rsidRDefault="000C3A30">
      <w:pPr>
        <w:pStyle w:val="a3"/>
        <w:spacing w:line="251" w:lineRule="exact"/>
        <w:jc w:val="left"/>
      </w:pPr>
      <w:r>
        <w:t>Качественная</w:t>
      </w:r>
      <w:r>
        <w:rPr>
          <w:spacing w:val="45"/>
        </w:rPr>
        <w:t xml:space="preserve"> </w:t>
      </w:r>
      <w:r>
        <w:t>реакция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сульфид-ионы.</w:t>
      </w:r>
      <w:r>
        <w:rPr>
          <w:spacing w:val="46"/>
        </w:rPr>
        <w:t xml:space="preserve"> </w:t>
      </w:r>
      <w:r>
        <w:t>Оксид</w:t>
      </w:r>
      <w:r>
        <w:rPr>
          <w:spacing w:val="46"/>
        </w:rPr>
        <w:t xml:space="preserve"> </w:t>
      </w:r>
      <w:r>
        <w:t>серы(IV).</w:t>
      </w:r>
      <w:r>
        <w:rPr>
          <w:spacing w:val="43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химические</w:t>
      </w:r>
      <w:r>
        <w:rPr>
          <w:spacing w:val="45"/>
        </w:rPr>
        <w:t xml:space="preserve"> </w:t>
      </w:r>
      <w:r>
        <w:t>свойства.</w:t>
      </w:r>
      <w:r>
        <w:rPr>
          <w:spacing w:val="46"/>
        </w:rPr>
        <w:t xml:space="preserve"> </w:t>
      </w:r>
      <w:r>
        <w:t>Применение.</w:t>
      </w:r>
    </w:p>
    <w:p w:rsidR="00752EA1" w:rsidRDefault="000C3A30">
      <w:pPr>
        <w:pStyle w:val="a3"/>
        <w:spacing w:before="2" w:line="252" w:lineRule="exact"/>
        <w:jc w:val="left"/>
      </w:pPr>
      <w:r>
        <w:t>Сернистая</w:t>
      </w:r>
      <w:r>
        <w:rPr>
          <w:spacing w:val="-1"/>
        </w:rPr>
        <w:t xml:space="preserve"> </w:t>
      </w:r>
      <w:r>
        <w:t>кислота и</w:t>
      </w:r>
    </w:p>
    <w:p w:rsidR="00752EA1" w:rsidRDefault="000C3A30">
      <w:pPr>
        <w:pStyle w:val="a3"/>
        <w:spacing w:line="252" w:lineRule="exact"/>
        <w:jc w:val="left"/>
      </w:pPr>
      <w:r>
        <w:t>еѐ</w:t>
      </w:r>
      <w:r>
        <w:rPr>
          <w:spacing w:val="-2"/>
        </w:rPr>
        <w:t xml:space="preserve"> </w:t>
      </w:r>
      <w:r>
        <w:t>соли.</w:t>
      </w:r>
      <w:r>
        <w:rPr>
          <w:spacing w:val="-5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сульфит-ионы.</w:t>
      </w:r>
      <w:r>
        <w:rPr>
          <w:spacing w:val="-2"/>
        </w:rPr>
        <w:t xml:space="preserve"> </w:t>
      </w:r>
      <w:r>
        <w:t>Оксид</w:t>
      </w:r>
      <w:r>
        <w:rPr>
          <w:spacing w:val="-2"/>
        </w:rPr>
        <w:t xml:space="preserve"> </w:t>
      </w:r>
      <w:r>
        <w:t>серы(VI).</w:t>
      </w:r>
    </w:p>
    <w:p w:rsidR="00752EA1" w:rsidRDefault="000C3A30">
      <w:pPr>
        <w:pStyle w:val="a3"/>
        <w:spacing w:before="1"/>
        <w:ind w:right="398"/>
      </w:pPr>
      <w:r>
        <w:t>Серная</w:t>
      </w:r>
      <w:r>
        <w:rPr>
          <w:spacing w:val="1"/>
        </w:rPr>
        <w:t xml:space="preserve"> </w:t>
      </w:r>
      <w:r>
        <w:t>кислота.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сульфатионы.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серной</w:t>
      </w:r>
      <w:r>
        <w:rPr>
          <w:spacing w:val="-4"/>
        </w:rPr>
        <w:t xml:space="preserve"> </w:t>
      </w:r>
      <w:r>
        <w:t>кислоты.</w:t>
      </w:r>
    </w:p>
    <w:p w:rsidR="00752EA1" w:rsidRDefault="000C3A30">
      <w:pPr>
        <w:pStyle w:val="a3"/>
        <w:ind w:right="401" w:firstLine="55"/>
      </w:pPr>
      <w:r>
        <w:t>Азот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Азот,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 химические</w:t>
      </w:r>
      <w:r>
        <w:rPr>
          <w:spacing w:val="-3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получение и применение. Круговорот</w:t>
      </w:r>
      <w:r>
        <w:rPr>
          <w:spacing w:val="-1"/>
        </w:rPr>
        <w:t xml:space="preserve"> </w:t>
      </w:r>
      <w:r>
        <w:t>азота в</w:t>
      </w:r>
    </w:p>
    <w:p w:rsidR="00752EA1" w:rsidRDefault="000C3A30">
      <w:pPr>
        <w:pStyle w:val="a3"/>
        <w:ind w:right="4955"/>
        <w:jc w:val="left"/>
      </w:pPr>
      <w:r>
        <w:t>природе. Аммиак. Физические и химические свойства аммиака,</w:t>
      </w:r>
      <w:r>
        <w:rPr>
          <w:spacing w:val="1"/>
        </w:rPr>
        <w:t xml:space="preserve"> </w:t>
      </w:r>
      <w:r>
        <w:t>получение, применение. Соли аммония. Азотная кислота и еѐ</w:t>
      </w:r>
      <w:r>
        <w:rPr>
          <w:spacing w:val="1"/>
        </w:rPr>
        <w:t xml:space="preserve"> </w:t>
      </w:r>
      <w:r>
        <w:t>свойства. Окислительные свойства азотной кислоты. Получение</w:t>
      </w:r>
      <w:r>
        <w:rPr>
          <w:spacing w:val="-52"/>
        </w:rPr>
        <w:t xml:space="preserve"> </w:t>
      </w:r>
      <w:r>
        <w:t>азотной</w:t>
      </w:r>
      <w:r>
        <w:rPr>
          <w:spacing w:val="-4"/>
        </w:rPr>
        <w:t xml:space="preserve"> </w:t>
      </w:r>
      <w:r>
        <w:t>кислоты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лаборатории.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лежащие</w:t>
      </w:r>
    </w:p>
    <w:p w:rsidR="00752EA1" w:rsidRDefault="000C3A30">
      <w:pPr>
        <w:pStyle w:val="a3"/>
        <w:ind w:right="392" w:firstLine="55"/>
        <w:jc w:val="left"/>
      </w:pPr>
      <w:r>
        <w:t>в</w:t>
      </w:r>
      <w:r>
        <w:rPr>
          <w:spacing w:val="4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азотной</w:t>
      </w:r>
      <w:r>
        <w:rPr>
          <w:spacing w:val="4"/>
        </w:rPr>
        <w:t xml:space="preserve"> </w:t>
      </w:r>
      <w:r>
        <w:t>кислоты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промышленности.</w:t>
      </w:r>
      <w:r>
        <w:rPr>
          <w:spacing w:val="4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азотной</w:t>
      </w:r>
      <w:r>
        <w:rPr>
          <w:spacing w:val="4"/>
        </w:rPr>
        <w:t xml:space="preserve"> </w:t>
      </w:r>
      <w:r>
        <w:t>кислоты.</w:t>
      </w:r>
      <w:r>
        <w:rPr>
          <w:spacing w:val="5"/>
        </w:rPr>
        <w:t xml:space="preserve"> </w:t>
      </w:r>
      <w:r>
        <w:t>Соли</w:t>
      </w:r>
      <w:r>
        <w:rPr>
          <w:spacing w:val="5"/>
        </w:rPr>
        <w:t xml:space="preserve"> </w:t>
      </w:r>
      <w:r>
        <w:t>азотной</w:t>
      </w:r>
      <w:r>
        <w:rPr>
          <w:spacing w:val="4"/>
        </w:rPr>
        <w:t xml:space="preserve"> </w:t>
      </w:r>
      <w:r>
        <w:t>кислоты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применение. Азотные удобрения.</w:t>
      </w:r>
    </w:p>
    <w:p w:rsidR="00752EA1" w:rsidRDefault="000C3A30">
      <w:pPr>
        <w:pStyle w:val="a3"/>
        <w:ind w:right="5069" w:firstLine="55"/>
        <w:jc w:val="left"/>
      </w:pPr>
      <w:r>
        <w:t>Фосфор. Аллотропия фосфора. Физические и химические</w:t>
      </w:r>
      <w:r>
        <w:rPr>
          <w:spacing w:val="1"/>
        </w:rPr>
        <w:t xml:space="preserve"> </w:t>
      </w:r>
      <w:r>
        <w:t>свойства фосфора. Оксид фосфора(V). Фосфорная кислота и еѐ</w:t>
      </w:r>
      <w:r>
        <w:rPr>
          <w:spacing w:val="-52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t>Фосфорные</w:t>
      </w:r>
      <w:r>
        <w:rPr>
          <w:spacing w:val="-2"/>
        </w:rPr>
        <w:t xml:space="preserve"> </w:t>
      </w:r>
      <w:r>
        <w:t>удобрения.</w:t>
      </w:r>
    </w:p>
    <w:p w:rsidR="00752EA1" w:rsidRDefault="000C3A30">
      <w:pPr>
        <w:pStyle w:val="a3"/>
        <w:ind w:right="4440" w:firstLine="55"/>
        <w:jc w:val="left"/>
      </w:pPr>
      <w:r>
        <w:t>Углерод и кремний. Положение в периодической 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атомов.</w:t>
      </w:r>
      <w:r>
        <w:rPr>
          <w:spacing w:val="-2"/>
        </w:rPr>
        <w:t xml:space="preserve"> </w:t>
      </w:r>
      <w:r>
        <w:t>Углерод.</w:t>
      </w:r>
      <w:r>
        <w:rPr>
          <w:spacing w:val="-3"/>
        </w:rPr>
        <w:t xml:space="preserve"> </w:t>
      </w:r>
      <w:r>
        <w:t>Аллотропия</w:t>
      </w:r>
    </w:p>
    <w:p w:rsidR="00752EA1" w:rsidRDefault="000C3A30">
      <w:pPr>
        <w:pStyle w:val="a3"/>
        <w:ind w:right="398"/>
      </w:pPr>
      <w:r>
        <w:t>углерода. Физические и химические свойства углерода. Адсорбция. Угарный газ, свойства и физиологическое</w:t>
      </w:r>
      <w:r>
        <w:rPr>
          <w:spacing w:val="1"/>
        </w:rPr>
        <w:t xml:space="preserve"> </w:t>
      </w:r>
      <w:r>
        <w:t>действие на организм. Углекислый газ. Угольная кислота и еѐ соли. Качественная реакция на карбонат-ионы.</w:t>
      </w:r>
      <w:r>
        <w:rPr>
          <w:spacing w:val="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углерода в природе.</w:t>
      </w:r>
    </w:p>
    <w:p w:rsidR="00752EA1" w:rsidRDefault="000C3A30">
      <w:pPr>
        <w:pStyle w:val="a3"/>
      </w:pPr>
      <w:r>
        <w:t>Органические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углерода.</w:t>
      </w:r>
    </w:p>
    <w:p w:rsidR="00752EA1" w:rsidRDefault="000C3A30">
      <w:pPr>
        <w:pStyle w:val="a3"/>
        <w:spacing w:before="1" w:line="252" w:lineRule="exact"/>
        <w:ind w:left="587"/>
      </w:pPr>
      <w:r>
        <w:t>Кремний.</w:t>
      </w:r>
      <w:r>
        <w:rPr>
          <w:spacing w:val="-2"/>
        </w:rPr>
        <w:t xml:space="preserve"> </w:t>
      </w:r>
      <w:r>
        <w:t>Оксид</w:t>
      </w:r>
      <w:r>
        <w:rPr>
          <w:spacing w:val="-3"/>
        </w:rPr>
        <w:t xml:space="preserve"> </w:t>
      </w:r>
      <w:r>
        <w:t>кремния(IV).</w:t>
      </w:r>
      <w:r>
        <w:rPr>
          <w:spacing w:val="-2"/>
        </w:rPr>
        <w:t xml:space="preserve"> </w:t>
      </w:r>
      <w:r>
        <w:t>Кремниевая</w:t>
      </w:r>
      <w:r>
        <w:rPr>
          <w:spacing w:val="-2"/>
        </w:rPr>
        <w:t xml:space="preserve"> </w:t>
      </w:r>
      <w:r>
        <w:t>кислота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 xml:space="preserve">соли. </w:t>
      </w:r>
      <w:r>
        <w:rPr>
          <w:i/>
        </w:rPr>
        <w:t>Стекло</w:t>
      </w:r>
      <w:r>
        <w:t>.</w:t>
      </w:r>
      <w:r>
        <w:rPr>
          <w:spacing w:val="-1"/>
        </w:rPr>
        <w:t xml:space="preserve"> </w:t>
      </w:r>
      <w:r>
        <w:rPr>
          <w:i/>
        </w:rPr>
        <w:t>Цемент</w:t>
      </w:r>
      <w:r>
        <w:t>.</w:t>
      </w:r>
    </w:p>
    <w:p w:rsidR="00752EA1" w:rsidRDefault="000C3A30">
      <w:pPr>
        <w:pStyle w:val="a3"/>
        <w:ind w:right="393" w:firstLine="55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 металлов). Химические свойства металлов. Общие способы получения металлов. Сплавы металлов.</w:t>
      </w:r>
      <w:r>
        <w:rPr>
          <w:spacing w:val="-52"/>
        </w:rPr>
        <w:t xml:space="preserve"> </w:t>
      </w:r>
      <w:r>
        <w:t>Щелочные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природе.</w:t>
      </w:r>
    </w:p>
    <w:p w:rsidR="00752EA1" w:rsidRDefault="000C3A30">
      <w:pPr>
        <w:pStyle w:val="a3"/>
        <w:jc w:val="left"/>
      </w:pPr>
      <w:r>
        <w:t>Физические и химические свойства щелочных металлов. Применение щелочных металлов и их соединений.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20"/>
        </w:rPr>
        <w:t xml:space="preserve"> </w:t>
      </w:r>
      <w:r>
        <w:t>металлы.</w:t>
      </w:r>
      <w:r>
        <w:rPr>
          <w:spacing w:val="20"/>
        </w:rPr>
        <w:t xml:space="preserve"> </w:t>
      </w:r>
      <w:r>
        <w:t>Положение</w:t>
      </w:r>
      <w:r>
        <w:rPr>
          <w:spacing w:val="20"/>
        </w:rPr>
        <w:t xml:space="preserve"> </w:t>
      </w:r>
      <w:r>
        <w:t>щелочноземельных</w:t>
      </w:r>
      <w:r>
        <w:rPr>
          <w:spacing w:val="19"/>
        </w:rPr>
        <w:t xml:space="preserve"> </w:t>
      </w:r>
      <w:r>
        <w:t>металлов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периодической</w:t>
      </w:r>
      <w:r>
        <w:rPr>
          <w:spacing w:val="17"/>
        </w:rPr>
        <w:t xml:space="preserve"> </w:t>
      </w:r>
      <w:r>
        <w:t>системе,</w:t>
      </w:r>
      <w:r>
        <w:rPr>
          <w:spacing w:val="17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23"/>
        </w:rPr>
        <w:t xml:space="preserve"> </w:t>
      </w:r>
      <w:r>
        <w:t>Нахождение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природе.</w:t>
      </w:r>
      <w:r>
        <w:rPr>
          <w:spacing w:val="23"/>
        </w:rPr>
        <w:t xml:space="preserve"> </w:t>
      </w:r>
      <w:r>
        <w:t>Магний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кальций,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важнейшие</w:t>
      </w:r>
      <w:r>
        <w:rPr>
          <w:spacing w:val="23"/>
        </w:rPr>
        <w:t xml:space="preserve"> </w:t>
      </w:r>
      <w:r>
        <w:t>соединения.</w:t>
      </w:r>
      <w:r>
        <w:rPr>
          <w:spacing w:val="23"/>
        </w:rPr>
        <w:t xml:space="preserve"> </w:t>
      </w:r>
      <w:r>
        <w:t>Жѐсткость</w:t>
      </w:r>
      <w:r>
        <w:rPr>
          <w:spacing w:val="23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еѐ</w:t>
      </w:r>
      <w:r>
        <w:rPr>
          <w:spacing w:val="-52"/>
        </w:rPr>
        <w:t xml:space="preserve"> </w:t>
      </w:r>
      <w:r>
        <w:t>устранения.</w:t>
      </w:r>
    </w:p>
    <w:p w:rsidR="00752EA1" w:rsidRDefault="000C3A30">
      <w:pPr>
        <w:pStyle w:val="a3"/>
        <w:ind w:right="395" w:firstLine="55"/>
      </w:pPr>
      <w:r>
        <w:t>Алюминий.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 и химические свойства алюминия. Применение алюминия. Амфотерность оксида и гидроксида</w:t>
      </w:r>
      <w:r>
        <w:rPr>
          <w:spacing w:val="1"/>
        </w:rPr>
        <w:t xml:space="preserve"> </w:t>
      </w:r>
      <w:r>
        <w:t>алюминия.</w:t>
      </w:r>
    </w:p>
    <w:p w:rsidR="00752EA1" w:rsidRDefault="000C3A30">
      <w:pPr>
        <w:pStyle w:val="a3"/>
        <w:ind w:right="400" w:firstLine="55"/>
      </w:pPr>
      <w:r>
        <w:t>Железо.</w:t>
      </w:r>
      <w:r>
        <w:rPr>
          <w:spacing w:val="10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железа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периодической</w:t>
      </w:r>
      <w:r>
        <w:rPr>
          <w:spacing w:val="11"/>
        </w:rPr>
        <w:t xml:space="preserve"> </w:t>
      </w:r>
      <w:r>
        <w:t>системе,</w:t>
      </w:r>
      <w:r>
        <w:rPr>
          <w:spacing w:val="11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атома.</w:t>
      </w:r>
      <w:r>
        <w:rPr>
          <w:spacing w:val="9"/>
        </w:rPr>
        <w:t xml:space="preserve"> </w:t>
      </w:r>
      <w:r>
        <w:t>Нахождение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природе.</w:t>
      </w:r>
      <w:r>
        <w:rPr>
          <w:spacing w:val="8"/>
        </w:rPr>
        <w:t xml:space="preserve"> </w:t>
      </w:r>
      <w:r>
        <w:t>Физические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железа: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железа(III).</w:t>
      </w:r>
      <w:r>
        <w:rPr>
          <w:spacing w:val="-1"/>
        </w:rPr>
        <w:t xml:space="preserve"> </w:t>
      </w:r>
      <w:r>
        <w:t>Качественные реакции на</w:t>
      </w:r>
      <w:r>
        <w:rPr>
          <w:spacing w:val="-2"/>
        </w:rPr>
        <w:t xml:space="preserve"> </w:t>
      </w:r>
      <w:r>
        <w:t>ионы Fe2+ и</w:t>
      </w:r>
      <w:r>
        <w:rPr>
          <w:spacing w:val="-3"/>
        </w:rPr>
        <w:t xml:space="preserve"> </w:t>
      </w:r>
      <w:r>
        <w:t>Fe3+ .</w:t>
      </w:r>
    </w:p>
    <w:p w:rsidR="00752EA1" w:rsidRDefault="000C3A30">
      <w:pPr>
        <w:pStyle w:val="31"/>
        <w:spacing w:before="5" w:line="251" w:lineRule="exact"/>
      </w:pPr>
      <w:r>
        <w:t>Демонстрации:</w:t>
      </w:r>
    </w:p>
    <w:p w:rsidR="00752EA1" w:rsidRDefault="000C3A30">
      <w:pPr>
        <w:pStyle w:val="a3"/>
        <w:ind w:right="395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 серы. Образцы природных сульфидов и сульфатов. Получение аммиака и его растворение в воде.</w:t>
      </w:r>
      <w:r>
        <w:rPr>
          <w:spacing w:val="1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 образцами природных нитратов, фосфатов</w:t>
      </w:r>
    </w:p>
    <w:p w:rsidR="00752EA1" w:rsidRDefault="000C3A30">
      <w:pPr>
        <w:pStyle w:val="a3"/>
        <w:ind w:right="395"/>
      </w:pPr>
      <w:r>
        <w:t>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графита.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силикатов Знакомство с образцами важнейших соединений натрия, калия, природных соединений кальция,</w:t>
      </w:r>
      <w:r>
        <w:rPr>
          <w:spacing w:val="1"/>
        </w:rPr>
        <w:t xml:space="preserve"> </w:t>
      </w:r>
      <w:r>
        <w:t>рудами железа, соединениями алюминия. Взаимодействие щелочных, щелочноземельных металлов и алюминия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водой. Сжигание</w:t>
      </w:r>
      <w:r>
        <w:rPr>
          <w:spacing w:val="-2"/>
        </w:rPr>
        <w:t xml:space="preserve"> </w:t>
      </w:r>
      <w:r>
        <w:t>железа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кислороде и хлоре.</w:t>
      </w:r>
    </w:p>
    <w:p w:rsidR="00752EA1" w:rsidRDefault="000C3A30">
      <w:pPr>
        <w:pStyle w:val="31"/>
        <w:spacing w:before="3"/>
        <w:jc w:val="both"/>
      </w:pP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:rsidR="00752EA1" w:rsidRDefault="000C3A30">
      <w:pPr>
        <w:pStyle w:val="a3"/>
        <w:spacing w:line="250" w:lineRule="exact"/>
      </w:pPr>
      <w:r>
        <w:t>Получение</w:t>
      </w:r>
      <w:r>
        <w:rPr>
          <w:spacing w:val="-2"/>
        </w:rPr>
        <w:t xml:space="preserve"> </w:t>
      </w:r>
      <w:r>
        <w:t>соляной</w:t>
      </w:r>
      <w:r>
        <w:rPr>
          <w:spacing w:val="-1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свойств.</w:t>
      </w:r>
    </w:p>
    <w:p w:rsidR="00752EA1" w:rsidRDefault="000C3A30">
      <w:pPr>
        <w:pStyle w:val="a3"/>
        <w:ind w:right="5119"/>
        <w:jc w:val="left"/>
      </w:pPr>
      <w:r>
        <w:t>Решение экспериментальных задач по теме «Кислород и сера»</w:t>
      </w:r>
      <w:r>
        <w:rPr>
          <w:spacing w:val="-5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аммиака и изучение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</w:t>
      </w:r>
    </w:p>
    <w:p w:rsidR="00752EA1" w:rsidRDefault="000C3A30">
      <w:pPr>
        <w:pStyle w:val="a3"/>
        <w:jc w:val="left"/>
      </w:pPr>
      <w:r>
        <w:t>Получение</w:t>
      </w:r>
      <w:r>
        <w:rPr>
          <w:spacing w:val="-3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углерода</w:t>
      </w:r>
      <w:r>
        <w:rPr>
          <w:spacing w:val="-2"/>
        </w:rPr>
        <w:t xml:space="preserve"> </w:t>
      </w:r>
      <w:r>
        <w:t>(IV)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свойств.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карбонатов.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jc w:val="left"/>
      </w:pPr>
      <w:r>
        <w:lastRenderedPageBreak/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752EA1" w:rsidRDefault="000C3A30">
      <w:pPr>
        <w:pStyle w:val="31"/>
        <w:spacing w:before="4"/>
      </w:pPr>
      <w:r>
        <w:t>Лабораторные</w:t>
      </w:r>
      <w:r>
        <w:rPr>
          <w:spacing w:val="-3"/>
        </w:rPr>
        <w:t xml:space="preserve"> </w:t>
      </w:r>
      <w:r>
        <w:t>опыты:</w:t>
      </w:r>
    </w:p>
    <w:p w:rsidR="00752EA1" w:rsidRDefault="000C3A30">
      <w:pPr>
        <w:pStyle w:val="a3"/>
        <w:ind w:left="531" w:right="4232"/>
        <w:jc w:val="left"/>
      </w:pPr>
      <w:r>
        <w:t>Вытеснение галогенами друг друга из растворов их соединений.</w:t>
      </w:r>
      <w:r>
        <w:rPr>
          <w:spacing w:val="1"/>
        </w:rPr>
        <w:t xml:space="preserve"> </w:t>
      </w:r>
      <w:r>
        <w:t>Качественные реакции сульфид-, сульфит- и сульфат- ионов в растворе.</w:t>
      </w:r>
      <w:r>
        <w:rPr>
          <w:spacing w:val="-52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образцами серы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соединениями.</w:t>
      </w:r>
    </w:p>
    <w:p w:rsidR="00752EA1" w:rsidRDefault="000C3A30">
      <w:pPr>
        <w:pStyle w:val="a3"/>
        <w:ind w:left="531" w:right="5975"/>
        <w:jc w:val="left"/>
      </w:pPr>
      <w:r>
        <w:t>Взаимодействие солей аммония со щелочами.</w:t>
      </w:r>
      <w:r>
        <w:rPr>
          <w:spacing w:val="1"/>
        </w:rPr>
        <w:t xml:space="preserve"> </w:t>
      </w:r>
      <w:r>
        <w:t>Качественные реакции на карбонат- и силикат- ионы.</w:t>
      </w:r>
      <w:r>
        <w:rPr>
          <w:spacing w:val="-52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углекислый</w:t>
      </w:r>
      <w:r>
        <w:rPr>
          <w:spacing w:val="-3"/>
        </w:rPr>
        <w:t xml:space="preserve"> </w:t>
      </w:r>
      <w:r>
        <w:t>газ.</w:t>
      </w:r>
    </w:p>
    <w:p w:rsidR="00752EA1" w:rsidRDefault="000C3A30">
      <w:pPr>
        <w:pStyle w:val="a3"/>
        <w:ind w:left="531" w:right="3225"/>
        <w:jc w:val="left"/>
      </w:pPr>
      <w:r>
        <w:t>Изучение образцов металлов. Взаимодействие металлов с растворами солей.</w:t>
      </w:r>
      <w:r>
        <w:rPr>
          <w:spacing w:val="1"/>
        </w:rPr>
        <w:t xml:space="preserve"> </w:t>
      </w:r>
      <w:r>
        <w:t>Ознакомление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превращениями</w:t>
      </w:r>
      <w:r>
        <w:rPr>
          <w:spacing w:val="-3"/>
        </w:rPr>
        <w:t xml:space="preserve"> </w:t>
      </w:r>
      <w:r>
        <w:t>карбонатов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гидрокарбонатов.</w:t>
      </w:r>
    </w:p>
    <w:p w:rsidR="00752EA1" w:rsidRDefault="000C3A30">
      <w:pPr>
        <w:pStyle w:val="a3"/>
        <w:ind w:left="531"/>
        <w:jc w:val="left"/>
      </w:pPr>
      <w:r>
        <w:t>Получение</w:t>
      </w:r>
      <w:r>
        <w:rPr>
          <w:spacing w:val="36"/>
        </w:rPr>
        <w:t xml:space="preserve"> </w:t>
      </w:r>
      <w:r>
        <w:t>гидроксида</w:t>
      </w:r>
      <w:r>
        <w:rPr>
          <w:spacing w:val="38"/>
        </w:rPr>
        <w:t xml:space="preserve"> </w:t>
      </w:r>
      <w:r>
        <w:t>алюминия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взаимодействие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кислотами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щелочами.</w:t>
      </w:r>
      <w:r>
        <w:rPr>
          <w:spacing w:val="41"/>
        </w:rPr>
        <w:t xml:space="preserve"> </w:t>
      </w:r>
      <w:r>
        <w:t>Качественные</w:t>
      </w:r>
      <w:r>
        <w:rPr>
          <w:spacing w:val="35"/>
        </w:rPr>
        <w:t xml:space="preserve"> </w:t>
      </w:r>
      <w:r>
        <w:t>реакции</w:t>
      </w:r>
      <w:r>
        <w:rPr>
          <w:spacing w:val="3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ионы</w:t>
      </w:r>
      <w:r>
        <w:rPr>
          <w:spacing w:val="-1"/>
        </w:rPr>
        <w:t xml:space="preserve"> </w:t>
      </w:r>
      <w:r>
        <w:t>Fe2+ и Fe3+</w:t>
      </w:r>
    </w:p>
    <w:p w:rsidR="00752EA1" w:rsidRDefault="000C3A30">
      <w:pPr>
        <w:pStyle w:val="31"/>
        <w:spacing w:before="2" w:line="251" w:lineRule="exact"/>
        <w:ind w:left="531"/>
      </w:pPr>
      <w:r>
        <w:t>Расчетные</w:t>
      </w:r>
      <w:r>
        <w:rPr>
          <w:spacing w:val="-3"/>
        </w:rPr>
        <w:t xml:space="preserve"> </w:t>
      </w:r>
      <w:r>
        <w:t>задачи:</w:t>
      </w:r>
    </w:p>
    <w:p w:rsidR="00752EA1" w:rsidRDefault="000C3A30">
      <w:pPr>
        <w:pStyle w:val="a3"/>
        <w:ind w:left="531" w:right="402"/>
        <w:jc w:val="left"/>
      </w:pPr>
      <w:r>
        <w:t>Вычисления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химическим</w:t>
      </w:r>
      <w:r>
        <w:rPr>
          <w:spacing w:val="9"/>
        </w:rPr>
        <w:t xml:space="preserve"> </w:t>
      </w:r>
      <w:r>
        <w:t>уравнениям</w:t>
      </w:r>
      <w:r>
        <w:rPr>
          <w:spacing w:val="10"/>
        </w:rPr>
        <w:t xml:space="preserve"> </w:t>
      </w:r>
      <w:r>
        <w:t>массы,</w:t>
      </w:r>
      <w:r>
        <w:rPr>
          <w:spacing w:val="10"/>
        </w:rPr>
        <w:t xml:space="preserve"> </w:t>
      </w:r>
      <w:r>
        <w:t>объѐма</w:t>
      </w:r>
      <w:r>
        <w:rPr>
          <w:spacing w:val="1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количества</w:t>
      </w:r>
      <w:r>
        <w:rPr>
          <w:spacing w:val="11"/>
        </w:rPr>
        <w:t xml:space="preserve"> </w:t>
      </w:r>
      <w:r>
        <w:t>вещества</w:t>
      </w:r>
      <w:r>
        <w:rPr>
          <w:spacing w:val="11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продуктов</w:t>
      </w:r>
      <w:r>
        <w:rPr>
          <w:spacing w:val="9"/>
        </w:rPr>
        <w:t xml:space="preserve"> </w:t>
      </w:r>
      <w:r>
        <w:t>реакции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массе</w:t>
      </w:r>
      <w:r>
        <w:rPr>
          <w:spacing w:val="-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вещества, объѐму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вещества, содержащего</w:t>
      </w:r>
      <w:r>
        <w:rPr>
          <w:spacing w:val="53"/>
        </w:rPr>
        <w:t xml:space="preserve"> </w:t>
      </w:r>
      <w:r>
        <w:t>определѐнную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примесей.</w:t>
      </w:r>
    </w:p>
    <w:p w:rsidR="00752EA1" w:rsidRDefault="000C3A30">
      <w:pPr>
        <w:pStyle w:val="a3"/>
        <w:spacing w:line="253" w:lineRule="exact"/>
        <w:ind w:left="531"/>
        <w:jc w:val="left"/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t>. Краткий</w:t>
      </w:r>
      <w:r>
        <w:rPr>
          <w:spacing w:val="-1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</w:p>
    <w:p w:rsidR="00752EA1" w:rsidRDefault="000C3A30">
      <w:pPr>
        <w:pStyle w:val="a3"/>
        <w:ind w:left="531"/>
        <w:jc w:val="left"/>
      </w:pPr>
      <w:r>
        <w:t>Предмет</w:t>
      </w:r>
      <w:r>
        <w:rPr>
          <w:spacing w:val="5"/>
        </w:rPr>
        <w:t xml:space="preserve"> </w:t>
      </w:r>
      <w:r>
        <w:t>органической</w:t>
      </w:r>
      <w:r>
        <w:rPr>
          <w:spacing w:val="6"/>
        </w:rPr>
        <w:t xml:space="preserve"> </w:t>
      </w:r>
      <w:r>
        <w:t>химии.</w:t>
      </w:r>
      <w:r>
        <w:rPr>
          <w:spacing w:val="6"/>
        </w:rPr>
        <w:t xml:space="preserve"> </w:t>
      </w:r>
      <w:r>
        <w:t>Неорганические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органические</w:t>
      </w:r>
      <w:r>
        <w:rPr>
          <w:spacing w:val="6"/>
        </w:rPr>
        <w:t xml:space="preserve"> </w:t>
      </w:r>
      <w:r>
        <w:t>соединения.</w:t>
      </w:r>
      <w:r>
        <w:rPr>
          <w:spacing w:val="6"/>
        </w:rPr>
        <w:t xml:space="preserve"> </w:t>
      </w:r>
      <w:r>
        <w:t>Углерод</w:t>
      </w:r>
      <w:r>
        <w:rPr>
          <w:spacing w:val="13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Земле.</w:t>
      </w:r>
      <w:r>
        <w:rPr>
          <w:spacing w:val="-5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атома углерода в органических соединениях.</w:t>
      </w:r>
    </w:p>
    <w:p w:rsidR="00752EA1" w:rsidRDefault="000C3A30">
      <w:pPr>
        <w:pStyle w:val="a3"/>
        <w:spacing w:line="252" w:lineRule="exact"/>
        <w:ind w:left="587"/>
        <w:jc w:val="left"/>
      </w:pPr>
      <w:r>
        <w:t>Углеводороды.</w:t>
      </w:r>
      <w:r>
        <w:rPr>
          <w:spacing w:val="-3"/>
        </w:rPr>
        <w:t xml:space="preserve"> </w:t>
      </w:r>
      <w:r>
        <w:t>Предельные</w:t>
      </w:r>
      <w:r>
        <w:rPr>
          <w:spacing w:val="-2"/>
        </w:rPr>
        <w:t xml:space="preserve"> </w:t>
      </w:r>
      <w:r>
        <w:t>(насыщенные)</w:t>
      </w:r>
      <w:r>
        <w:rPr>
          <w:spacing w:val="-2"/>
        </w:rPr>
        <w:t xml:space="preserve"> </w:t>
      </w:r>
      <w:r>
        <w:t>углеводороды.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Метан,</w:t>
      </w:r>
      <w:r>
        <w:rPr>
          <w:spacing w:val="-2"/>
        </w:rPr>
        <w:t xml:space="preserve"> </w:t>
      </w:r>
      <w:r>
        <w:t>этан,</w:t>
      </w:r>
      <w:r>
        <w:rPr>
          <w:spacing w:val="-2"/>
        </w:rPr>
        <w:t xml:space="preserve"> </w:t>
      </w:r>
      <w:r>
        <w:t>пропан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предельных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углеводородов.</w:t>
      </w:r>
      <w:r>
        <w:rPr>
          <w:spacing w:val="55"/>
        </w:rPr>
        <w:t xml:space="preserve"> </w:t>
      </w:r>
      <w:r>
        <w:t>Структурные</w:t>
      </w:r>
      <w:r>
        <w:rPr>
          <w:spacing w:val="106"/>
        </w:rPr>
        <w:t xml:space="preserve"> </w:t>
      </w:r>
      <w:r>
        <w:t>формулы</w:t>
      </w:r>
      <w:r>
        <w:rPr>
          <w:spacing w:val="109"/>
        </w:rPr>
        <w:t xml:space="preserve"> </w:t>
      </w:r>
      <w:r>
        <w:t>углеводородов.</w:t>
      </w:r>
      <w:r>
        <w:rPr>
          <w:spacing w:val="108"/>
        </w:rPr>
        <w:t xml:space="preserve"> </w:t>
      </w:r>
      <w:r>
        <w:t>Гомологический</w:t>
      </w:r>
      <w:r>
        <w:rPr>
          <w:spacing w:val="105"/>
        </w:rPr>
        <w:t xml:space="preserve"> </w:t>
      </w:r>
      <w:r>
        <w:t>ряд</w:t>
      </w:r>
      <w:r>
        <w:rPr>
          <w:spacing w:val="109"/>
        </w:rPr>
        <w:t xml:space="preserve"> </w:t>
      </w:r>
      <w:r>
        <w:t>предельных</w:t>
      </w:r>
      <w:r>
        <w:rPr>
          <w:spacing w:val="108"/>
        </w:rPr>
        <w:t xml:space="preserve"> </w:t>
      </w:r>
      <w:r>
        <w:t>углеводородов.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Гомологи.</w:t>
      </w:r>
      <w:r>
        <w:rPr>
          <w:spacing w:val="-5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</w:p>
    <w:p w:rsidR="00752EA1" w:rsidRDefault="000C3A30">
      <w:pPr>
        <w:pStyle w:val="a3"/>
        <w:spacing w:before="2"/>
        <w:ind w:left="531"/>
        <w:jc w:val="left"/>
      </w:pPr>
      <w:r>
        <w:t>химические</w:t>
      </w:r>
      <w:r>
        <w:rPr>
          <w:spacing w:val="21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предельных</w:t>
      </w:r>
      <w:r>
        <w:rPr>
          <w:spacing w:val="24"/>
        </w:rPr>
        <w:t xml:space="preserve"> </w:t>
      </w:r>
      <w:r>
        <w:t>углеводородов.</w:t>
      </w:r>
      <w:r>
        <w:rPr>
          <w:spacing w:val="24"/>
        </w:rPr>
        <w:t xml:space="preserve"> </w:t>
      </w:r>
      <w:r>
        <w:t>Реакции</w:t>
      </w:r>
      <w:r>
        <w:rPr>
          <w:spacing w:val="27"/>
        </w:rPr>
        <w:t xml:space="preserve"> </w:t>
      </w:r>
      <w:r>
        <w:t>горения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замещения.</w:t>
      </w:r>
      <w:r>
        <w:rPr>
          <w:spacing w:val="24"/>
        </w:rPr>
        <w:t xml:space="preserve"> </w:t>
      </w:r>
      <w:r>
        <w:t>Нахождение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</w:t>
      </w:r>
      <w:r>
        <w:rPr>
          <w:spacing w:val="-52"/>
        </w:rPr>
        <w:t xml:space="preserve"> </w:t>
      </w:r>
      <w:r>
        <w:t>предельных</w:t>
      </w:r>
      <w:r>
        <w:rPr>
          <w:spacing w:val="-1"/>
        </w:rPr>
        <w:t xml:space="preserve"> </w:t>
      </w:r>
      <w:r>
        <w:t>углеводородов. Применение метана.</w:t>
      </w:r>
    </w:p>
    <w:p w:rsidR="00752EA1" w:rsidRDefault="000C3A30">
      <w:pPr>
        <w:pStyle w:val="a3"/>
        <w:spacing w:line="251" w:lineRule="exact"/>
        <w:ind w:left="587"/>
        <w:jc w:val="left"/>
      </w:pPr>
      <w:r>
        <w:t>Непредельные</w:t>
      </w:r>
      <w:r>
        <w:rPr>
          <w:spacing w:val="-6"/>
        </w:rPr>
        <w:t xml:space="preserve"> </w:t>
      </w:r>
      <w:r>
        <w:t>(ненасыщенные)</w:t>
      </w:r>
      <w:r>
        <w:rPr>
          <w:spacing w:val="-4"/>
        </w:rPr>
        <w:t xml:space="preserve"> </w:t>
      </w:r>
      <w:r>
        <w:t>углеводороды.</w:t>
      </w:r>
      <w:r>
        <w:rPr>
          <w:spacing w:val="-7"/>
        </w:rPr>
        <w:t xml:space="preserve"> </w:t>
      </w:r>
      <w:r>
        <w:t>Этиленовый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ряд</w:t>
      </w:r>
      <w:r>
        <w:rPr>
          <w:spacing w:val="-2"/>
        </w:rPr>
        <w:t xml:space="preserve"> </w:t>
      </w:r>
      <w:r>
        <w:t>непредельных</w:t>
      </w:r>
      <w:r>
        <w:rPr>
          <w:spacing w:val="-1"/>
        </w:rPr>
        <w:t xml:space="preserve"> </w:t>
      </w:r>
      <w:r>
        <w:t>углеводородов.</w:t>
      </w:r>
      <w:r>
        <w:rPr>
          <w:spacing w:val="-3"/>
        </w:rPr>
        <w:t xml:space="preserve"> </w:t>
      </w:r>
      <w:r>
        <w:t>Этилен.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этилена.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присоединения.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Качественные</w:t>
      </w:r>
    </w:p>
    <w:p w:rsidR="00752EA1" w:rsidRDefault="000C3A30">
      <w:pPr>
        <w:pStyle w:val="a3"/>
        <w:spacing w:before="2"/>
        <w:ind w:left="587" w:right="3548" w:hanging="56"/>
        <w:jc w:val="left"/>
      </w:pPr>
      <w:r>
        <w:t>реакции на этилен. Реакция полимеризации. Полиэтилен. Применение этилена.</w:t>
      </w:r>
      <w:r>
        <w:rPr>
          <w:spacing w:val="-52"/>
        </w:rPr>
        <w:t xml:space="preserve"> </w:t>
      </w:r>
      <w:r>
        <w:t>Ацетиленовый</w:t>
      </w:r>
      <w:r>
        <w:rPr>
          <w:spacing w:val="-1"/>
        </w:rPr>
        <w:t xml:space="preserve"> </w:t>
      </w:r>
      <w:r>
        <w:t>ряд непредельных углеводородов.</w:t>
      </w:r>
      <w:r>
        <w:rPr>
          <w:spacing w:val="-4"/>
        </w:rPr>
        <w:t xml:space="preserve"> </w:t>
      </w:r>
      <w:r>
        <w:t>Ацетилен.</w:t>
      </w:r>
    </w:p>
    <w:p w:rsidR="00752EA1" w:rsidRDefault="000C3A30">
      <w:pPr>
        <w:pStyle w:val="a3"/>
        <w:spacing w:line="251" w:lineRule="exact"/>
        <w:ind w:left="531"/>
        <w:jc w:val="left"/>
      </w:pPr>
      <w:r>
        <w:t>Свойства</w:t>
      </w:r>
      <w:r>
        <w:rPr>
          <w:spacing w:val="-4"/>
        </w:rPr>
        <w:t xml:space="preserve"> </w:t>
      </w:r>
      <w:r>
        <w:t>ацетилена.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ацетилена.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Производные</w:t>
      </w:r>
      <w:r>
        <w:rPr>
          <w:spacing w:val="-3"/>
        </w:rPr>
        <w:t xml:space="preserve"> </w:t>
      </w:r>
      <w:r>
        <w:t>углеводородов.</w:t>
      </w:r>
      <w:r>
        <w:rPr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органических</w:t>
      </w:r>
    </w:p>
    <w:p w:rsidR="00752EA1" w:rsidRDefault="000C3A30">
      <w:pPr>
        <w:pStyle w:val="a3"/>
        <w:ind w:left="531"/>
        <w:jc w:val="left"/>
      </w:pPr>
      <w:r>
        <w:t>соединений:</w:t>
      </w:r>
      <w:r>
        <w:rPr>
          <w:spacing w:val="51"/>
        </w:rPr>
        <w:t xml:space="preserve"> </w:t>
      </w:r>
      <w:r>
        <w:t>одноатомные</w:t>
      </w:r>
      <w:r>
        <w:rPr>
          <w:spacing w:val="53"/>
        </w:rPr>
        <w:t xml:space="preserve"> </w:t>
      </w:r>
      <w:r>
        <w:t>спирты</w:t>
      </w:r>
      <w:r>
        <w:rPr>
          <w:spacing w:val="51"/>
        </w:rPr>
        <w:t xml:space="preserve"> </w:t>
      </w:r>
      <w:r>
        <w:t>(метанол,</w:t>
      </w:r>
      <w:r>
        <w:rPr>
          <w:spacing w:val="48"/>
        </w:rPr>
        <w:t xml:space="preserve"> </w:t>
      </w:r>
      <w:r>
        <w:t>этанол),</w:t>
      </w:r>
      <w:r>
        <w:rPr>
          <w:spacing w:val="51"/>
        </w:rPr>
        <w:t xml:space="preserve"> </w:t>
      </w:r>
      <w:r>
        <w:t>многоатомные</w:t>
      </w:r>
      <w:r>
        <w:rPr>
          <w:spacing w:val="49"/>
        </w:rPr>
        <w:t xml:space="preserve"> </w:t>
      </w:r>
      <w:r>
        <w:t>спирты</w:t>
      </w:r>
      <w:r>
        <w:rPr>
          <w:spacing w:val="50"/>
        </w:rPr>
        <w:t xml:space="preserve"> </w:t>
      </w:r>
      <w:r>
        <w:t>(этиленгликоль,</w:t>
      </w:r>
      <w:r>
        <w:rPr>
          <w:spacing w:val="48"/>
        </w:rPr>
        <w:t xml:space="preserve"> </w:t>
      </w:r>
      <w:r>
        <w:t>глицерин),</w:t>
      </w:r>
      <w:r>
        <w:rPr>
          <w:spacing w:val="-52"/>
        </w:rPr>
        <w:t xml:space="preserve"> </w:t>
      </w:r>
      <w:r>
        <w:t>карбоновые</w:t>
      </w:r>
      <w:r>
        <w:rPr>
          <w:spacing w:val="-3"/>
        </w:rPr>
        <w:t xml:space="preserve"> </w:t>
      </w:r>
      <w:r>
        <w:t>кислоты</w:t>
      </w:r>
    </w:p>
    <w:p w:rsidR="00752EA1" w:rsidRDefault="000C3A30">
      <w:pPr>
        <w:pStyle w:val="a3"/>
        <w:ind w:left="531" w:right="402"/>
        <w:jc w:val="left"/>
      </w:pPr>
      <w:r>
        <w:t>(муравьиная,</w:t>
      </w:r>
      <w:r>
        <w:rPr>
          <w:spacing w:val="29"/>
        </w:rPr>
        <w:t xml:space="preserve"> </w:t>
      </w:r>
      <w:r>
        <w:t>уксусная),</w:t>
      </w:r>
      <w:r>
        <w:rPr>
          <w:spacing w:val="27"/>
        </w:rPr>
        <w:t xml:space="preserve"> </w:t>
      </w:r>
      <w:r>
        <w:t>сложные</w:t>
      </w:r>
      <w:r>
        <w:rPr>
          <w:spacing w:val="27"/>
        </w:rPr>
        <w:t xml:space="preserve"> </w:t>
      </w:r>
      <w:r>
        <w:t>эфиры,</w:t>
      </w:r>
      <w:r>
        <w:rPr>
          <w:spacing w:val="27"/>
        </w:rPr>
        <w:t xml:space="preserve"> </w:t>
      </w:r>
      <w:r>
        <w:t>жиры,</w:t>
      </w:r>
      <w:r>
        <w:rPr>
          <w:spacing w:val="29"/>
        </w:rPr>
        <w:t xml:space="preserve"> </w:t>
      </w:r>
      <w:r>
        <w:t>углеводы</w:t>
      </w:r>
      <w:r>
        <w:rPr>
          <w:spacing w:val="27"/>
        </w:rPr>
        <w:t xml:space="preserve"> </w:t>
      </w:r>
      <w:r>
        <w:t>(глюкоза,</w:t>
      </w:r>
      <w:r>
        <w:rPr>
          <w:spacing w:val="29"/>
        </w:rPr>
        <w:t xml:space="preserve"> </w:t>
      </w:r>
      <w:r>
        <w:t>сахароза,</w:t>
      </w:r>
      <w:r>
        <w:rPr>
          <w:spacing w:val="27"/>
        </w:rPr>
        <w:t xml:space="preserve"> </w:t>
      </w:r>
      <w:r>
        <w:t>крахмал,</w:t>
      </w:r>
      <w:r>
        <w:rPr>
          <w:spacing w:val="27"/>
        </w:rPr>
        <w:t xml:space="preserve"> </w:t>
      </w:r>
      <w:r>
        <w:t>целлюлоза),</w:t>
      </w:r>
      <w:r>
        <w:rPr>
          <w:spacing w:val="-52"/>
        </w:rPr>
        <w:t xml:space="preserve"> </w:t>
      </w:r>
      <w:r>
        <w:t>аминокислоты,</w:t>
      </w:r>
      <w:r>
        <w:rPr>
          <w:spacing w:val="-1"/>
        </w:rPr>
        <w:t xml:space="preserve"> </w:t>
      </w:r>
      <w:r>
        <w:t>белки. Роль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белков</w:t>
      </w:r>
      <w:r>
        <w:rPr>
          <w:spacing w:val="-1"/>
        </w:rPr>
        <w:t xml:space="preserve"> </w:t>
      </w:r>
      <w:r>
        <w:t>в организме.</w:t>
      </w:r>
    </w:p>
    <w:p w:rsidR="00752EA1" w:rsidRDefault="000C3A30">
      <w:pPr>
        <w:pStyle w:val="a3"/>
        <w:ind w:left="531" w:right="402" w:firstLine="55"/>
        <w:jc w:val="left"/>
      </w:pP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высокомолекулярных</w:t>
      </w:r>
      <w:r>
        <w:rPr>
          <w:spacing w:val="6"/>
        </w:rPr>
        <w:t xml:space="preserve"> </w:t>
      </w:r>
      <w:r>
        <w:t>веществах.</w:t>
      </w:r>
      <w:r>
        <w:rPr>
          <w:spacing w:val="6"/>
        </w:rPr>
        <w:t xml:space="preserve"> </w:t>
      </w:r>
      <w:r>
        <w:t>Структура</w:t>
      </w:r>
      <w:r>
        <w:rPr>
          <w:spacing w:val="6"/>
        </w:rPr>
        <w:t xml:space="preserve"> </w:t>
      </w:r>
      <w:r>
        <w:t>полимеров:</w:t>
      </w:r>
      <w:r>
        <w:rPr>
          <w:spacing w:val="7"/>
        </w:rPr>
        <w:t xml:space="preserve"> </w:t>
      </w:r>
      <w:r>
        <w:t>мономер,</w:t>
      </w:r>
      <w:r>
        <w:rPr>
          <w:spacing w:val="6"/>
        </w:rPr>
        <w:t xml:space="preserve"> </w:t>
      </w:r>
      <w:r>
        <w:t>полимер,</w:t>
      </w:r>
      <w:r>
        <w:rPr>
          <w:spacing w:val="6"/>
        </w:rPr>
        <w:t xml:space="preserve"> </w:t>
      </w:r>
      <w:r>
        <w:t>структурное</w:t>
      </w:r>
      <w:r>
        <w:rPr>
          <w:spacing w:val="6"/>
        </w:rPr>
        <w:t xml:space="preserve"> </w:t>
      </w:r>
      <w:r>
        <w:t>звено,</w:t>
      </w:r>
      <w:r>
        <w:rPr>
          <w:spacing w:val="-5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полимеризации.</w:t>
      </w:r>
      <w:r>
        <w:rPr>
          <w:spacing w:val="-3"/>
        </w:rPr>
        <w:t xml:space="preserve"> </w:t>
      </w:r>
      <w:r>
        <w:t>Полиэтилен, полипропилен,</w:t>
      </w:r>
      <w:r>
        <w:rPr>
          <w:spacing w:val="-1"/>
        </w:rPr>
        <w:t xml:space="preserve"> </w:t>
      </w:r>
      <w:r>
        <w:t>поливинилхлорид.</w:t>
      </w:r>
    </w:p>
    <w:p w:rsidR="00752EA1" w:rsidRDefault="000C3A30">
      <w:pPr>
        <w:pStyle w:val="31"/>
        <w:spacing w:before="4"/>
        <w:ind w:left="531"/>
      </w:pPr>
      <w:r>
        <w:t>Демонстрации:</w:t>
      </w:r>
    </w:p>
    <w:p w:rsidR="00752EA1" w:rsidRDefault="000C3A30">
      <w:pPr>
        <w:pStyle w:val="a3"/>
        <w:ind w:left="531" w:right="396"/>
      </w:pP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горения.</w:t>
      </w:r>
      <w:r>
        <w:rPr>
          <w:spacing w:val="-52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этилен.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Растворение</w:t>
      </w:r>
      <w:r>
        <w:rPr>
          <w:spacing w:val="1"/>
        </w:rPr>
        <w:t xml:space="preserve"> </w:t>
      </w:r>
      <w:r>
        <w:t>глицерина в воде. Получение и свойства уксусной кислоты. Исследование свойств жиров: растворимость в 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растворителях.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глюкозу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крахмал.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полиэтилена,</w:t>
      </w:r>
      <w:r>
        <w:rPr>
          <w:spacing w:val="-2"/>
        </w:rPr>
        <w:t xml:space="preserve"> </w:t>
      </w:r>
      <w:r>
        <w:t>полипропилена,</w:t>
      </w:r>
      <w:r>
        <w:rPr>
          <w:spacing w:val="-1"/>
        </w:rPr>
        <w:t xml:space="preserve"> </w:t>
      </w:r>
      <w:r>
        <w:t>поливинилхлорида.</w:t>
      </w:r>
    </w:p>
    <w:p w:rsidR="00752EA1" w:rsidRDefault="000C3A30">
      <w:pPr>
        <w:pStyle w:val="a3"/>
        <w:ind w:right="396" w:firstLine="55"/>
      </w:pPr>
      <w:r>
        <w:t>Практические работы сгруппированы в блоки — химические практикумы, которые служат не только средством</w:t>
      </w:r>
      <w:r>
        <w:rPr>
          <w:spacing w:val="-52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навыков,</w:t>
      </w:r>
      <w:r>
        <w:rPr>
          <w:spacing w:val="-1"/>
        </w:rPr>
        <w:t xml:space="preserve"> </w:t>
      </w:r>
      <w:r>
        <w:t>но также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средством контроля за</w:t>
      </w:r>
      <w:r>
        <w:rPr>
          <w:spacing w:val="-2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их сформированности.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numPr>
          <w:ilvl w:val="1"/>
          <w:numId w:val="31"/>
        </w:numPr>
        <w:tabs>
          <w:tab w:val="left" w:pos="1601"/>
        </w:tabs>
        <w:spacing w:before="1" w:line="240" w:lineRule="auto"/>
        <w:ind w:left="532" w:right="5152" w:firstLine="708"/>
      </w:pPr>
      <w:r>
        <w:t>Тематическое планирование предмета «Химия»</w:t>
      </w:r>
      <w:r>
        <w:rPr>
          <w:spacing w:val="-52"/>
        </w:rPr>
        <w:t xml:space="preserve"> </w:t>
      </w:r>
      <w:r>
        <w:t>8 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6"/>
        <w:gridCol w:w="1416"/>
        <w:gridCol w:w="1843"/>
        <w:gridCol w:w="1842"/>
      </w:tblGrid>
      <w:tr w:rsidR="00752EA1">
        <w:trPr>
          <w:trHeight w:val="758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51" w:lineRule="exact"/>
              <w:ind w:left="19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536" w:type="dxa"/>
          </w:tcPr>
          <w:p w:rsidR="00752EA1" w:rsidRDefault="000C3A30">
            <w:pPr>
              <w:pStyle w:val="TableParagraph"/>
              <w:spacing w:line="251" w:lineRule="exact"/>
              <w:ind w:left="1238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ind w:left="425" w:right="95" w:hanging="31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ind w:left="245" w:right="230" w:hanging="1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контрольных</w:t>
            </w:r>
          </w:p>
          <w:p w:rsidR="00752EA1" w:rsidRDefault="000C3A30">
            <w:pPr>
              <w:pStyle w:val="TableParagraph"/>
              <w:spacing w:line="233" w:lineRule="exact"/>
              <w:ind w:left="622" w:right="610"/>
              <w:jc w:val="center"/>
              <w:rPr>
                <w:b/>
              </w:rPr>
            </w:pPr>
            <w:r>
              <w:rPr>
                <w:b/>
              </w:rPr>
              <w:t>работ</w:t>
            </w:r>
          </w:p>
        </w:tc>
        <w:tc>
          <w:tcPr>
            <w:tcW w:w="1842" w:type="dxa"/>
          </w:tcPr>
          <w:p w:rsidR="00752EA1" w:rsidRDefault="000C3A30">
            <w:pPr>
              <w:pStyle w:val="TableParagraph"/>
              <w:ind w:left="220" w:right="203" w:firstLine="1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практических</w:t>
            </w:r>
          </w:p>
          <w:p w:rsidR="00752EA1" w:rsidRDefault="000C3A30">
            <w:pPr>
              <w:pStyle w:val="TableParagraph"/>
              <w:spacing w:line="233" w:lineRule="exact"/>
              <w:ind w:left="623" w:right="608"/>
              <w:jc w:val="center"/>
              <w:rPr>
                <w:b/>
              </w:rPr>
            </w:pPr>
            <w:r>
              <w:rPr>
                <w:b/>
              </w:rPr>
              <w:t>работ</w:t>
            </w:r>
          </w:p>
        </w:tc>
      </w:tr>
      <w:tr w:rsidR="00752EA1">
        <w:trPr>
          <w:trHeight w:val="506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1</w:t>
            </w:r>
          </w:p>
        </w:tc>
        <w:tc>
          <w:tcPr>
            <w:tcW w:w="4536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химии</w:t>
            </w:r>
            <w:r>
              <w:rPr>
                <w:spacing w:val="-2"/>
              </w:rPr>
              <w:t xml:space="preserve"> </w:t>
            </w:r>
            <w:r>
              <w:t>(уровень</w:t>
            </w:r>
            <w:r>
              <w:rPr>
                <w:spacing w:val="-1"/>
              </w:rPr>
              <w:t xml:space="preserve"> </w:t>
            </w:r>
            <w:r>
              <w:t>атомно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752EA1" w:rsidRDefault="000C3A30">
            <w:pPr>
              <w:pStyle w:val="TableParagraph"/>
              <w:spacing w:before="1" w:line="238" w:lineRule="exact"/>
              <w:ind w:left="105"/>
            </w:pPr>
            <w:r>
              <w:t>молекулярных</w:t>
            </w:r>
            <w:r>
              <w:rPr>
                <w:spacing w:val="-3"/>
              </w:rPr>
              <w:t xml:space="preserve"> </w:t>
            </w:r>
            <w:r>
              <w:t>представлений)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spacing w:line="247" w:lineRule="exact"/>
              <w:ind w:left="0" w:right="587"/>
              <w:jc w:val="right"/>
            </w:pPr>
            <w:r>
              <w:t>54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spacing w:line="247" w:lineRule="exact"/>
              <w:ind w:left="11"/>
              <w:jc w:val="center"/>
            </w:pPr>
            <w:r>
              <w:t>5</w:t>
            </w:r>
          </w:p>
        </w:tc>
        <w:tc>
          <w:tcPr>
            <w:tcW w:w="1842" w:type="dxa"/>
          </w:tcPr>
          <w:p w:rsidR="00752EA1" w:rsidRDefault="000C3A30">
            <w:pPr>
              <w:pStyle w:val="TableParagraph"/>
              <w:spacing w:line="247" w:lineRule="exact"/>
              <w:ind w:left="14"/>
              <w:jc w:val="center"/>
            </w:pPr>
            <w:r>
              <w:t>6</w:t>
            </w:r>
          </w:p>
        </w:tc>
      </w:tr>
      <w:tr w:rsidR="00752EA1">
        <w:trPr>
          <w:trHeight w:val="758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2</w:t>
            </w:r>
          </w:p>
        </w:tc>
        <w:tc>
          <w:tcPr>
            <w:tcW w:w="4536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Периодический</w:t>
            </w:r>
            <w:r>
              <w:rPr>
                <w:spacing w:val="-2"/>
              </w:rPr>
              <w:t xml:space="preserve"> </w:t>
            </w:r>
            <w:r>
              <w:t>закон и</w:t>
            </w:r>
            <w:r>
              <w:rPr>
                <w:spacing w:val="-1"/>
              </w:rPr>
              <w:t xml:space="preserve"> </w:t>
            </w:r>
            <w:r>
              <w:t>периодическая</w:t>
            </w:r>
          </w:p>
          <w:p w:rsidR="00752EA1" w:rsidRDefault="000C3A30">
            <w:pPr>
              <w:pStyle w:val="TableParagraph"/>
              <w:spacing w:line="252" w:lineRule="exact"/>
              <w:ind w:left="105" w:right="981"/>
            </w:pPr>
            <w:r>
              <w:t>система химических элементов Д.И.</w:t>
            </w:r>
            <w:r>
              <w:rPr>
                <w:spacing w:val="-52"/>
              </w:rPr>
              <w:t xml:space="preserve"> </w:t>
            </w:r>
            <w:r>
              <w:t>Менделеева.</w:t>
            </w:r>
            <w:r>
              <w:rPr>
                <w:spacing w:val="-1"/>
              </w:rPr>
              <w:t xml:space="preserve"> </w:t>
            </w:r>
            <w:r>
              <w:t>Строение</w:t>
            </w:r>
            <w:r>
              <w:rPr>
                <w:spacing w:val="-1"/>
              </w:rPr>
              <w:t xml:space="preserve"> </w:t>
            </w:r>
            <w:r>
              <w:t>атома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spacing w:line="247" w:lineRule="exact"/>
              <w:ind w:left="0" w:right="642"/>
              <w:jc w:val="right"/>
            </w:pPr>
            <w:r>
              <w:t>7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842" w:type="dxa"/>
          </w:tcPr>
          <w:p w:rsidR="00752EA1" w:rsidRDefault="000C3A30">
            <w:pPr>
              <w:pStyle w:val="TableParagraph"/>
              <w:spacing w:line="247" w:lineRule="exact"/>
              <w:ind w:left="11"/>
              <w:jc w:val="center"/>
            </w:pPr>
            <w:r>
              <w:t>-</w:t>
            </w:r>
          </w:p>
        </w:tc>
      </w:tr>
      <w:tr w:rsidR="00752EA1">
        <w:trPr>
          <w:trHeight w:val="254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3</w:t>
            </w:r>
          </w:p>
        </w:tc>
        <w:tc>
          <w:tcPr>
            <w:tcW w:w="4536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вещества.</w:t>
            </w:r>
            <w:r>
              <w:rPr>
                <w:spacing w:val="-4"/>
              </w:rPr>
              <w:t xml:space="preserve"> </w:t>
            </w:r>
            <w:r>
              <w:t>Химическая</w:t>
            </w:r>
            <w:r>
              <w:rPr>
                <w:spacing w:val="-5"/>
              </w:rPr>
              <w:t xml:space="preserve"> </w:t>
            </w:r>
            <w:r>
              <w:t>связь</w:t>
            </w:r>
          </w:p>
        </w:tc>
        <w:tc>
          <w:tcPr>
            <w:tcW w:w="1416" w:type="dxa"/>
          </w:tcPr>
          <w:p w:rsidR="00752EA1" w:rsidRDefault="000C3A30">
            <w:pPr>
              <w:pStyle w:val="TableParagraph"/>
              <w:spacing w:line="234" w:lineRule="exact"/>
              <w:ind w:left="0" w:right="642"/>
              <w:jc w:val="right"/>
            </w:pPr>
            <w:r>
              <w:t>7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842" w:type="dxa"/>
          </w:tcPr>
          <w:p w:rsidR="00752EA1" w:rsidRDefault="000C3A30">
            <w:pPr>
              <w:pStyle w:val="TableParagraph"/>
              <w:spacing w:line="234" w:lineRule="exact"/>
              <w:ind w:left="11"/>
              <w:jc w:val="center"/>
            </w:pPr>
            <w:r>
              <w:t>-</w:t>
            </w:r>
          </w:p>
        </w:tc>
      </w:tr>
    </w:tbl>
    <w:p w:rsidR="00752EA1" w:rsidRDefault="00752EA1">
      <w:pPr>
        <w:spacing w:line="234" w:lineRule="exact"/>
        <w:jc w:val="center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1417"/>
        <w:gridCol w:w="1844"/>
        <w:gridCol w:w="1843"/>
      </w:tblGrid>
      <w:tr w:rsidR="00752EA1">
        <w:trPr>
          <w:trHeight w:val="251"/>
        </w:trPr>
        <w:tc>
          <w:tcPr>
            <w:tcW w:w="5531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lastRenderedPageBreak/>
              <w:t>итого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32" w:lineRule="exact"/>
              <w:ind w:left="575" w:right="572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844" w:type="dxa"/>
          </w:tcPr>
          <w:p w:rsidR="00752EA1" w:rsidRDefault="000C3A30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</w:tcPr>
          <w:p w:rsidR="00752EA1" w:rsidRDefault="000C3A30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752EA1" w:rsidRDefault="000C3A30">
      <w:pPr>
        <w:spacing w:after="3" w:line="245" w:lineRule="exact"/>
        <w:ind w:left="587"/>
        <w:rPr>
          <w:b/>
        </w:rPr>
      </w:pP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720"/>
        <w:gridCol w:w="1913"/>
        <w:gridCol w:w="2021"/>
        <w:gridCol w:w="2126"/>
      </w:tblGrid>
      <w:tr w:rsidR="00752EA1">
        <w:trPr>
          <w:trHeight w:val="758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20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ind w:left="105" w:right="602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ind w:left="108" w:right="53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контрольных</w:t>
            </w:r>
          </w:p>
          <w:p w:rsidR="00752EA1" w:rsidRDefault="000C3A30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работ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ind w:left="108" w:right="581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практических</w:t>
            </w:r>
          </w:p>
          <w:p w:rsidR="00752EA1" w:rsidRDefault="000C3A30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работ</w:t>
            </w:r>
          </w:p>
        </w:tc>
      </w:tr>
      <w:tr w:rsidR="00752EA1">
        <w:trPr>
          <w:trHeight w:val="253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3720" w:type="dxa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Многообразие</w:t>
            </w:r>
            <w:r>
              <w:rPr>
                <w:spacing w:val="-4"/>
              </w:rPr>
              <w:t xml:space="preserve"> </w:t>
            </w:r>
            <w:r>
              <w:t>химических</w:t>
            </w:r>
            <w:r>
              <w:rPr>
                <w:spacing w:val="-3"/>
              </w:rPr>
              <w:t xml:space="preserve"> </w:t>
            </w:r>
            <w:r>
              <w:t>реакций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spacing w:line="234" w:lineRule="exact"/>
              <w:ind w:left="823" w:right="820"/>
              <w:jc w:val="center"/>
            </w:pPr>
            <w:r>
              <w:t>17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</w:tr>
      <w:tr w:rsidR="00752EA1">
        <w:trPr>
          <w:trHeight w:val="251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2</w:t>
            </w:r>
          </w:p>
        </w:tc>
        <w:tc>
          <w:tcPr>
            <w:tcW w:w="3720" w:type="dxa"/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Многообразие</w:t>
            </w:r>
            <w:r>
              <w:rPr>
                <w:spacing w:val="-3"/>
              </w:rPr>
              <w:t xml:space="preserve"> </w:t>
            </w:r>
            <w:r>
              <w:t>веществ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spacing w:line="232" w:lineRule="exact"/>
              <w:ind w:left="823" w:right="820"/>
              <w:jc w:val="center"/>
            </w:pPr>
            <w:r>
              <w:t>43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spacing w:line="232" w:lineRule="exact"/>
              <w:ind w:left="10"/>
              <w:jc w:val="center"/>
            </w:pPr>
            <w:r>
              <w:t>3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4"/>
              <w:jc w:val="center"/>
            </w:pPr>
            <w:r>
              <w:t>5</w:t>
            </w:r>
          </w:p>
        </w:tc>
      </w:tr>
      <w:tr w:rsidR="00752EA1">
        <w:trPr>
          <w:trHeight w:val="506"/>
        </w:trPr>
        <w:tc>
          <w:tcPr>
            <w:tcW w:w="994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3</w:t>
            </w:r>
          </w:p>
        </w:tc>
        <w:tc>
          <w:tcPr>
            <w:tcW w:w="3720" w:type="dxa"/>
          </w:tcPr>
          <w:p w:rsidR="00752EA1" w:rsidRDefault="000C3A30">
            <w:pPr>
              <w:pStyle w:val="TableParagraph"/>
              <w:spacing w:line="247" w:lineRule="exact"/>
              <w:ind w:left="105"/>
            </w:pPr>
            <w:r>
              <w:t>Краткий</w:t>
            </w:r>
            <w:r>
              <w:rPr>
                <w:spacing w:val="-2"/>
              </w:rPr>
              <w:t xml:space="preserve"> </w:t>
            </w:r>
            <w:r>
              <w:t>обзор</w:t>
            </w:r>
            <w:r>
              <w:rPr>
                <w:spacing w:val="-2"/>
              </w:rPr>
              <w:t xml:space="preserve"> </w:t>
            </w:r>
            <w:r>
              <w:t>важнейших</w:t>
            </w:r>
          </w:p>
          <w:p w:rsidR="00752EA1" w:rsidRDefault="000C3A30">
            <w:pPr>
              <w:pStyle w:val="TableParagraph"/>
              <w:spacing w:before="1" w:line="238" w:lineRule="exact"/>
              <w:ind w:left="105"/>
            </w:pPr>
            <w:r>
              <w:t>органических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spacing w:line="247" w:lineRule="exact"/>
              <w:ind w:left="3"/>
              <w:jc w:val="center"/>
            </w:pPr>
            <w:r>
              <w:t>8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254"/>
        </w:trPr>
        <w:tc>
          <w:tcPr>
            <w:tcW w:w="4714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итого</w:t>
            </w:r>
          </w:p>
        </w:tc>
        <w:tc>
          <w:tcPr>
            <w:tcW w:w="1913" w:type="dxa"/>
          </w:tcPr>
          <w:p w:rsidR="00752EA1" w:rsidRDefault="000C3A30">
            <w:pPr>
              <w:pStyle w:val="TableParagraph"/>
              <w:spacing w:line="234" w:lineRule="exact"/>
              <w:ind w:left="823" w:right="82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021" w:type="dxa"/>
          </w:tcPr>
          <w:p w:rsidR="00752EA1" w:rsidRDefault="000C3A30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752EA1" w:rsidRDefault="00752EA1">
      <w:pPr>
        <w:spacing w:line="234" w:lineRule="exact"/>
        <w:jc w:val="center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2"/>
      </w:pPr>
      <w:r>
        <w:lastRenderedPageBreak/>
        <w:t>География</w:t>
      </w:r>
    </w:p>
    <w:p w:rsidR="00752EA1" w:rsidRDefault="000C3A30">
      <w:pPr>
        <w:pStyle w:val="31"/>
        <w:numPr>
          <w:ilvl w:val="0"/>
          <w:numId w:val="25"/>
        </w:numPr>
        <w:tabs>
          <w:tab w:val="left" w:pos="753"/>
        </w:tabs>
        <w:spacing w:before="1"/>
        <w:ind w:hanging="222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«География»</w:t>
      </w:r>
    </w:p>
    <w:p w:rsidR="00752EA1" w:rsidRDefault="000C3A30">
      <w:pPr>
        <w:pStyle w:val="a3"/>
        <w:ind w:right="395" w:firstLine="720"/>
      </w:pPr>
      <w:r>
        <w:rPr>
          <w:b/>
        </w:rPr>
        <w:t xml:space="preserve">ЛИЧНОСТНЫМИ РЕЗУЛЬТАТАМИ </w:t>
      </w:r>
      <w:r>
        <w:t>обучения географии в основной школе является формирование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образованной,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идейно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и норм поведения.</w:t>
      </w:r>
    </w:p>
    <w:p w:rsidR="00752EA1" w:rsidRDefault="000C3A30">
      <w:pPr>
        <w:pStyle w:val="a3"/>
        <w:spacing w:line="252" w:lineRule="exact"/>
        <w:ind w:left="1252"/>
      </w:pPr>
      <w:r>
        <w:t>Важнейшие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географии: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38"/>
        </w:tabs>
        <w:ind w:right="395" w:firstLine="720"/>
        <w:jc w:val="both"/>
      </w:pPr>
      <w:r>
        <w:t>воспитание российской гражданской идентичности: патриотизма, любви и уважения к Отечеству,</w:t>
      </w:r>
      <w:r>
        <w:rPr>
          <w:spacing w:val="1"/>
        </w:rPr>
        <w:t xml:space="preserve"> </w:t>
      </w:r>
      <w:r>
        <w:t>чувства гордости за свою Родину; осознание единства географического пространства России как единой среды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судеб;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t>воспитание чувства ответственности и</w:t>
      </w:r>
      <w:r>
        <w:rPr>
          <w:spacing w:val="-2"/>
        </w:rPr>
        <w:t xml:space="preserve"> </w:t>
      </w:r>
      <w:r>
        <w:t>долга перед Родиной;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98"/>
        </w:tabs>
        <w:ind w:right="396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устойчивых познавательных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26"/>
        </w:tabs>
        <w:ind w:right="396" w:firstLine="720"/>
        <w:jc w:val="both"/>
      </w:pPr>
      <w:r>
        <w:t>формирование личностных представлений о ценности природы, населения и хозяйства Земли и ее</w:t>
      </w:r>
      <w:r>
        <w:rPr>
          <w:spacing w:val="1"/>
        </w:rPr>
        <w:t xml:space="preserve"> </w:t>
      </w:r>
      <w:r>
        <w:t>крупных районов и стран, о России как субъекте мирового географического пространства, ее месте и роли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осознание значимости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общности глобальных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603"/>
        </w:tabs>
        <w:ind w:right="396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традициям и образу жизни других народов; осознанной доброжелательности к другому человеку, его мнению,</w:t>
      </w:r>
      <w:r>
        <w:rPr>
          <w:spacing w:val="1"/>
        </w:rPr>
        <w:t xml:space="preserve"> </w:t>
      </w:r>
      <w:r>
        <w:t>мировоззрению, культуре, языку, вере; готовности и способности</w:t>
      </w:r>
      <w:r>
        <w:rPr>
          <w:spacing w:val="1"/>
        </w:rPr>
        <w:t xml:space="preserve"> </w:t>
      </w:r>
      <w:r>
        <w:t>вести диалог с другими людьми и достигать в</w:t>
      </w:r>
      <w:r>
        <w:rPr>
          <w:spacing w:val="-5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69"/>
        </w:tabs>
        <w:ind w:right="397" w:firstLine="720"/>
        <w:jc w:val="both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жизни в пределах возрастных компетенций с учетом региональных, этнокультурных, социальных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особенностей;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91"/>
        </w:tabs>
        <w:ind w:right="394" w:firstLine="720"/>
        <w:jc w:val="both"/>
      </w:pPr>
      <w:r>
        <w:t>развитие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собственным поступкам;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50"/>
        </w:tabs>
        <w:ind w:right="393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04"/>
        </w:tabs>
        <w:ind w:right="393" w:firstLine="720"/>
        <w:jc w:val="both"/>
      </w:pPr>
      <w:r>
        <w:t>формирование ценности здорового и безопасного образа жизни; усвоение правил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транспорте 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497"/>
        </w:tabs>
        <w:ind w:right="401" w:firstLine="720"/>
        <w:jc w:val="both"/>
      </w:pPr>
      <w:r>
        <w:t>формирование экологического сознания на основе признания ценности жизни во всех ее проявлениях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606"/>
        </w:tabs>
        <w:ind w:right="396" w:firstLine="720"/>
        <w:jc w:val="both"/>
      </w:pPr>
      <w:r>
        <w:t>осознание значения семьи в жизни человека и общества, ценности семейной жизни, уважительного и</w:t>
      </w:r>
      <w:r>
        <w:rPr>
          <w:spacing w:val="-52"/>
        </w:rPr>
        <w:t xml:space="preserve"> </w:t>
      </w:r>
      <w:r>
        <w:t>заботливого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членам своей</w:t>
      </w:r>
      <w:r>
        <w:rPr>
          <w:spacing w:val="-3"/>
        </w:rPr>
        <w:t xml:space="preserve"> </w:t>
      </w:r>
      <w:r>
        <w:t>семьи;</w:t>
      </w:r>
    </w:p>
    <w:p w:rsidR="00752EA1" w:rsidRDefault="000C3A30">
      <w:pPr>
        <w:pStyle w:val="a5"/>
        <w:numPr>
          <w:ilvl w:val="1"/>
          <w:numId w:val="25"/>
        </w:numPr>
        <w:tabs>
          <w:tab w:val="left" w:pos="1548"/>
        </w:tabs>
        <w:ind w:right="398" w:firstLine="720"/>
        <w:jc w:val="both"/>
      </w:pPr>
      <w:r>
        <w:t>развитие эмоционально – ценностного отношения к природе, эстетического сознания через 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характера.</w:t>
      </w:r>
    </w:p>
    <w:p w:rsidR="00752EA1" w:rsidRDefault="000C3A30">
      <w:pPr>
        <w:ind w:left="532" w:right="398" w:firstLine="775"/>
        <w:jc w:val="both"/>
      </w:pPr>
      <w:r>
        <w:rPr>
          <w:b/>
        </w:rPr>
        <w:t>ПРЕДМЕТНЫМИ</w:t>
      </w:r>
      <w:r>
        <w:rPr>
          <w:b/>
          <w:spacing w:val="1"/>
        </w:rPr>
        <w:t xml:space="preserve"> </w:t>
      </w:r>
      <w:r>
        <w:rPr>
          <w:b/>
        </w:rPr>
        <w:t>РЕЗУЛЬТАТАМИ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являются: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536"/>
        </w:tabs>
        <w:ind w:right="393" w:firstLine="720"/>
        <w:jc w:val="both"/>
      </w:pPr>
      <w:r>
        <w:t>формирование представлений о географической науке. Ее роли в освоении планеты человеком, 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компоненте</w:t>
      </w:r>
      <w:r>
        <w:rPr>
          <w:spacing w:val="-52"/>
        </w:rPr>
        <w:t xml:space="preserve"> </w:t>
      </w:r>
      <w:r>
        <w:t>научной картины мира, об их необходимости для решения современных практических задач человечества и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охраны окружающей среды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рационального природопользования;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646"/>
        </w:tabs>
        <w:ind w:right="399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географического мышления для осознания своего места в целостном, многообразном и быстро изменяющемся</w:t>
      </w:r>
      <w:r>
        <w:rPr>
          <w:spacing w:val="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адекватной</w:t>
      </w:r>
      <w:r>
        <w:rPr>
          <w:spacing w:val="-1"/>
        </w:rPr>
        <w:t xml:space="preserve"> </w:t>
      </w:r>
      <w:r>
        <w:t>ориентации в</w:t>
      </w:r>
      <w:r>
        <w:rPr>
          <w:spacing w:val="-2"/>
        </w:rPr>
        <w:t xml:space="preserve"> </w:t>
      </w:r>
      <w:r>
        <w:t>нем;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438"/>
        </w:tabs>
        <w:spacing w:before="1"/>
        <w:ind w:right="395" w:firstLine="720"/>
        <w:jc w:val="both"/>
      </w:pPr>
      <w:r>
        <w:t>формирование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основополагающих</w:t>
      </w:r>
      <w:r>
        <w:rPr>
          <w:spacing w:val="36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целостности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неоднородности</w:t>
      </w:r>
      <w:r>
        <w:rPr>
          <w:spacing w:val="34"/>
        </w:rPr>
        <w:t xml:space="preserve"> </w:t>
      </w:r>
      <w:r>
        <w:t>Земли</w:t>
      </w:r>
      <w:r>
        <w:rPr>
          <w:spacing w:val="-5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особенностях природы, жизни, культуры и хозяйственной деятельности людей, экологических проблемах на</w:t>
      </w:r>
      <w:r>
        <w:rPr>
          <w:spacing w:val="1"/>
        </w:rPr>
        <w:t xml:space="preserve"> </w:t>
      </w:r>
      <w:r>
        <w:t>разных материках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странах;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4"/>
        </w:numPr>
        <w:tabs>
          <w:tab w:val="left" w:pos="1536"/>
        </w:tabs>
        <w:spacing w:before="67"/>
        <w:ind w:right="395" w:firstLine="720"/>
        <w:jc w:val="both"/>
      </w:pPr>
      <w:r>
        <w:lastRenderedPageBreak/>
        <w:t>овладение элементарными практическими умениями использования приборов и инструментов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количественных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качественных</w:t>
      </w:r>
      <w:r>
        <w:rPr>
          <w:spacing w:val="24"/>
        </w:rPr>
        <w:t xml:space="preserve"> </w:t>
      </w:r>
      <w:r>
        <w:t>характеристик</w:t>
      </w:r>
      <w:r>
        <w:rPr>
          <w:spacing w:val="20"/>
        </w:rPr>
        <w:t xml:space="preserve"> </w:t>
      </w:r>
      <w:r>
        <w:t>компонентов</w:t>
      </w:r>
      <w:r>
        <w:rPr>
          <w:spacing w:val="22"/>
        </w:rPr>
        <w:t xml:space="preserve"> </w:t>
      </w:r>
      <w:r>
        <w:t>географической</w:t>
      </w:r>
      <w:r>
        <w:rPr>
          <w:spacing w:val="22"/>
        </w:rPr>
        <w:t xml:space="preserve"> </w:t>
      </w:r>
      <w:r>
        <w:t>среды,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экологических параметров;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560"/>
        </w:tabs>
        <w:ind w:right="400" w:firstLine="720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языков»</w:t>
      </w:r>
      <w:r>
        <w:rPr>
          <w:spacing w:val="-5"/>
        </w:rPr>
        <w:t xml:space="preserve"> </w:t>
      </w:r>
      <w:r>
        <w:t>международного общения;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612"/>
        </w:tabs>
        <w:ind w:right="393" w:firstLine="720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нахождения,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625"/>
        </w:tabs>
        <w:ind w:right="395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проживания,</w:t>
      </w:r>
      <w:r>
        <w:rPr>
          <w:spacing w:val="-5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стихийных бедствий</w:t>
      </w:r>
      <w:r>
        <w:rPr>
          <w:spacing w:val="-2"/>
        </w:rPr>
        <w:t xml:space="preserve"> </w:t>
      </w:r>
      <w:r>
        <w:t>и техногенных</w:t>
      </w:r>
      <w:r>
        <w:rPr>
          <w:spacing w:val="-4"/>
        </w:rPr>
        <w:t xml:space="preserve"> </w:t>
      </w:r>
      <w:r>
        <w:t>катастроф;</w:t>
      </w:r>
    </w:p>
    <w:p w:rsidR="00752EA1" w:rsidRDefault="000C3A30">
      <w:pPr>
        <w:pStyle w:val="a5"/>
        <w:numPr>
          <w:ilvl w:val="0"/>
          <w:numId w:val="24"/>
        </w:numPr>
        <w:tabs>
          <w:tab w:val="left" w:pos="1514"/>
        </w:tabs>
        <w:ind w:right="398" w:firstLine="720"/>
        <w:jc w:val="both"/>
      </w:pPr>
      <w:r>
        <w:t>формирование представлений об особенностях экологических проблем на различных территориях и</w:t>
      </w:r>
      <w:r>
        <w:rPr>
          <w:spacing w:val="1"/>
        </w:rPr>
        <w:t xml:space="preserve"> </w:t>
      </w:r>
      <w:r>
        <w:t>акваториях,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52EA1" w:rsidRDefault="000C3A30">
      <w:pPr>
        <w:pStyle w:val="a3"/>
        <w:ind w:right="397" w:firstLine="720"/>
      </w:pPr>
      <w:r>
        <w:rPr>
          <w:b/>
        </w:rPr>
        <w:t xml:space="preserve">МЕТАПРЕДМЕТНЫЕ РЕЗУЛЬТАТЫ </w:t>
      </w:r>
      <w:r>
        <w:t>включают освоенные</w:t>
      </w:r>
      <w:r>
        <w:rPr>
          <w:spacing w:val="1"/>
        </w:rPr>
        <w:t xml:space="preserve"> </w:t>
      </w:r>
      <w:r>
        <w:t>обучающимися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составляющими</w:t>
      </w:r>
      <w:r>
        <w:rPr>
          <w:spacing w:val="53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умения учиться.</w:t>
      </w:r>
    </w:p>
    <w:p w:rsidR="00752EA1" w:rsidRDefault="000C3A30">
      <w:pPr>
        <w:pStyle w:val="a3"/>
        <w:spacing w:line="253" w:lineRule="exact"/>
        <w:ind w:left="1252"/>
      </w:pPr>
      <w:r>
        <w:t>Важнейшие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географии: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17"/>
        </w:tabs>
        <w:ind w:right="397" w:firstLine="720"/>
        <w:jc w:val="both"/>
      </w:pPr>
      <w:r>
        <w:t>умение самостоятельно определять цели своего обучения, ставить и формулировать для себя 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02"/>
        </w:tabs>
        <w:ind w:right="399" w:firstLine="720"/>
        <w:jc w:val="both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эффективные</w:t>
      </w:r>
      <w:r>
        <w:rPr>
          <w:spacing w:val="-1"/>
        </w:rPr>
        <w:t xml:space="preserve"> </w:t>
      </w:r>
      <w:r>
        <w:t>способы 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60"/>
        </w:tabs>
        <w:ind w:right="393" w:firstLine="720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 условий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требований, корректировать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 ситуацией;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493"/>
        </w:tabs>
        <w:spacing w:line="252" w:lineRule="exact"/>
        <w:ind w:left="1492" w:hanging="241"/>
        <w:jc w:val="both"/>
      </w:pPr>
      <w:r>
        <w:t>умение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53"/>
        </w:tabs>
        <w:spacing w:before="1"/>
        <w:ind w:right="397" w:firstLine="720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89"/>
        </w:tabs>
        <w:spacing w:before="1"/>
        <w:ind w:right="393" w:firstLine="720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аналогии.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 – следственные</w:t>
      </w:r>
      <w:r>
        <w:rPr>
          <w:spacing w:val="1"/>
        </w:rPr>
        <w:t xml:space="preserve"> </w:t>
      </w:r>
      <w:r>
        <w:t>связи, строить логическое рассуждение, умозаключение ( индуктивное, дедуктивное и по аналогии) и делать</w:t>
      </w:r>
      <w:r>
        <w:rPr>
          <w:spacing w:val="1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536"/>
        </w:tabs>
        <w:ind w:right="399" w:firstLine="720"/>
        <w:jc w:val="both"/>
      </w:pPr>
      <w:r>
        <w:t>умение создавать.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493"/>
        </w:tabs>
        <w:spacing w:line="252" w:lineRule="exact"/>
        <w:ind w:left="1492" w:hanging="241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610"/>
        </w:tabs>
        <w:ind w:right="398" w:firstLine="720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учета интересов;</w:t>
      </w:r>
      <w:r>
        <w:rPr>
          <w:spacing w:val="-3"/>
        </w:rPr>
        <w:t xml:space="preserve"> </w:t>
      </w:r>
      <w:r>
        <w:t>формулировать, аргументировать</w:t>
      </w:r>
      <w:r>
        <w:rPr>
          <w:spacing w:val="-1"/>
        </w:rPr>
        <w:t xml:space="preserve"> </w:t>
      </w:r>
      <w:r>
        <w:t>и отстаивать</w:t>
      </w:r>
      <w:r>
        <w:rPr>
          <w:spacing w:val="-1"/>
        </w:rPr>
        <w:t xml:space="preserve"> </w:t>
      </w:r>
      <w:r>
        <w:t>свое мнение;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658"/>
        </w:tabs>
        <w:spacing w:before="1"/>
        <w:ind w:right="396" w:firstLine="720"/>
        <w:jc w:val="both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 коммуникации, для</w:t>
      </w:r>
      <w:r>
        <w:rPr>
          <w:spacing w:val="1"/>
        </w:rPr>
        <w:t xml:space="preserve"> </w:t>
      </w:r>
      <w:r>
        <w:t>выражения своих мыслей и потребностей; планирования и регуляции своей деятельности; владение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монологической контекстной</w:t>
      </w:r>
      <w:r>
        <w:rPr>
          <w:spacing w:val="-4"/>
        </w:rPr>
        <w:t xml:space="preserve"> </w:t>
      </w:r>
      <w:r>
        <w:t>речью;</w:t>
      </w:r>
    </w:p>
    <w:p w:rsidR="00752EA1" w:rsidRDefault="000C3A30">
      <w:pPr>
        <w:pStyle w:val="a5"/>
        <w:numPr>
          <w:ilvl w:val="0"/>
          <w:numId w:val="23"/>
        </w:numPr>
        <w:tabs>
          <w:tab w:val="left" w:pos="1759"/>
        </w:tabs>
        <w:ind w:right="393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 ИКТ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компетенции).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numPr>
          <w:ilvl w:val="0"/>
          <w:numId w:val="25"/>
        </w:numPr>
        <w:tabs>
          <w:tab w:val="left" w:pos="1474"/>
        </w:tabs>
        <w:spacing w:line="240" w:lineRule="auto"/>
        <w:ind w:left="986" w:right="5596" w:firstLine="266"/>
        <w:jc w:val="both"/>
      </w:pPr>
      <w:r>
        <w:t>Содержание учебного предмета «География»</w:t>
      </w:r>
      <w:r>
        <w:rPr>
          <w:spacing w:val="-5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Земли</w:t>
      </w:r>
    </w:p>
    <w:p w:rsidR="00752EA1" w:rsidRDefault="000C3A30">
      <w:pPr>
        <w:spacing w:line="250" w:lineRule="exact"/>
        <w:ind w:left="986"/>
        <w:jc w:val="both"/>
        <w:rPr>
          <w:b/>
        </w:rPr>
      </w:pPr>
      <w:r>
        <w:rPr>
          <w:b/>
        </w:rPr>
        <w:t>Источники</w:t>
      </w:r>
      <w:r>
        <w:rPr>
          <w:b/>
          <w:spacing w:val="-8"/>
        </w:rPr>
        <w:t xml:space="preserve"> </w:t>
      </w:r>
      <w:r>
        <w:rPr>
          <w:b/>
        </w:rPr>
        <w:t>географической</w:t>
      </w:r>
      <w:r>
        <w:rPr>
          <w:b/>
          <w:spacing w:val="-4"/>
        </w:rPr>
        <w:t xml:space="preserve"> </w:t>
      </w:r>
      <w:r>
        <w:rPr>
          <w:b/>
        </w:rPr>
        <w:t>информации</w:t>
      </w:r>
    </w:p>
    <w:p w:rsidR="00752EA1" w:rsidRDefault="000C3A30">
      <w:pPr>
        <w:spacing w:line="242" w:lineRule="auto"/>
        <w:ind w:left="532" w:right="393" w:firstLine="454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географических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знаний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открытия. Современный этап научных</w:t>
      </w:r>
      <w:r>
        <w:rPr>
          <w:spacing w:val="-1"/>
        </w:rPr>
        <w:t xml:space="preserve"> </w:t>
      </w:r>
      <w:r>
        <w:t>географических исследований.</w:t>
      </w:r>
    </w:p>
    <w:p w:rsidR="00752EA1" w:rsidRDefault="000C3A30">
      <w:pPr>
        <w:pStyle w:val="a3"/>
        <w:spacing w:line="242" w:lineRule="auto"/>
        <w:ind w:right="401" w:firstLine="454"/>
      </w:pPr>
      <w:r>
        <w:rPr>
          <w:b/>
          <w:i/>
        </w:rPr>
        <w:t xml:space="preserve">Глобус. </w:t>
      </w:r>
      <w:r>
        <w:t>Масштаб и его виды. Параллели. Меридианы. Определение направлений на глобусе. Градусная</w:t>
      </w:r>
      <w:r>
        <w:rPr>
          <w:spacing w:val="1"/>
        </w:rPr>
        <w:t xml:space="preserve"> </w:t>
      </w:r>
      <w:r>
        <w:t>сетка.</w:t>
      </w:r>
      <w:r>
        <w:rPr>
          <w:spacing w:val="-1"/>
        </w:rPr>
        <w:t xml:space="preserve"> </w:t>
      </w:r>
      <w:r>
        <w:t>Географические координаты, их</w:t>
      </w:r>
      <w:r>
        <w:rPr>
          <w:spacing w:val="-3"/>
        </w:rPr>
        <w:t xml:space="preserve"> </w:t>
      </w:r>
      <w:r>
        <w:t>определение.</w:t>
      </w:r>
      <w:r>
        <w:rPr>
          <w:spacing w:val="-1"/>
        </w:rPr>
        <w:t xml:space="preserve"> </w:t>
      </w:r>
      <w:r>
        <w:t>Способы изображения</w:t>
      </w:r>
      <w:r>
        <w:rPr>
          <w:spacing w:val="-3"/>
        </w:rPr>
        <w:t xml:space="preserve"> </w:t>
      </w:r>
      <w:r>
        <w:t>земной поверхности.</w:t>
      </w:r>
    </w:p>
    <w:p w:rsidR="00752EA1" w:rsidRDefault="000C3A30">
      <w:pPr>
        <w:pStyle w:val="a3"/>
        <w:ind w:right="394" w:firstLine="454"/>
      </w:pPr>
      <w:r>
        <w:rPr>
          <w:b/>
          <w:i/>
        </w:rPr>
        <w:t xml:space="preserve">План местности. </w:t>
      </w:r>
      <w:r>
        <w:t>Ориентирование и способы ориентирования на местности. Компас. Азимут. Измерение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 Условные знаки. Чтение плана местности. Решение практических задач по плану. 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плана местности.</w:t>
      </w:r>
    </w:p>
    <w:p w:rsidR="00752EA1" w:rsidRDefault="000C3A30">
      <w:pPr>
        <w:pStyle w:val="a3"/>
        <w:ind w:right="395" w:firstLine="454"/>
      </w:pPr>
      <w:r>
        <w:rPr>
          <w:b/>
          <w:i/>
        </w:rPr>
        <w:t>Географическая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источник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информации.</w:t>
      </w:r>
      <w:r>
        <w:rPr>
          <w:b/>
          <w:i/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карты,</w:t>
      </w:r>
      <w:r>
        <w:rPr>
          <w:spacing w:val="-52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сетка.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карты,</w:t>
      </w:r>
      <w:r>
        <w:rPr>
          <w:spacing w:val="56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географических объектов, абсолютных высот.</w:t>
      </w:r>
      <w:r>
        <w:rPr>
          <w:spacing w:val="-1"/>
        </w:rPr>
        <w:t xml:space="preserve"> </w:t>
      </w:r>
      <w:r>
        <w:t>Разнообразие карт.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2" w:right="396" w:firstLine="454"/>
        <w:jc w:val="both"/>
      </w:pPr>
      <w:r>
        <w:rPr>
          <w:b/>
          <w:i/>
        </w:rPr>
        <w:lastRenderedPageBreak/>
        <w:t>Географические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окружающей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rPr>
          <w:b/>
        </w:rPr>
        <w:t xml:space="preserve">. </w:t>
      </w:r>
      <w:r>
        <w:t>Наблюдение. Описательные</w:t>
      </w:r>
      <w:r>
        <w:rPr>
          <w:spacing w:val="1"/>
        </w:rPr>
        <w:t xml:space="preserve"> </w:t>
      </w:r>
      <w:r>
        <w:t>и сравнительные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Картографический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процессов.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  <w:spacing w:line="251" w:lineRule="exact"/>
        <w:ind w:left="986"/>
        <w:jc w:val="both"/>
      </w:pPr>
      <w:r>
        <w:t>Природа</w:t>
      </w:r>
      <w:r>
        <w:rPr>
          <w:spacing w:val="-5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</w:p>
    <w:p w:rsidR="00752EA1" w:rsidRDefault="000C3A30">
      <w:pPr>
        <w:pStyle w:val="a3"/>
        <w:ind w:left="531" w:right="396" w:firstLine="454"/>
      </w:pPr>
      <w:r>
        <w:rPr>
          <w:b/>
          <w:i/>
        </w:rPr>
        <w:t>Земля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планета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Солнечной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системы.</w:t>
      </w:r>
      <w:r>
        <w:rPr>
          <w:b/>
          <w:i/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 Земли, их географические следствия. Неравномерное распределение солнечного света и тепла 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Пояса освещѐнности.</w:t>
      </w:r>
      <w:r>
        <w:rPr>
          <w:spacing w:val="-1"/>
        </w:rPr>
        <w:t xml:space="preserve"> </w:t>
      </w:r>
      <w:r>
        <w:t>Часовые</w:t>
      </w:r>
      <w:r>
        <w:rPr>
          <w:spacing w:val="-2"/>
        </w:rPr>
        <w:t xml:space="preserve"> </w:t>
      </w:r>
      <w:r>
        <w:t>пояса. 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 Землю</w:t>
      </w:r>
      <w:r>
        <w:rPr>
          <w:spacing w:val="-3"/>
        </w:rPr>
        <w:t xml:space="preserve"> </w:t>
      </w:r>
      <w:r>
        <w:t>и жизнь людей.</w:t>
      </w:r>
    </w:p>
    <w:p w:rsidR="00752EA1" w:rsidRDefault="000C3A30">
      <w:pPr>
        <w:spacing w:line="252" w:lineRule="exact"/>
        <w:ind w:left="986"/>
        <w:jc w:val="both"/>
      </w:pPr>
      <w:r>
        <w:rPr>
          <w:b/>
          <w:i/>
        </w:rPr>
        <w:t>Земная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кора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литосфера.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Рельеф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изучения.</w:t>
      </w:r>
    </w:p>
    <w:p w:rsidR="00752EA1" w:rsidRDefault="000C3A30">
      <w:pPr>
        <w:pStyle w:val="a3"/>
        <w:ind w:left="531" w:right="397" w:firstLine="454"/>
      </w:pPr>
      <w:r>
        <w:rPr>
          <w:i/>
        </w:rPr>
        <w:t xml:space="preserve">Земная кора и литосфера. </w:t>
      </w:r>
      <w:r>
        <w:t>Горные породы и полезные ископаемые. Состав земной коры, еѐ строение под</w:t>
      </w:r>
      <w:r>
        <w:rPr>
          <w:spacing w:val="1"/>
        </w:rPr>
        <w:t xml:space="preserve"> </w:t>
      </w:r>
      <w:r>
        <w:t>материками и океанами. Литосферные плиты, их движение и взаимодействие. Медленные движения 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изменяющие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поверхность.</w:t>
      </w:r>
    </w:p>
    <w:p w:rsidR="00752EA1" w:rsidRDefault="000C3A30">
      <w:pPr>
        <w:pStyle w:val="a3"/>
        <w:ind w:left="531" w:right="399" w:firstLine="454"/>
      </w:pPr>
      <w:r>
        <w:rPr>
          <w:i/>
        </w:rPr>
        <w:t xml:space="preserve">Рельеф Земли. </w:t>
      </w:r>
      <w:r>
        <w:t>Зависимость крупнейших форм рельефа от строения земной коры. Неоднородность земной</w:t>
      </w:r>
      <w:r>
        <w:rPr>
          <w:spacing w:val="1"/>
        </w:rPr>
        <w:t xml:space="preserve"> </w:t>
      </w:r>
      <w:r>
        <w:t>поверхности как следствие взаимодействия внутренних сил Земли и внешних процессов. Основные формы</w:t>
      </w:r>
      <w:r>
        <w:rPr>
          <w:spacing w:val="1"/>
        </w:rPr>
        <w:t xml:space="preserve"> </w:t>
      </w:r>
      <w:r>
        <w:t>рельефа суши и дна Мирового океана.</w:t>
      </w:r>
      <w:r>
        <w:rPr>
          <w:spacing w:val="1"/>
        </w:rPr>
        <w:t xml:space="preserve"> </w:t>
      </w:r>
      <w:r>
        <w:t>Различия гор и равнин по высоте. Описание рельефа</w:t>
      </w:r>
      <w:r>
        <w:rPr>
          <w:spacing w:val="55"/>
        </w:rPr>
        <w:t xml:space="preserve"> </w:t>
      </w:r>
      <w:r>
        <w:t>территории по</w:t>
      </w:r>
      <w:r>
        <w:rPr>
          <w:spacing w:val="1"/>
        </w:rPr>
        <w:t xml:space="preserve"> </w:t>
      </w:r>
      <w:r>
        <w:t>карте.</w:t>
      </w:r>
    </w:p>
    <w:p w:rsidR="00752EA1" w:rsidRDefault="000C3A30">
      <w:pPr>
        <w:pStyle w:val="a3"/>
        <w:ind w:left="531" w:right="393" w:firstLine="454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литосфера.</w:t>
      </w:r>
      <w:r>
        <w:rPr>
          <w:i/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чел-овека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литосферу.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антропогенные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рельефа.</w:t>
      </w:r>
    </w:p>
    <w:p w:rsidR="00752EA1" w:rsidRDefault="000C3A30">
      <w:pPr>
        <w:pStyle w:val="41"/>
        <w:ind w:left="986"/>
        <w:jc w:val="both"/>
      </w:pPr>
      <w:r>
        <w:t>Атмосфера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752EA1" w:rsidRDefault="000C3A30">
      <w:pPr>
        <w:pStyle w:val="a3"/>
        <w:ind w:left="531" w:right="398" w:firstLine="454"/>
      </w:pPr>
      <w:r>
        <w:rPr>
          <w:i/>
        </w:rPr>
        <w:t>Атмосфера.</w:t>
      </w:r>
      <w:r>
        <w:rPr>
          <w:i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атмосферы, температура воздуха, распределение тепла на Земле. Суточные и годовые колебания 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-1"/>
        </w:rPr>
        <w:t xml:space="preserve"> </w:t>
      </w:r>
      <w:r>
        <w:t>Средние температуры. Изменение температуры с высотой.</w:t>
      </w:r>
    </w:p>
    <w:p w:rsidR="00752EA1" w:rsidRDefault="000C3A30">
      <w:pPr>
        <w:pStyle w:val="a3"/>
        <w:ind w:left="531" w:right="397" w:firstLine="454"/>
      </w:pPr>
      <w:r>
        <w:t>Влага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Облачность,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осадки,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виды,</w:t>
      </w:r>
      <w:r>
        <w:rPr>
          <w:spacing w:val="55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человека.</w:t>
      </w:r>
    </w:p>
    <w:p w:rsidR="00752EA1" w:rsidRDefault="000C3A30">
      <w:pPr>
        <w:pStyle w:val="a3"/>
        <w:ind w:left="531" w:right="398"/>
      </w:pPr>
      <w:r>
        <w:t>Атмосферное давление, ветры. Изменение атмосферного давления с высотой. Направление и сила ветра. Роза</w:t>
      </w:r>
      <w:r>
        <w:rPr>
          <w:spacing w:val="1"/>
        </w:rPr>
        <w:t xml:space="preserve"> </w:t>
      </w:r>
      <w:r>
        <w:t>ветров.</w:t>
      </w:r>
      <w:r>
        <w:rPr>
          <w:spacing w:val="-1"/>
        </w:rPr>
        <w:t xml:space="preserve"> </w:t>
      </w:r>
      <w:r>
        <w:t>Постоянные ветры Земли.</w:t>
      </w:r>
      <w:r>
        <w:rPr>
          <w:spacing w:val="-4"/>
        </w:rPr>
        <w:t xml:space="preserve"> </w:t>
      </w:r>
      <w:r>
        <w:t>Типы воздушных масс,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свойства.</w:t>
      </w:r>
    </w:p>
    <w:p w:rsidR="00752EA1" w:rsidRDefault="000C3A30">
      <w:pPr>
        <w:pStyle w:val="a3"/>
        <w:ind w:left="531" w:right="394" w:firstLine="454"/>
      </w:pPr>
      <w:r>
        <w:rPr>
          <w:i/>
        </w:rPr>
        <w:t xml:space="preserve">Погода и климат. </w:t>
      </w:r>
      <w:r>
        <w:t>Элементы погоды, способы их измерения, метеорологические приборы и инструменты.</w:t>
      </w:r>
      <w:r>
        <w:rPr>
          <w:spacing w:val="1"/>
        </w:rPr>
        <w:t xml:space="preserve"> </w:t>
      </w:r>
      <w:r>
        <w:t>Наблюдения за погодой. Измерения элементов погоды с помощью приборов. Построение графиков 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розы</w:t>
      </w:r>
      <w:r>
        <w:rPr>
          <w:spacing w:val="1"/>
        </w:rPr>
        <w:t xml:space="preserve"> </w:t>
      </w:r>
      <w:r>
        <w:t>ветров; выделение</w:t>
      </w:r>
      <w:r>
        <w:rPr>
          <w:spacing w:val="1"/>
        </w:rPr>
        <w:t xml:space="preserve"> </w:t>
      </w:r>
      <w:r>
        <w:t>преобладающих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погоды 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Решение практических задач на определение изменений температуры и давления воздуха с высотой, влажности</w:t>
      </w:r>
      <w:r>
        <w:rPr>
          <w:spacing w:val="1"/>
        </w:rPr>
        <w:t xml:space="preserve"> </w:t>
      </w:r>
      <w:r>
        <w:t>воздуха.</w:t>
      </w:r>
      <w:r>
        <w:rPr>
          <w:spacing w:val="-1"/>
        </w:rPr>
        <w:t xml:space="preserve"> </w:t>
      </w:r>
      <w:r>
        <w:t>Чтение карт погоды.</w:t>
      </w:r>
      <w:r>
        <w:rPr>
          <w:spacing w:val="-1"/>
        </w:rPr>
        <w:t xml:space="preserve"> </w:t>
      </w:r>
      <w:r>
        <w:t>Прогнозы погоды. Климат и</w:t>
      </w:r>
      <w:r>
        <w:rPr>
          <w:spacing w:val="-1"/>
        </w:rPr>
        <w:t xml:space="preserve"> </w:t>
      </w:r>
      <w:r>
        <w:t>климатические пояса.</w:t>
      </w:r>
    </w:p>
    <w:p w:rsidR="00752EA1" w:rsidRDefault="000C3A30">
      <w:pPr>
        <w:pStyle w:val="a3"/>
        <w:ind w:left="531" w:right="398" w:firstLine="454"/>
      </w:pPr>
      <w:r>
        <w:rPr>
          <w:i/>
        </w:rPr>
        <w:t>Человек и атмосфера</w:t>
      </w:r>
      <w:r>
        <w:t>. Стихийные явления в атмосфере, их характеристика и правила обеспечения личной</w:t>
      </w:r>
      <w:r>
        <w:rPr>
          <w:spacing w:val="1"/>
        </w:rPr>
        <w:t xml:space="preserve"> </w:t>
      </w:r>
      <w:r>
        <w:t>безопасности. Пути сохранения качества воздушной среды. Адаптация человека к климатическим условиям</w:t>
      </w:r>
      <w:r>
        <w:rPr>
          <w:spacing w:val="1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условиях.</w:t>
      </w:r>
    </w:p>
    <w:p w:rsidR="00752EA1" w:rsidRDefault="000C3A30">
      <w:pPr>
        <w:pStyle w:val="41"/>
        <w:ind w:left="986"/>
        <w:jc w:val="both"/>
      </w:pPr>
      <w:r>
        <w:t>Гидросфера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водная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752EA1" w:rsidRDefault="000C3A30">
      <w:pPr>
        <w:spacing w:line="250" w:lineRule="exact"/>
        <w:ind w:left="986"/>
        <w:jc w:val="both"/>
      </w:pPr>
      <w:r>
        <w:rPr>
          <w:i/>
        </w:rPr>
        <w:t>Вода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Земле</w:t>
      </w:r>
      <w:r>
        <w:t>.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гидросферы.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воды.</w:t>
      </w:r>
    </w:p>
    <w:p w:rsidR="00752EA1" w:rsidRDefault="000C3A30">
      <w:pPr>
        <w:pStyle w:val="a3"/>
        <w:ind w:left="531" w:right="395" w:firstLine="454"/>
      </w:pPr>
      <w:r>
        <w:rPr>
          <w:i/>
        </w:rPr>
        <w:t>Океаны.</w:t>
      </w:r>
      <w:r>
        <w:rPr>
          <w:i/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Движение воды в Океане. Использование карт для определения географического положения морей и океанов,</w:t>
      </w:r>
      <w:r>
        <w:rPr>
          <w:spacing w:val="1"/>
        </w:rPr>
        <w:t xml:space="preserve"> </w:t>
      </w:r>
      <w:r>
        <w:t>глубин, направлений морских течений, свойств воды. Роль Мирового океана в формировании климатов Земли.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55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порты,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 мира.</w:t>
      </w:r>
    </w:p>
    <w:p w:rsidR="00752EA1" w:rsidRDefault="000C3A30">
      <w:pPr>
        <w:pStyle w:val="a3"/>
        <w:spacing w:before="1"/>
        <w:ind w:left="531" w:right="394" w:firstLine="454"/>
      </w:pPr>
      <w:r>
        <w:rPr>
          <w:i/>
        </w:rPr>
        <w:t>Воды суши</w:t>
      </w:r>
      <w:r>
        <w:t>. Реки Земли — их общие черты и различия. Речная система. Питание и режим рек. Озѐра,</w:t>
      </w:r>
      <w:r>
        <w:rPr>
          <w:spacing w:val="1"/>
        </w:rPr>
        <w:t xml:space="preserve"> </w:t>
      </w:r>
      <w:r>
        <w:t>водохранилища, болота. Использование карт для определения географического положения водных объектов,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водосборных</w:t>
      </w:r>
      <w:r>
        <w:rPr>
          <w:spacing w:val="1"/>
        </w:rPr>
        <w:t xml:space="preserve"> </w:t>
      </w:r>
      <w:r>
        <w:t>бассейнов,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вод для человека, их рациональное</w:t>
      </w:r>
      <w:r>
        <w:rPr>
          <w:spacing w:val="-3"/>
        </w:rPr>
        <w:t xml:space="preserve"> </w:t>
      </w:r>
      <w:r>
        <w:t>использование.</w:t>
      </w:r>
    </w:p>
    <w:p w:rsidR="00752EA1" w:rsidRDefault="000C3A30">
      <w:pPr>
        <w:pStyle w:val="a3"/>
        <w:spacing w:before="1"/>
        <w:ind w:left="531" w:right="400" w:firstLine="454"/>
      </w:pPr>
      <w:r>
        <w:t>Происхождение и виды подземных вод, возможности их использования человеком. Зависимость уровня</w:t>
      </w:r>
      <w:r>
        <w:rPr>
          <w:spacing w:val="1"/>
        </w:rPr>
        <w:t xml:space="preserve"> </w:t>
      </w:r>
      <w:r>
        <w:t>грунтовых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климата,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поверхности,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горных</w:t>
      </w:r>
      <w:r>
        <w:rPr>
          <w:spacing w:val="-1"/>
        </w:rPr>
        <w:t xml:space="preserve"> </w:t>
      </w:r>
      <w:r>
        <w:t>пород.</w:t>
      </w:r>
      <w:r>
        <w:rPr>
          <w:spacing w:val="2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воды.</w:t>
      </w:r>
    </w:p>
    <w:p w:rsidR="00752EA1" w:rsidRDefault="000C3A30">
      <w:pPr>
        <w:pStyle w:val="a3"/>
        <w:ind w:left="531" w:right="398" w:firstLine="454"/>
      </w:pPr>
      <w:r>
        <w:t>Ледники — главные аккумуляторы пресной воды на Земле. Покровные и горные ледники, многолетняя</w:t>
      </w:r>
      <w:r>
        <w:rPr>
          <w:spacing w:val="1"/>
        </w:rPr>
        <w:t xml:space="preserve"> </w:t>
      </w:r>
      <w:r>
        <w:t>мерзлота: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распространение,</w:t>
      </w:r>
      <w:r>
        <w:rPr>
          <w:spacing w:val="-1"/>
        </w:rPr>
        <w:t xml:space="preserve"> </w:t>
      </w:r>
      <w:r>
        <w:t>воздействие на</w:t>
      </w:r>
      <w:r>
        <w:rPr>
          <w:spacing w:val="-1"/>
        </w:rPr>
        <w:t xml:space="preserve"> </w:t>
      </w:r>
      <w:r>
        <w:t>хозяйственную деятельность.</w:t>
      </w:r>
    </w:p>
    <w:p w:rsidR="00752EA1" w:rsidRDefault="000C3A30">
      <w:pPr>
        <w:pStyle w:val="a3"/>
        <w:ind w:left="531" w:right="396" w:firstLine="454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гидросфера.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запасами пресной воды на Земле и пути их решения. Неблагоприятные и опасные явления в гидросфере. Меры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борьбы</w:t>
      </w:r>
      <w:r>
        <w:rPr>
          <w:spacing w:val="-1"/>
        </w:rPr>
        <w:t xml:space="preserve"> </w:t>
      </w:r>
      <w:r>
        <w:t>с ними,</w:t>
      </w:r>
      <w:r>
        <w:rPr>
          <w:spacing w:val="-1"/>
        </w:rPr>
        <w:t xml:space="preserve"> </w:t>
      </w:r>
      <w:r>
        <w:t>правила обеспечения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безопасности.</w:t>
      </w:r>
    </w:p>
    <w:p w:rsidR="00752EA1" w:rsidRDefault="000C3A30">
      <w:pPr>
        <w:pStyle w:val="a3"/>
        <w:ind w:left="531" w:right="394" w:firstLine="454"/>
      </w:pPr>
      <w:r>
        <w:rPr>
          <w:b/>
          <w:i/>
        </w:rPr>
        <w:t xml:space="preserve">Биосфера Земли. </w:t>
      </w:r>
      <w:r>
        <w:t>Разнообразие растительного и животного мира Земли. Особенности распространения</w:t>
      </w:r>
      <w:r>
        <w:rPr>
          <w:spacing w:val="1"/>
        </w:rPr>
        <w:t xml:space="preserve"> </w:t>
      </w:r>
      <w:r>
        <w:t>живых организмов на суше и в Мировом океане. Границы биосферы и взаимодействие компонентов природы.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27"/>
        </w:rPr>
        <w:t xml:space="preserve"> </w:t>
      </w:r>
      <w:r>
        <w:t>живых</w:t>
      </w:r>
      <w:r>
        <w:rPr>
          <w:spacing w:val="25"/>
        </w:rPr>
        <w:t xml:space="preserve"> </w:t>
      </w:r>
      <w:r>
        <w:t>организмов</w:t>
      </w:r>
      <w:r>
        <w:rPr>
          <w:spacing w:val="25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обитания.</w:t>
      </w:r>
      <w:r>
        <w:rPr>
          <w:spacing w:val="30"/>
        </w:rPr>
        <w:t xml:space="preserve"> </w:t>
      </w:r>
      <w:r>
        <w:t>Биологический</w:t>
      </w:r>
      <w:r>
        <w:rPr>
          <w:spacing w:val="25"/>
        </w:rPr>
        <w:t xml:space="preserve"> </w:t>
      </w:r>
      <w:r>
        <w:t>круговорот.</w:t>
      </w:r>
      <w:r>
        <w:rPr>
          <w:spacing w:val="29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биосферы.</w:t>
      </w:r>
      <w:r>
        <w:rPr>
          <w:spacing w:val="28"/>
        </w:rPr>
        <w:t xml:space="preserve"> </w:t>
      </w:r>
      <w:r>
        <w:t>Широтная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400"/>
      </w:pPr>
      <w:r>
        <w:lastRenderedPageBreak/>
        <w:t>зональность и высотная поясность в растительном и животном мире. Влияние человека на биосферу. Охрана</w:t>
      </w:r>
      <w:r>
        <w:rPr>
          <w:spacing w:val="1"/>
        </w:rPr>
        <w:t xml:space="preserve"> </w:t>
      </w:r>
      <w:r>
        <w:t>растительного и животного мира Земли. Наблюдения за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1"/>
        </w:rPr>
        <w:t xml:space="preserve"> </w:t>
      </w:r>
      <w:r>
        <w:t>и животными миром как способ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качества окружающей</w:t>
      </w:r>
      <w:r>
        <w:rPr>
          <w:spacing w:val="-3"/>
        </w:rPr>
        <w:t xml:space="preserve"> </w:t>
      </w:r>
      <w:r>
        <w:t>среды.</w:t>
      </w:r>
    </w:p>
    <w:p w:rsidR="00752EA1" w:rsidRDefault="000C3A30">
      <w:pPr>
        <w:pStyle w:val="a3"/>
        <w:ind w:left="531" w:right="394" w:firstLine="454"/>
      </w:pPr>
      <w:r>
        <w:rPr>
          <w:b/>
          <w:i/>
        </w:rPr>
        <w:t>Почва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образование.</w:t>
      </w:r>
      <w:r>
        <w:rPr>
          <w:b/>
          <w:i/>
          <w:spacing w:val="1"/>
        </w:rPr>
        <w:t xml:space="preserve"> </w:t>
      </w:r>
      <w:r>
        <w:t>Состав почв, взаимодействие живого и неживого в почве,</w:t>
      </w:r>
      <w:r>
        <w:rPr>
          <w:spacing w:val="1"/>
        </w:rPr>
        <w:t xml:space="preserve"> </w:t>
      </w:r>
      <w:r>
        <w:t>образование гумуса. Строение и разнообразие почв. Главные факторы (условия) почвообразования, 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5"/>
        </w:rPr>
        <w:t xml:space="preserve"> </w:t>
      </w:r>
      <w:r>
        <w:t>типы</w:t>
      </w:r>
      <w:r>
        <w:rPr>
          <w:spacing w:val="5"/>
        </w:rPr>
        <w:t xml:space="preserve"> </w:t>
      </w:r>
      <w:r>
        <w:t>почв.</w:t>
      </w:r>
      <w:r>
        <w:rPr>
          <w:spacing w:val="6"/>
        </w:rPr>
        <w:t xml:space="preserve"> </w:t>
      </w:r>
      <w:r>
        <w:t>Плодородие</w:t>
      </w:r>
      <w:r>
        <w:rPr>
          <w:spacing w:val="6"/>
        </w:rPr>
        <w:t xml:space="preserve"> </w:t>
      </w:r>
      <w:r>
        <w:t>почв,</w:t>
      </w:r>
      <w:r>
        <w:rPr>
          <w:spacing w:val="6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повышения.</w:t>
      </w:r>
      <w:r>
        <w:rPr>
          <w:spacing w:val="6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 улучшении почв.</w:t>
      </w:r>
    </w:p>
    <w:p w:rsidR="00752EA1" w:rsidRDefault="000C3A30">
      <w:pPr>
        <w:pStyle w:val="a3"/>
        <w:ind w:right="394" w:firstLine="454"/>
      </w:pPr>
      <w:r>
        <w:rPr>
          <w:b/>
          <w:i/>
        </w:rPr>
        <w:t>Географическая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оболочка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частями.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антропогенные. Географическая оболочка — крупнейший природный комплекс Земли. Широтная зональность и</w:t>
      </w:r>
      <w:r>
        <w:rPr>
          <w:spacing w:val="-52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 человека в разных природных зонах. Географическая оболочка как окружающая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среда.</w:t>
      </w:r>
    </w:p>
    <w:p w:rsidR="00752EA1" w:rsidRDefault="000C3A30">
      <w:pPr>
        <w:pStyle w:val="31"/>
        <w:spacing w:before="5"/>
        <w:ind w:left="986"/>
        <w:jc w:val="both"/>
      </w:pPr>
      <w:r>
        <w:t>Население</w:t>
      </w:r>
      <w:r>
        <w:rPr>
          <w:spacing w:val="-3"/>
        </w:rPr>
        <w:t xml:space="preserve"> </w:t>
      </w:r>
      <w:r>
        <w:t>Земли</w:t>
      </w:r>
    </w:p>
    <w:p w:rsidR="00752EA1" w:rsidRDefault="000C3A30">
      <w:pPr>
        <w:pStyle w:val="a3"/>
        <w:ind w:right="399" w:firstLine="454"/>
      </w:pPr>
      <w:r>
        <w:rPr>
          <w:b/>
          <w:i/>
        </w:rPr>
        <w:t>Заселение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человеком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Расы.</w:t>
      </w:r>
      <w:r>
        <w:rPr>
          <w:b/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Расы.</w:t>
      </w:r>
      <w:r>
        <w:rPr>
          <w:spacing w:val="55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представителей различных рас.</w:t>
      </w:r>
    </w:p>
    <w:p w:rsidR="00752EA1" w:rsidRDefault="000C3A30">
      <w:pPr>
        <w:ind w:left="532" w:right="395" w:firstLine="454"/>
        <w:jc w:val="both"/>
      </w:pPr>
      <w:r>
        <w:rPr>
          <w:b/>
          <w:i/>
        </w:rPr>
        <w:t xml:space="preserve">Численность населения Земли, еѐ изменение во времени. </w:t>
      </w:r>
      <w:r>
        <w:t>Современная численность населения 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Различные прогнозы 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Земли.</w:t>
      </w:r>
    </w:p>
    <w:p w:rsidR="00752EA1" w:rsidRDefault="000C3A30">
      <w:pPr>
        <w:pStyle w:val="a3"/>
        <w:ind w:right="397" w:firstLine="454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 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возраст населения</w:t>
      </w:r>
      <w:r>
        <w:rPr>
          <w:spacing w:val="-2"/>
        </w:rPr>
        <w:t xml:space="preserve"> </w:t>
      </w:r>
      <w:r>
        <w:t>стран и</w:t>
      </w:r>
      <w:r>
        <w:rPr>
          <w:spacing w:val="-2"/>
        </w:rPr>
        <w:t xml:space="preserve"> </w:t>
      </w:r>
      <w:r>
        <w:t>продолжительность жизни.</w:t>
      </w:r>
      <w:r>
        <w:rPr>
          <w:spacing w:val="-4"/>
        </w:rPr>
        <w:t xml:space="preserve"> </w:t>
      </w:r>
      <w:r>
        <w:t>Миграции.</w:t>
      </w:r>
    </w:p>
    <w:p w:rsidR="00752EA1" w:rsidRDefault="000C3A30">
      <w:pPr>
        <w:pStyle w:val="a3"/>
        <w:ind w:right="399" w:firstLine="454"/>
      </w:pPr>
      <w:r>
        <w:rPr>
          <w:b/>
          <w:i/>
        </w:rPr>
        <w:t xml:space="preserve">Размещение людей на Земле. </w:t>
      </w:r>
      <w:r>
        <w:t>Показатель плотности населения. Среднемировая плотность населения и еѐ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временем.</w:t>
      </w:r>
      <w:r>
        <w:rPr>
          <w:spacing w:val="-3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населения. Неравномерность</w:t>
      </w:r>
      <w:r>
        <w:rPr>
          <w:spacing w:val="-4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мира.</w:t>
      </w:r>
    </w:p>
    <w:p w:rsidR="00752EA1" w:rsidRDefault="000C3A30">
      <w:pPr>
        <w:pStyle w:val="a3"/>
        <w:ind w:right="398" w:firstLine="454"/>
      </w:pPr>
      <w:r>
        <w:t>Факторы, влияющие на размещение населения. Хозяйственная деятельность людей в разных природных</w:t>
      </w:r>
      <w:r>
        <w:rPr>
          <w:spacing w:val="1"/>
        </w:rPr>
        <w:t xml:space="preserve"> </w:t>
      </w:r>
      <w:r>
        <w:t>условиях. Адаптация человека к природным условиям: их влияние на внешний облик людей, жилища, одежду,</w:t>
      </w:r>
      <w:r>
        <w:rPr>
          <w:spacing w:val="1"/>
        </w:rPr>
        <w:t xml:space="preserve"> </w:t>
      </w:r>
      <w:r>
        <w:t>орудия</w:t>
      </w:r>
      <w:r>
        <w:rPr>
          <w:spacing w:val="-2"/>
        </w:rPr>
        <w:t xml:space="preserve"> </w:t>
      </w:r>
      <w:r>
        <w:t>труда, пищу.</w:t>
      </w:r>
    </w:p>
    <w:p w:rsidR="00752EA1" w:rsidRDefault="000C3A30">
      <w:pPr>
        <w:spacing w:line="252" w:lineRule="exact"/>
        <w:ind w:left="986"/>
        <w:jc w:val="both"/>
      </w:pPr>
      <w:r>
        <w:rPr>
          <w:b/>
          <w:i/>
        </w:rPr>
        <w:t>Народы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религии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50"/>
        </w:rPr>
        <w:t xml:space="preserve"> </w:t>
      </w:r>
      <w:r>
        <w:t>Народ.</w:t>
      </w:r>
      <w:r>
        <w:rPr>
          <w:spacing w:val="46"/>
        </w:rPr>
        <w:t xml:space="preserve"> </w:t>
      </w:r>
      <w:r>
        <w:t>Языковые</w:t>
      </w:r>
      <w:r>
        <w:rPr>
          <w:spacing w:val="47"/>
        </w:rPr>
        <w:t xml:space="preserve"> </w:t>
      </w:r>
      <w:r>
        <w:t>семьи.</w:t>
      </w:r>
      <w:r>
        <w:rPr>
          <w:spacing w:val="46"/>
        </w:rPr>
        <w:t xml:space="preserve"> </w:t>
      </w:r>
      <w:r>
        <w:t>География</w:t>
      </w:r>
      <w:r>
        <w:rPr>
          <w:spacing w:val="45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языков.</w:t>
      </w:r>
      <w:r>
        <w:rPr>
          <w:spacing w:val="46"/>
        </w:rPr>
        <w:t xml:space="preserve"> </w:t>
      </w:r>
      <w:r>
        <w:t>Карта</w:t>
      </w:r>
      <w:r>
        <w:rPr>
          <w:spacing w:val="47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мира.</w:t>
      </w:r>
    </w:p>
    <w:p w:rsidR="00752EA1" w:rsidRDefault="000C3A30">
      <w:pPr>
        <w:pStyle w:val="a3"/>
        <w:spacing w:line="253" w:lineRule="exact"/>
      </w:pPr>
      <w:r>
        <w:t>Мировые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география.</w:t>
      </w:r>
    </w:p>
    <w:p w:rsidR="00752EA1" w:rsidRDefault="000C3A30">
      <w:pPr>
        <w:ind w:left="532" w:right="398" w:firstLine="454"/>
        <w:jc w:val="both"/>
      </w:pPr>
      <w:r>
        <w:rPr>
          <w:b/>
          <w:i/>
        </w:rPr>
        <w:t xml:space="preserve">Хозяйственная деятельность людей. </w:t>
      </w:r>
      <w:r>
        <w:t>Понятие о современном хозяйстве, его составе. Основные 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людей, их география.</w:t>
      </w:r>
    </w:p>
    <w:p w:rsidR="00752EA1" w:rsidRDefault="000C3A30">
      <w:pPr>
        <w:pStyle w:val="a3"/>
        <w:ind w:right="399" w:firstLine="454"/>
      </w:pPr>
      <w:r>
        <w:rPr>
          <w:b/>
          <w:i/>
        </w:rPr>
        <w:t>Городское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 сельское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население.</w:t>
      </w:r>
      <w:r>
        <w:rPr>
          <w:b/>
          <w:i/>
          <w:spacing w:val="1"/>
        </w:rPr>
        <w:t xml:space="preserve"> </w:t>
      </w:r>
      <w:r>
        <w:t>Города и сельские поселения. Соотношение городского и сельского</w:t>
      </w:r>
      <w:r>
        <w:rPr>
          <w:spacing w:val="1"/>
        </w:rPr>
        <w:t xml:space="preserve"> </w:t>
      </w:r>
      <w:r>
        <w:t>населения мира. Многообразие сельских поселений. Ведущая роль городов в хозяйственной, культурной 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Функции городов.</w:t>
      </w:r>
      <w:r>
        <w:rPr>
          <w:spacing w:val="-1"/>
        </w:rPr>
        <w:t xml:space="preserve"> </w:t>
      </w:r>
      <w:r>
        <w:t>Крупные города.</w:t>
      </w:r>
      <w:r>
        <w:rPr>
          <w:spacing w:val="-4"/>
        </w:rPr>
        <w:t xml:space="preserve"> </w:t>
      </w:r>
      <w:r>
        <w:t>Городские</w:t>
      </w:r>
      <w:r>
        <w:rPr>
          <w:spacing w:val="-5"/>
        </w:rPr>
        <w:t xml:space="preserve"> </w:t>
      </w:r>
      <w:r>
        <w:t>агломерации.</w:t>
      </w:r>
    </w:p>
    <w:p w:rsidR="00752EA1" w:rsidRDefault="000C3A30">
      <w:pPr>
        <w:pStyle w:val="31"/>
        <w:spacing w:before="5"/>
        <w:ind w:left="986"/>
        <w:jc w:val="both"/>
      </w:pPr>
      <w:r>
        <w:t>Материки, океаны и</w:t>
      </w:r>
      <w:r>
        <w:rPr>
          <w:spacing w:val="-2"/>
        </w:rPr>
        <w:t xml:space="preserve"> </w:t>
      </w:r>
      <w:r>
        <w:t>страны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Современный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Земли: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планетарные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географические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закономерности.</w:t>
      </w:r>
      <w:r>
        <w:rPr>
          <w:b/>
          <w:i/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 Земли. Происхождение</w:t>
      </w:r>
      <w:r>
        <w:rPr>
          <w:spacing w:val="1"/>
        </w:rPr>
        <w:t xml:space="preserve"> </w:t>
      </w:r>
      <w:r>
        <w:t>материков и впадин океанов.</w:t>
      </w:r>
      <w:r>
        <w:rPr>
          <w:spacing w:val="1"/>
        </w:rPr>
        <w:t xml:space="preserve"> </w:t>
      </w:r>
      <w:r>
        <w:t>Современное географическое положение</w:t>
      </w:r>
      <w:r>
        <w:rPr>
          <w:spacing w:val="1"/>
        </w:rPr>
        <w:t xml:space="preserve"> </w:t>
      </w:r>
      <w:r>
        <w:t>материков и океанов. Главные черты рельефа Земли. Климатообразующие факторы и климаты. 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Катастрофические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характера.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Материки, океаны и страны</w:t>
      </w:r>
      <w:r>
        <w:rPr>
          <w:i/>
        </w:rPr>
        <w:t xml:space="preserve">. </w:t>
      </w:r>
      <w:r>
        <w:t>Основные черты рельефа, климата и внутренних вод Африки, Австралии,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Антарктиды,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 материков. Население материков. Природные ресурсы и их использование. Изменение природы под</w:t>
      </w:r>
      <w:r>
        <w:rPr>
          <w:spacing w:val="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 человека.</w:t>
      </w:r>
    </w:p>
    <w:p w:rsidR="00752EA1" w:rsidRDefault="000C3A30">
      <w:pPr>
        <w:pStyle w:val="a3"/>
        <w:ind w:right="397" w:firstLine="454"/>
      </w:pPr>
      <w:r>
        <w:t>Океаны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Ледовитого,</w:t>
      </w:r>
      <w:r>
        <w:rPr>
          <w:spacing w:val="-1"/>
        </w:rPr>
        <w:t xml:space="preserve"> </w:t>
      </w:r>
      <w:r>
        <w:t>Атлантического, Индийского и</w:t>
      </w:r>
      <w:r>
        <w:rPr>
          <w:spacing w:val="-4"/>
        </w:rPr>
        <w:t xml:space="preserve"> </w:t>
      </w:r>
      <w:r>
        <w:t>Тихого океанов. Охрана природы.</w:t>
      </w:r>
    </w:p>
    <w:p w:rsidR="00752EA1" w:rsidRDefault="000C3A30">
      <w:pPr>
        <w:pStyle w:val="a3"/>
        <w:spacing w:line="252" w:lineRule="exact"/>
        <w:ind w:left="986"/>
      </w:pPr>
      <w:r>
        <w:t>Историко-культурные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 человечества.</w:t>
      </w:r>
    </w:p>
    <w:p w:rsidR="00752EA1" w:rsidRDefault="000C3A30">
      <w:pPr>
        <w:pStyle w:val="a3"/>
        <w:ind w:right="399" w:firstLine="454"/>
      </w:pP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 стран (по выбору): географическое положение, население, особенности природы и хозяйства,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культуры.</w:t>
      </w:r>
    </w:p>
    <w:p w:rsidR="00752EA1" w:rsidRDefault="000C3A30">
      <w:pPr>
        <w:pStyle w:val="31"/>
        <w:spacing w:before="2" w:line="240" w:lineRule="auto"/>
        <w:ind w:left="986"/>
        <w:jc w:val="both"/>
      </w:pPr>
      <w:r>
        <w:t>География</w:t>
      </w:r>
      <w:r>
        <w:rPr>
          <w:spacing w:val="-2"/>
        </w:rPr>
        <w:t xml:space="preserve"> </w:t>
      </w:r>
      <w:r>
        <w:t>России</w:t>
      </w:r>
    </w:p>
    <w:p w:rsidR="00752EA1" w:rsidRDefault="000C3A30">
      <w:pPr>
        <w:spacing w:before="2" w:line="250" w:lineRule="exact"/>
        <w:ind w:left="986"/>
        <w:jc w:val="both"/>
        <w:rPr>
          <w:b/>
        </w:rPr>
      </w:pPr>
      <w:r>
        <w:rPr>
          <w:b/>
        </w:rPr>
        <w:t>Особенности</w:t>
      </w:r>
      <w:r>
        <w:rPr>
          <w:b/>
          <w:spacing w:val="-3"/>
        </w:rPr>
        <w:t xml:space="preserve"> </w:t>
      </w:r>
      <w:r>
        <w:rPr>
          <w:b/>
        </w:rPr>
        <w:t>географического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-3"/>
        </w:rPr>
        <w:t xml:space="preserve"> </w:t>
      </w:r>
      <w:r>
        <w:rPr>
          <w:b/>
        </w:rPr>
        <w:t>России</w:t>
      </w:r>
    </w:p>
    <w:p w:rsidR="00752EA1" w:rsidRDefault="000C3A30">
      <w:pPr>
        <w:pStyle w:val="a3"/>
        <w:ind w:right="395" w:firstLine="454"/>
      </w:pPr>
      <w:r>
        <w:rPr>
          <w:b/>
          <w:i/>
        </w:rPr>
        <w:t>Географическое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акватория.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 положение страны, его виды. Особенности географического положения России, его сравнение с</w:t>
      </w:r>
      <w:r>
        <w:rPr>
          <w:spacing w:val="-52"/>
        </w:rPr>
        <w:t xml:space="preserve"> </w:t>
      </w:r>
      <w:r>
        <w:t>географическим положением других государств. Географическое положение России как фактор развития еѐ</w:t>
      </w:r>
      <w:r>
        <w:rPr>
          <w:spacing w:val="1"/>
        </w:rPr>
        <w:t xml:space="preserve"> </w:t>
      </w:r>
      <w:r>
        <w:t>хозяйства.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 w:firstLine="454"/>
      </w:pPr>
      <w:r>
        <w:rPr>
          <w:b/>
          <w:i/>
        </w:rPr>
        <w:lastRenderedPageBreak/>
        <w:t xml:space="preserve">Границы России. </w:t>
      </w:r>
      <w:r>
        <w:t>Государственные границы России, их виды, значение. Морские и сухопутные 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52EA1" w:rsidRDefault="000C3A30">
      <w:pPr>
        <w:pStyle w:val="a3"/>
        <w:ind w:left="531" w:right="400" w:firstLine="454"/>
      </w:pPr>
      <w:r>
        <w:t>Россия на карте часовых поясов. Местное, поясное, декретное, летнее время: роль в хозяйстве и жизни</w:t>
      </w:r>
      <w:r>
        <w:rPr>
          <w:spacing w:val="1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Определение поясного времени</w:t>
      </w:r>
      <w:r>
        <w:rPr>
          <w:spacing w:val="-4"/>
        </w:rPr>
        <w:t xml:space="preserve"> </w:t>
      </w:r>
      <w:r>
        <w:t>для разных</w:t>
      </w:r>
      <w:r>
        <w:rPr>
          <w:spacing w:val="-5"/>
        </w:rPr>
        <w:t xml:space="preserve"> </w:t>
      </w:r>
      <w:r>
        <w:t>городов России.</w:t>
      </w:r>
    </w:p>
    <w:p w:rsidR="00752EA1" w:rsidRDefault="000C3A30">
      <w:pPr>
        <w:ind w:left="532" w:right="397" w:firstLine="454"/>
        <w:jc w:val="both"/>
      </w:pPr>
      <w:r>
        <w:rPr>
          <w:b/>
          <w:i/>
        </w:rPr>
        <w:t>История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территории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 Выявление изменений границ</w:t>
      </w:r>
      <w:r>
        <w:rPr>
          <w:spacing w:val="-4"/>
        </w:rPr>
        <w:t xml:space="preserve"> </w:t>
      </w:r>
      <w:r>
        <w:t>страны на</w:t>
      </w:r>
      <w:r>
        <w:rPr>
          <w:spacing w:val="-3"/>
        </w:rPr>
        <w:t xml:space="preserve"> </w:t>
      </w:r>
      <w:r>
        <w:t>разных исторических этапах.</w:t>
      </w:r>
    </w:p>
    <w:p w:rsidR="00752EA1" w:rsidRDefault="000C3A30">
      <w:pPr>
        <w:ind w:left="531" w:right="394" w:firstLine="454"/>
        <w:jc w:val="both"/>
      </w:pPr>
      <w:r>
        <w:rPr>
          <w:b/>
          <w:i/>
        </w:rPr>
        <w:t>Современное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административно-территориальное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устройство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страны.</w:t>
      </w:r>
      <w:r>
        <w:rPr>
          <w:b/>
          <w:i/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Субъекты Российской</w:t>
      </w:r>
      <w:r>
        <w:rPr>
          <w:spacing w:val="-4"/>
        </w:rPr>
        <w:t xml:space="preserve"> </w:t>
      </w:r>
      <w:r>
        <w:t>Федерации, их</w:t>
      </w:r>
      <w:r>
        <w:rPr>
          <w:spacing w:val="-1"/>
        </w:rPr>
        <w:t xml:space="preserve"> </w:t>
      </w:r>
      <w:r>
        <w:t>равноправие и</w:t>
      </w:r>
      <w:r>
        <w:rPr>
          <w:spacing w:val="-1"/>
        </w:rPr>
        <w:t xml:space="preserve"> </w:t>
      </w:r>
      <w:r>
        <w:t>разнообразие.</w:t>
      </w:r>
      <w:r>
        <w:rPr>
          <w:spacing w:val="-3"/>
        </w:rPr>
        <w:t xml:space="preserve"> </w:t>
      </w:r>
      <w:r>
        <w:t>Федеральные</w:t>
      </w:r>
      <w:r>
        <w:rPr>
          <w:spacing w:val="-1"/>
        </w:rPr>
        <w:t xml:space="preserve"> </w:t>
      </w:r>
      <w:r>
        <w:t>округа.</w:t>
      </w:r>
    </w:p>
    <w:p w:rsidR="00752EA1" w:rsidRDefault="000C3A30">
      <w:pPr>
        <w:pStyle w:val="31"/>
        <w:spacing w:before="4" w:line="251" w:lineRule="exact"/>
        <w:ind w:left="986"/>
        <w:jc w:val="both"/>
      </w:pPr>
      <w:r>
        <w:t>Природа</w:t>
      </w:r>
      <w:r>
        <w:rPr>
          <w:spacing w:val="-4"/>
        </w:rPr>
        <w:t xml:space="preserve"> </w:t>
      </w:r>
      <w:r>
        <w:t>России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Природные условия и ресурсы России</w:t>
      </w:r>
      <w:r>
        <w:rPr>
          <w:i/>
        </w:rPr>
        <w:t xml:space="preserve">. </w:t>
      </w:r>
      <w:r>
        <w:t>Природные условия и природные ресурсы. Природно-ресурсный</w:t>
      </w:r>
      <w:r>
        <w:rPr>
          <w:spacing w:val="1"/>
        </w:rPr>
        <w:t xml:space="preserve"> </w:t>
      </w:r>
      <w:r>
        <w:t>капитал и экологический потенциал России. Оценка и проблемы рационального использования природных</w:t>
      </w:r>
      <w:r>
        <w:rPr>
          <w:spacing w:val="1"/>
        </w:rPr>
        <w:t xml:space="preserve"> </w:t>
      </w:r>
      <w:r>
        <w:t>ресурсов. Основные ресурсные базы. Группировка отраслей по их связи с природными ресурсами. Сравнение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капитала различных районов</w:t>
      </w:r>
      <w:r>
        <w:rPr>
          <w:spacing w:val="-4"/>
        </w:rPr>
        <w:t xml:space="preserve"> </w:t>
      </w:r>
      <w:r>
        <w:t>России.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 xml:space="preserve">Геологическое строение, рельеф и полезные ископаемые. </w:t>
      </w:r>
      <w:r>
        <w:t>Основные этапы формирования земной коры на</w:t>
      </w:r>
      <w:r>
        <w:rPr>
          <w:spacing w:val="-5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Основные формы рельефа и особенности их распространения на территории России. Выявление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тектоническим</w:t>
      </w:r>
      <w:r>
        <w:rPr>
          <w:spacing w:val="-4"/>
        </w:rPr>
        <w:t xml:space="preserve"> </w:t>
      </w:r>
      <w:r>
        <w:t>строением, рельефом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 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полезных ископаемых.</w:t>
      </w:r>
    </w:p>
    <w:p w:rsidR="00752EA1" w:rsidRDefault="000C3A30">
      <w:pPr>
        <w:pStyle w:val="a3"/>
        <w:ind w:right="396" w:firstLine="454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местности.</w:t>
      </w:r>
    </w:p>
    <w:p w:rsidR="00752EA1" w:rsidRDefault="000C3A30">
      <w:pPr>
        <w:pStyle w:val="a3"/>
        <w:ind w:right="394" w:firstLine="454"/>
      </w:pPr>
      <w:r>
        <w:rPr>
          <w:b/>
          <w:i/>
        </w:rPr>
        <w:t xml:space="preserve">Климат и климатические ресурсы. </w:t>
      </w:r>
      <w:r>
        <w:t>Факторы, определяющие климат России: влияние географической</w:t>
      </w:r>
      <w:r>
        <w:rPr>
          <w:spacing w:val="1"/>
        </w:rPr>
        <w:t xml:space="preserve"> </w:t>
      </w:r>
      <w:r>
        <w:t>широты, подстилающей поверхности, циркуляции воздушных масс. Определение по картам 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синоптической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пунктов. Составление</w:t>
      </w:r>
      <w:r>
        <w:rPr>
          <w:spacing w:val="-1"/>
        </w:rPr>
        <w:t xml:space="preserve"> </w:t>
      </w:r>
      <w:r>
        <w:t>прогноза</w:t>
      </w:r>
      <w:r>
        <w:rPr>
          <w:spacing w:val="-3"/>
        </w:rPr>
        <w:t xml:space="preserve"> </w:t>
      </w:r>
      <w:r>
        <w:t>погоды.</w:t>
      </w:r>
    </w:p>
    <w:p w:rsidR="00752EA1" w:rsidRDefault="000C3A30">
      <w:pPr>
        <w:pStyle w:val="a3"/>
        <w:ind w:right="396" w:firstLine="454"/>
      </w:pPr>
      <w:r>
        <w:t>Изменение климата под влиянием естественных факторов. Влияние климата на быт человека, его жилище,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 на территории страны. Климат и хозяйственная деятельность людей. Оценка основных климатических</w:t>
      </w:r>
      <w:r>
        <w:rPr>
          <w:spacing w:val="-52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 для характеристики</w:t>
      </w:r>
      <w:r>
        <w:rPr>
          <w:spacing w:val="1"/>
        </w:rPr>
        <w:t xml:space="preserve"> </w:t>
      </w:r>
      <w:r>
        <w:t>условий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населения.</w:t>
      </w:r>
    </w:p>
    <w:p w:rsidR="00752EA1" w:rsidRDefault="000C3A30">
      <w:pPr>
        <w:pStyle w:val="a3"/>
        <w:ind w:right="399" w:firstLine="454"/>
      </w:pPr>
      <w:r>
        <w:t>Опасные и неблагоприятные климатические явления. Методы изучения и прогнозирования климатических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Определение особенностей</w:t>
      </w:r>
      <w:r>
        <w:rPr>
          <w:spacing w:val="-3"/>
        </w:rPr>
        <w:t xml:space="preserve"> </w:t>
      </w:r>
      <w:r>
        <w:t>климата своего региона.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Внутренние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 океанов. Главные речные системы России. Выявление зависимости между режимом, характером</w:t>
      </w:r>
      <w:r>
        <w:rPr>
          <w:spacing w:val="1"/>
        </w:rPr>
        <w:t xml:space="preserve"> </w:t>
      </w:r>
      <w:r>
        <w:t>течения рек, рельефом и климатом. Характеристика крупнейших рек страны. Опасные явления, связанные с</w:t>
      </w:r>
      <w:r>
        <w:rPr>
          <w:spacing w:val="1"/>
        </w:rPr>
        <w:t xml:space="preserve"> </w:t>
      </w:r>
      <w:r>
        <w:t>водами (паводки, наводнения, лавины, сели), их предупреждение. Роль рек в жизни населения и 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климатограмм,</w:t>
      </w:r>
      <w:r>
        <w:rPr>
          <w:spacing w:val="-1"/>
        </w:rPr>
        <w:t xml:space="preserve"> </w:t>
      </w:r>
      <w:r>
        <w:t>определение возможностей</w:t>
      </w:r>
      <w:r>
        <w:rPr>
          <w:spacing w:val="-3"/>
        </w:rPr>
        <w:t xml:space="preserve"> </w:t>
      </w:r>
      <w:r>
        <w:t>еѐ хозяйственного использования.</w:t>
      </w:r>
    </w:p>
    <w:p w:rsidR="00752EA1" w:rsidRDefault="000C3A30">
      <w:pPr>
        <w:pStyle w:val="a3"/>
        <w:ind w:right="397" w:firstLine="454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Объяснение закономерностей размещения разных видов вод суши и связанных с ними опасных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страны.</w:t>
      </w:r>
    </w:p>
    <w:p w:rsidR="00752EA1" w:rsidRDefault="000C3A30">
      <w:pPr>
        <w:pStyle w:val="a3"/>
        <w:ind w:right="399" w:firstLine="454"/>
      </w:pPr>
      <w:r>
        <w:t>Неравномерность распределения водных ресурсов. Рост их потребления и загрязнения. Пути сохранения</w:t>
      </w:r>
      <w:r>
        <w:rPr>
          <w:spacing w:val="1"/>
        </w:rPr>
        <w:t xml:space="preserve"> </w:t>
      </w:r>
      <w:r>
        <w:t>качества водных ресурсов. Оценка обеспеченности водными ресурсами крупных регионов России. 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 водные ресурсы своего региона и своей местности.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 xml:space="preserve">Почва и почвенные ресурсы. </w:t>
      </w:r>
      <w:r>
        <w:t>Почва —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почв,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плодородии.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752EA1" w:rsidRDefault="000C3A30">
      <w:pPr>
        <w:pStyle w:val="a3"/>
        <w:ind w:right="397" w:firstLine="454"/>
      </w:pPr>
      <w:r>
        <w:t>Почва — национальное богатство. Почвенные ресурсы России. Изменение почв в ходе их 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1"/>
        </w:rPr>
        <w:t xml:space="preserve"> </w:t>
      </w:r>
      <w:r>
        <w:t>использования.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Растительный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Биологические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ресурсы.</w:t>
      </w:r>
      <w:r>
        <w:rPr>
          <w:b/>
          <w:i/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 при заданных условиях изменения других компонентов природного комплекса. Биологические</w:t>
      </w:r>
      <w:r>
        <w:rPr>
          <w:spacing w:val="1"/>
        </w:rPr>
        <w:t xml:space="preserve"> </w:t>
      </w:r>
      <w:r>
        <w:t>ресурсы, их рациональное использование. Меры по охране растительного и животного мира. Растительный и</w:t>
      </w:r>
      <w:r>
        <w:rPr>
          <w:spacing w:val="1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 своего региона и своей местности.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6" w:firstLine="454"/>
      </w:pPr>
      <w:r>
        <w:rPr>
          <w:b/>
          <w:i/>
        </w:rPr>
        <w:lastRenderedPageBreak/>
        <w:t>Природно-хозяйственные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зоны.</w:t>
      </w:r>
      <w:r>
        <w:rPr>
          <w:b/>
          <w:i/>
          <w:spacing w:val="1"/>
        </w:rPr>
        <w:t xml:space="preserve"> </w:t>
      </w: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лесотундр,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лесостепей и степей, полупустынь и пустынь. Анализ физической карты и карт компонентов природы 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взаимосвязей между</w:t>
      </w:r>
      <w:r>
        <w:rPr>
          <w:spacing w:val="-2"/>
        </w:rPr>
        <w:t xml:space="preserve"> </w:t>
      </w:r>
      <w:r>
        <w:t>ними в</w:t>
      </w:r>
      <w:r>
        <w:rPr>
          <w:spacing w:val="-2"/>
        </w:rPr>
        <w:t xml:space="preserve"> </w:t>
      </w:r>
      <w:r>
        <w:t>разных природных зонах.</w:t>
      </w:r>
    </w:p>
    <w:p w:rsidR="00752EA1" w:rsidRDefault="000C3A30">
      <w:pPr>
        <w:pStyle w:val="a3"/>
        <w:spacing w:line="252" w:lineRule="exact"/>
        <w:ind w:left="986"/>
      </w:pPr>
      <w:r>
        <w:t>Природные</w:t>
      </w:r>
      <w:r>
        <w:rPr>
          <w:spacing w:val="24"/>
        </w:rPr>
        <w:t xml:space="preserve"> </w:t>
      </w:r>
      <w:r>
        <w:t>ресурсы</w:t>
      </w:r>
      <w:r>
        <w:rPr>
          <w:spacing w:val="25"/>
        </w:rPr>
        <w:t xml:space="preserve"> </w:t>
      </w:r>
      <w:r>
        <w:t>зон,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использование,</w:t>
      </w:r>
      <w:r>
        <w:rPr>
          <w:spacing w:val="24"/>
        </w:rPr>
        <w:t xml:space="preserve"> </w:t>
      </w:r>
      <w:r>
        <w:t>экологические</w:t>
      </w:r>
      <w:r>
        <w:rPr>
          <w:spacing w:val="24"/>
        </w:rPr>
        <w:t xml:space="preserve"> </w:t>
      </w:r>
      <w:r>
        <w:t>проблемы.</w:t>
      </w:r>
      <w:r>
        <w:rPr>
          <w:spacing w:val="25"/>
        </w:rPr>
        <w:t xml:space="preserve"> </w:t>
      </w:r>
      <w:r>
        <w:t>Заповедники.</w:t>
      </w:r>
      <w:r>
        <w:rPr>
          <w:spacing w:val="23"/>
        </w:rPr>
        <w:t xml:space="preserve"> </w:t>
      </w:r>
      <w:r>
        <w:t>Высотная</w:t>
      </w:r>
      <w:r>
        <w:rPr>
          <w:spacing w:val="24"/>
        </w:rPr>
        <w:t xml:space="preserve"> </w:t>
      </w:r>
      <w:r>
        <w:t>поясность.</w:t>
      </w:r>
    </w:p>
    <w:p w:rsidR="00752EA1" w:rsidRDefault="000C3A30">
      <w:pPr>
        <w:pStyle w:val="a3"/>
        <w:spacing w:before="2"/>
      </w:pPr>
      <w:r>
        <w:t>Особо</w:t>
      </w:r>
      <w:r>
        <w:rPr>
          <w:spacing w:val="-2"/>
        </w:rPr>
        <w:t xml:space="preserve"> </w:t>
      </w:r>
      <w:r>
        <w:t>охраняемые</w:t>
      </w:r>
      <w:r>
        <w:rPr>
          <w:spacing w:val="-4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наследия.</w:t>
      </w:r>
    </w:p>
    <w:p w:rsidR="00752EA1" w:rsidRDefault="000C3A30">
      <w:pPr>
        <w:pStyle w:val="31"/>
        <w:spacing w:before="3"/>
        <w:ind w:left="986"/>
        <w:jc w:val="both"/>
      </w:pPr>
      <w:r>
        <w:t>Население</w:t>
      </w:r>
      <w:r>
        <w:rPr>
          <w:spacing w:val="-4"/>
        </w:rPr>
        <w:t xml:space="preserve"> </w:t>
      </w:r>
      <w:r>
        <w:t>России</w:t>
      </w:r>
    </w:p>
    <w:p w:rsidR="00752EA1" w:rsidRDefault="000C3A30">
      <w:pPr>
        <w:pStyle w:val="a3"/>
        <w:ind w:right="392" w:firstLine="454"/>
      </w:pPr>
      <w:r>
        <w:rPr>
          <w:b/>
          <w:i/>
        </w:rPr>
        <w:t xml:space="preserve">Численность населения России. </w:t>
      </w:r>
      <w:r>
        <w:t>Численность населения России в сравнении с другими государствами.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XX—XXI вв.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еѐ отдельных территорий.</w:t>
      </w:r>
    </w:p>
    <w:p w:rsidR="00752EA1" w:rsidRDefault="000C3A30">
      <w:pPr>
        <w:ind w:left="532" w:right="395" w:firstLine="454"/>
        <w:jc w:val="both"/>
      </w:pPr>
      <w:r>
        <w:rPr>
          <w:b/>
          <w:i/>
        </w:rPr>
        <w:t xml:space="preserve">Половой и возрастной состав населения страны. </w:t>
      </w:r>
      <w:r>
        <w:t>Своеобразие полового и возрастного состава населения</w:t>
      </w:r>
      <w:r>
        <w:rPr>
          <w:spacing w:val="-52"/>
        </w:rPr>
        <w:t xml:space="preserve"> </w:t>
      </w:r>
      <w:r>
        <w:t>России и определяющие его факторы. Средняя прогнозируемая продолжительность жизни мужского и женского</w:t>
      </w:r>
      <w:r>
        <w:rPr>
          <w:spacing w:val="-5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Народы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религии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крупнейших по численности народов России. Определение по карте особенностей размещения народов России,</w:t>
      </w:r>
      <w:r>
        <w:rPr>
          <w:spacing w:val="1"/>
        </w:rPr>
        <w:t xml:space="preserve"> </w:t>
      </w:r>
      <w:r>
        <w:t>сопоставление с политико-административным делением РФ. Использование географических знаний для анализа</w:t>
      </w:r>
      <w:r>
        <w:rPr>
          <w:spacing w:val="-52"/>
        </w:rPr>
        <w:t xml:space="preserve"> </w:t>
      </w:r>
      <w:r>
        <w:t>территориальных</w:t>
      </w:r>
      <w:r>
        <w:rPr>
          <w:spacing w:val="-2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межнациональных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религий.</w:t>
      </w:r>
    </w:p>
    <w:p w:rsidR="00752EA1" w:rsidRDefault="000C3A30">
      <w:pPr>
        <w:pStyle w:val="a3"/>
        <w:ind w:right="394" w:firstLine="454"/>
      </w:pPr>
      <w:r>
        <w:rPr>
          <w:b/>
          <w:i/>
        </w:rPr>
        <w:t xml:space="preserve">Особенности размещения населения России. </w:t>
      </w:r>
      <w:r>
        <w:t>Географические особенности размещения населения: 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 Городское и сельское население. Крупнейшие города и городские агломерации, их роль в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местность,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соотношения</w:t>
      </w:r>
      <w:r>
        <w:rPr>
          <w:spacing w:val="-52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размещении населения России.</w:t>
      </w:r>
    </w:p>
    <w:p w:rsidR="00752EA1" w:rsidRDefault="000C3A30">
      <w:pPr>
        <w:pStyle w:val="a3"/>
        <w:ind w:right="398" w:firstLine="454"/>
      </w:pPr>
      <w:r>
        <w:rPr>
          <w:b/>
          <w:i/>
        </w:rPr>
        <w:t xml:space="preserve">Миграции населения России. </w:t>
      </w:r>
      <w:r>
        <w:t>Направления и типы миграции на территории страны. Причины миграций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миграционного</w:t>
      </w:r>
      <w:r>
        <w:rPr>
          <w:spacing w:val="-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России.</w:t>
      </w:r>
    </w:p>
    <w:p w:rsidR="00752EA1" w:rsidRDefault="000C3A30">
      <w:pPr>
        <w:pStyle w:val="a3"/>
        <w:ind w:right="397" w:firstLine="454"/>
      </w:pPr>
      <w:r>
        <w:rPr>
          <w:b/>
          <w:i/>
        </w:rPr>
        <w:t xml:space="preserve">Человеческий капитал страны. </w:t>
      </w:r>
      <w:r>
        <w:t>Понятие человеческого капитала. Трудовые ресурсы и 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-1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населения.</w:t>
      </w:r>
    </w:p>
    <w:p w:rsidR="00752EA1" w:rsidRDefault="000C3A30">
      <w:pPr>
        <w:pStyle w:val="31"/>
        <w:spacing w:before="5"/>
        <w:ind w:left="986"/>
        <w:jc w:val="both"/>
      </w:pPr>
      <w:r>
        <w:t>Хозяйство</w:t>
      </w:r>
      <w:r>
        <w:rPr>
          <w:spacing w:val="-4"/>
        </w:rPr>
        <w:t xml:space="preserve"> </w:t>
      </w:r>
      <w:r>
        <w:t>России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 xml:space="preserve">Особенности хозяйства России. </w:t>
      </w:r>
      <w:r>
        <w:t>Отраслевая структура, функциональная и территориальная структуры</w:t>
      </w:r>
      <w:r>
        <w:rPr>
          <w:spacing w:val="1"/>
        </w:rPr>
        <w:t xml:space="preserve"> </w:t>
      </w:r>
      <w:r>
        <w:t>хозяйства страны, факторы их формирования и развития. Экономико-географическое положение России как</w:t>
      </w:r>
      <w:r>
        <w:rPr>
          <w:spacing w:val="1"/>
        </w:rPr>
        <w:t xml:space="preserve"> </w:t>
      </w:r>
      <w:r>
        <w:t>фактор развития еѐ хозяйства. Анализ экономических карт для определения типов территориальной структуры</w:t>
      </w:r>
      <w:r>
        <w:rPr>
          <w:spacing w:val="1"/>
        </w:rPr>
        <w:t xml:space="preserve"> </w:t>
      </w:r>
      <w:r>
        <w:t>хозяйства.</w:t>
      </w:r>
    </w:p>
    <w:p w:rsidR="00752EA1" w:rsidRDefault="000C3A30">
      <w:pPr>
        <w:pStyle w:val="a3"/>
        <w:ind w:right="393" w:firstLine="454"/>
      </w:pPr>
      <w:r>
        <w:rPr>
          <w:b/>
          <w:i/>
        </w:rPr>
        <w:t xml:space="preserve">Производственный капитал. </w:t>
      </w:r>
      <w:r>
        <w:t>Понятие производственного капитала. Распределение 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основная</w:t>
      </w:r>
      <w:r>
        <w:rPr>
          <w:spacing w:val="56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1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межотраслевые комплексы и отрасли.</w:t>
      </w:r>
    </w:p>
    <w:p w:rsidR="00752EA1" w:rsidRDefault="000C3A30">
      <w:pPr>
        <w:pStyle w:val="a3"/>
        <w:ind w:right="395" w:firstLine="454"/>
      </w:pPr>
      <w:r>
        <w:rPr>
          <w:b/>
          <w:i/>
        </w:rPr>
        <w:t xml:space="preserve">Топливно-энергетический комплекс (ТЭК). </w:t>
      </w:r>
      <w:r>
        <w:t>Состав, место и значение в хозяйстве. Нефтяная, газовая,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Электроэнергетика: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Энергосистемы. ТЭК и охрана окружающей среды. Составление характеристики одного из</w:t>
      </w:r>
      <w:r>
        <w:rPr>
          <w:spacing w:val="1"/>
        </w:rPr>
        <w:t xml:space="preserve"> </w:t>
      </w:r>
      <w:r>
        <w:t>нефтяных</w:t>
      </w:r>
      <w:r>
        <w:rPr>
          <w:spacing w:val="-1"/>
        </w:rPr>
        <w:t xml:space="preserve"> </w:t>
      </w:r>
      <w:r>
        <w:t>и угольных бассейнов</w:t>
      </w:r>
      <w:r>
        <w:rPr>
          <w:spacing w:val="-1"/>
        </w:rPr>
        <w:t xml:space="preserve"> </w:t>
      </w:r>
      <w:r>
        <w:t>по картам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материалам.</w:t>
      </w:r>
    </w:p>
    <w:p w:rsidR="00752EA1" w:rsidRDefault="000C3A30">
      <w:pPr>
        <w:pStyle w:val="a3"/>
        <w:ind w:right="393" w:firstLine="454"/>
      </w:pPr>
      <w:r>
        <w:rPr>
          <w:b/>
          <w:i/>
        </w:rPr>
        <w:t>Машиностроение.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-52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трудоѐмкого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металлоѐмкого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-2"/>
        </w:rPr>
        <w:t xml:space="preserve"> </w:t>
      </w:r>
      <w:r>
        <w:t>по картам.</w:t>
      </w:r>
    </w:p>
    <w:p w:rsidR="00752EA1" w:rsidRDefault="000C3A30">
      <w:pPr>
        <w:pStyle w:val="a3"/>
        <w:ind w:right="398" w:firstLine="454"/>
      </w:pPr>
      <w:r>
        <w:rPr>
          <w:b/>
          <w:i/>
        </w:rPr>
        <w:t xml:space="preserve">Металлургия. </w:t>
      </w:r>
      <w:r>
        <w:t>Состав, место и значение в хозяйстве. Чѐрная и цветная металлургия: факторы размещения</w:t>
      </w:r>
      <w:r>
        <w:rPr>
          <w:spacing w:val="1"/>
        </w:rPr>
        <w:t xml:space="preserve"> </w:t>
      </w:r>
      <w:r>
        <w:t>предприятий. География металлургии чѐрных, лѐгких и тяжѐлых цветных металлов: основные районы и центры.</w:t>
      </w:r>
      <w:r>
        <w:rPr>
          <w:spacing w:val="-52"/>
        </w:rPr>
        <w:t xml:space="preserve"> </w:t>
      </w:r>
      <w:r>
        <w:t>Металлургия</w:t>
      </w:r>
      <w:r>
        <w:rPr>
          <w:spacing w:val="-3"/>
        </w:rPr>
        <w:t xml:space="preserve"> </w:t>
      </w:r>
      <w:r>
        <w:t>и охрана окружающей среды.</w:t>
      </w:r>
    </w:p>
    <w:p w:rsidR="00752EA1" w:rsidRDefault="000C3A30">
      <w:pPr>
        <w:pStyle w:val="a3"/>
        <w:ind w:right="400" w:firstLine="454"/>
      </w:pPr>
      <w:r>
        <w:rPr>
          <w:b/>
          <w:i/>
        </w:rPr>
        <w:t xml:space="preserve">Химическая промышленность. </w:t>
      </w:r>
      <w:r>
        <w:t>Состав, место и значение в хозяйстве. Факторы размещения предприятий.</w:t>
      </w:r>
      <w:r>
        <w:rPr>
          <w:spacing w:val="1"/>
        </w:rPr>
        <w:t xml:space="preserve"> </w:t>
      </w:r>
      <w:r>
        <w:t>География важнейших отраслей: основные районы и химические комплексы. Химическая промышленность и</w:t>
      </w:r>
      <w:r>
        <w:rPr>
          <w:spacing w:val="1"/>
        </w:rPr>
        <w:t xml:space="preserve"> </w:t>
      </w:r>
      <w:r>
        <w:t>охрана окружающей</w:t>
      </w:r>
      <w:r>
        <w:rPr>
          <w:spacing w:val="-4"/>
        </w:rPr>
        <w:t xml:space="preserve"> </w:t>
      </w:r>
      <w:r>
        <w:t>среды.</w:t>
      </w:r>
    </w:p>
    <w:p w:rsidR="00752EA1" w:rsidRDefault="000C3A30">
      <w:pPr>
        <w:pStyle w:val="a3"/>
        <w:ind w:right="396" w:firstLine="454"/>
      </w:pPr>
      <w:r>
        <w:rPr>
          <w:b/>
          <w:i/>
        </w:rPr>
        <w:t>Лѐгкая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промышленность.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 охрана окружающей среды.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 w:firstLine="454"/>
      </w:pPr>
      <w:r>
        <w:rPr>
          <w:b/>
          <w:i/>
        </w:rPr>
        <w:lastRenderedPageBreak/>
        <w:t xml:space="preserve">Агропромышленный комплекс. </w:t>
      </w:r>
      <w:r>
        <w:t>Состав, место и значение в хозяйстве. Сельское хозяйство. Состав, место и</w:t>
      </w:r>
      <w:r>
        <w:rPr>
          <w:spacing w:val="-5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-52"/>
        </w:rPr>
        <w:t xml:space="preserve"> </w:t>
      </w:r>
      <w:r>
        <w:t>угодья, их структура. Земледелие и животноводство: география основных отраслей. Определение по картам и</w:t>
      </w:r>
      <w:r>
        <w:rPr>
          <w:spacing w:val="1"/>
        </w:rPr>
        <w:t xml:space="preserve"> </w:t>
      </w:r>
      <w:r>
        <w:t>эколого-климатическим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технических</w:t>
      </w:r>
      <w:r>
        <w:rPr>
          <w:spacing w:val="55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животноводства.</w:t>
      </w:r>
    </w:p>
    <w:p w:rsidR="00752EA1" w:rsidRDefault="000C3A30">
      <w:pPr>
        <w:pStyle w:val="a3"/>
        <w:ind w:right="396" w:firstLine="454"/>
      </w:pPr>
      <w:r>
        <w:t>Сельское хозяйство и охрана окружающей среды. Пищевая промышленность. Состав, место и значение в</w:t>
      </w:r>
      <w:r>
        <w:rPr>
          <w:spacing w:val="1"/>
        </w:rPr>
        <w:t xml:space="preserve"> </w:t>
      </w:r>
      <w:r>
        <w:t>хозяйстве. Факторы 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Пищевая промышленность и охрана окружающей среды. Лѐгкая промышленность. Состав, место и значение в</w:t>
      </w:r>
      <w:r>
        <w:rPr>
          <w:spacing w:val="1"/>
        </w:rPr>
        <w:t xml:space="preserve"> </w:t>
      </w:r>
      <w:r>
        <w:t>хозяйстве. Факторы 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Лѐгкая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3"/>
        </w:rPr>
        <w:t xml:space="preserve"> </w:t>
      </w:r>
      <w:r>
        <w:t>и охрана окружающей</w:t>
      </w:r>
      <w:r>
        <w:rPr>
          <w:spacing w:val="-3"/>
        </w:rPr>
        <w:t xml:space="preserve"> </w:t>
      </w:r>
      <w:r>
        <w:t>среды.</w:t>
      </w:r>
    </w:p>
    <w:p w:rsidR="00752EA1" w:rsidRDefault="000C3A30">
      <w:pPr>
        <w:pStyle w:val="a3"/>
        <w:ind w:right="396"/>
      </w:pPr>
      <w:r>
        <w:rPr>
          <w:b/>
          <w:i/>
        </w:rPr>
        <w:t xml:space="preserve">Сфера услуг (инфраструктурный комплекс). </w:t>
      </w:r>
      <w:r>
        <w:t>Состав, место и значение в хозяйстве. Транспорт и связь. Состав,</w:t>
      </w:r>
      <w:r>
        <w:rPr>
          <w:spacing w:val="1"/>
        </w:rPr>
        <w:t xml:space="preserve"> </w:t>
      </w:r>
      <w:r>
        <w:t>место и значение в хозяйстве. География отдельных видов транспорта и связи: основные транспортные пути 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районы,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сфера: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уровне развития</w:t>
      </w:r>
      <w:r>
        <w:rPr>
          <w:spacing w:val="-2"/>
        </w:rPr>
        <w:t xml:space="preserve"> </w:t>
      </w:r>
      <w:r>
        <w:t>и качестве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населения.</w:t>
      </w:r>
    </w:p>
    <w:p w:rsidR="00752EA1" w:rsidRDefault="000C3A30">
      <w:pPr>
        <w:pStyle w:val="31"/>
        <w:spacing w:before="5"/>
        <w:jc w:val="both"/>
      </w:pPr>
      <w:r>
        <w:t>Районы</w:t>
      </w:r>
      <w:r>
        <w:rPr>
          <w:spacing w:val="-3"/>
        </w:rPr>
        <w:t xml:space="preserve"> </w:t>
      </w:r>
      <w:r>
        <w:t>России</w:t>
      </w:r>
    </w:p>
    <w:p w:rsidR="00752EA1" w:rsidRDefault="000C3A30">
      <w:pPr>
        <w:spacing w:line="242" w:lineRule="auto"/>
        <w:ind w:left="532" w:right="398"/>
        <w:jc w:val="both"/>
      </w:pPr>
      <w:r>
        <w:rPr>
          <w:b/>
          <w:i/>
        </w:rPr>
        <w:t>Природно-хозяйственное районирование России</w:t>
      </w:r>
      <w:r>
        <w:rPr>
          <w:i/>
        </w:rPr>
        <w:t xml:space="preserve">. </w:t>
      </w:r>
      <w:r>
        <w:t>Принципы и виды природно-хозяйственного районирования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районирования</w:t>
      </w:r>
      <w:r>
        <w:rPr>
          <w:spacing w:val="-1"/>
        </w:rPr>
        <w:t xml:space="preserve"> </w:t>
      </w:r>
      <w:r>
        <w:t>России.</w:t>
      </w:r>
    </w:p>
    <w:p w:rsidR="00752EA1" w:rsidRDefault="000C3A30">
      <w:pPr>
        <w:pStyle w:val="41"/>
        <w:spacing w:before="0"/>
        <w:ind w:left="532"/>
        <w:jc w:val="both"/>
      </w:pPr>
      <w:r>
        <w:t>Крупные регионы и</w:t>
      </w:r>
      <w:r>
        <w:rPr>
          <w:spacing w:val="1"/>
        </w:rPr>
        <w:t xml:space="preserve"> </w:t>
      </w:r>
      <w:r>
        <w:t>районы России.</w:t>
      </w:r>
    </w:p>
    <w:p w:rsidR="00752EA1" w:rsidRDefault="000C3A30">
      <w:pPr>
        <w:spacing w:line="250" w:lineRule="exact"/>
        <w:ind w:left="532"/>
        <w:jc w:val="both"/>
      </w:pPr>
      <w:r>
        <w:rPr>
          <w:i/>
        </w:rPr>
        <w:t>Регионы</w:t>
      </w:r>
      <w:r>
        <w:rPr>
          <w:i/>
          <w:spacing w:val="-3"/>
        </w:rPr>
        <w:t xml:space="preserve"> </w:t>
      </w:r>
      <w:r>
        <w:rPr>
          <w:i/>
        </w:rPr>
        <w:t xml:space="preserve">России: </w:t>
      </w:r>
      <w:r>
        <w:t>Западный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Восточный.</w:t>
      </w:r>
    </w:p>
    <w:p w:rsidR="00752EA1" w:rsidRDefault="000C3A30">
      <w:pPr>
        <w:pStyle w:val="a3"/>
        <w:ind w:right="395"/>
      </w:pPr>
      <w:r>
        <w:rPr>
          <w:i/>
        </w:rPr>
        <w:t xml:space="preserve">Районы России: </w:t>
      </w:r>
      <w:r>
        <w:t>Европейский Север, Центральная Россия, Европейский Юг, Поволжье, Урал, Западная Сибирь,</w:t>
      </w:r>
      <w:r>
        <w:rPr>
          <w:spacing w:val="1"/>
        </w:rPr>
        <w:t xml:space="preserve"> </w:t>
      </w:r>
      <w:r>
        <w:t>Восточная</w:t>
      </w:r>
      <w:r>
        <w:rPr>
          <w:spacing w:val="-2"/>
        </w:rPr>
        <w:t xml:space="preserve"> </w:t>
      </w:r>
      <w:r>
        <w:t>Сибирь,</w:t>
      </w:r>
      <w:r>
        <w:rPr>
          <w:spacing w:val="-3"/>
        </w:rPr>
        <w:t xml:space="preserve"> </w:t>
      </w:r>
      <w:r>
        <w:t>Дальний</w:t>
      </w:r>
      <w:r>
        <w:rPr>
          <w:spacing w:val="-1"/>
        </w:rPr>
        <w:t xml:space="preserve"> </w:t>
      </w:r>
      <w:r>
        <w:t>Восток.</w:t>
      </w:r>
    </w:p>
    <w:p w:rsidR="00752EA1" w:rsidRDefault="000C3A30">
      <w:pPr>
        <w:pStyle w:val="a3"/>
        <w:ind w:right="396"/>
      </w:pPr>
      <w:r>
        <w:rPr>
          <w:b/>
          <w:i/>
        </w:rPr>
        <w:t>Характеристика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регионов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районов.</w:t>
      </w:r>
      <w:r>
        <w:rPr>
          <w:b/>
          <w:i/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зоны, природные ресурсы.</w:t>
      </w:r>
    </w:p>
    <w:p w:rsidR="00752EA1" w:rsidRDefault="000C3A30">
      <w:pPr>
        <w:pStyle w:val="a3"/>
        <w:ind w:right="400"/>
      </w:pPr>
      <w:r>
        <w:t>Население: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 культура. Города. Качество жизни</w:t>
      </w:r>
      <w:r>
        <w:rPr>
          <w:spacing w:val="-1"/>
        </w:rPr>
        <w:t xml:space="preserve"> </w:t>
      </w:r>
      <w:r>
        <w:t>населения.</w:t>
      </w:r>
    </w:p>
    <w:p w:rsidR="00752EA1" w:rsidRDefault="000C3A30">
      <w:pPr>
        <w:pStyle w:val="a3"/>
        <w:ind w:right="396"/>
      </w:pPr>
      <w:r>
        <w:t>Место и роль района, региона в социально-экономическом развитии страны. География важнейших отраслей</w:t>
      </w:r>
      <w:r>
        <w:rPr>
          <w:spacing w:val="1"/>
        </w:rPr>
        <w:t xml:space="preserve"> </w:t>
      </w:r>
      <w:r>
        <w:t>хозяйства, особенности его территориальной организации. Географические аспекты основных экономических,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природно-хозяйственные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Сравнение географического положения регионов и районов, его влияния на природу, жизнь людей и хозяйство.</w:t>
      </w:r>
      <w:r>
        <w:rPr>
          <w:spacing w:val="1"/>
        </w:rPr>
        <w:t xml:space="preserve"> </w:t>
      </w:r>
      <w:r>
        <w:t>Выявление и анализ условий для развития хозяйства регионов, районов. Анализ взаимодействия природы 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 примере одной из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региона.</w:t>
      </w:r>
    </w:p>
    <w:p w:rsidR="00752EA1" w:rsidRDefault="000C3A30">
      <w:pPr>
        <w:pStyle w:val="31"/>
        <w:spacing w:before="3"/>
        <w:jc w:val="both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</w:t>
      </w:r>
    </w:p>
    <w:p w:rsidR="00752EA1" w:rsidRDefault="000C3A30">
      <w:pPr>
        <w:pStyle w:val="a3"/>
        <w:spacing w:line="242" w:lineRule="auto"/>
        <w:ind w:right="398"/>
      </w:pPr>
      <w:r>
        <w:t>Россия в системе международного географического разделения труда. Взаимосвязи России с другими странами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 природного и</w:t>
      </w:r>
      <w:r>
        <w:rPr>
          <w:spacing w:val="-3"/>
        </w:rPr>
        <w:t xml:space="preserve"> </w:t>
      </w:r>
      <w:r>
        <w:t>культурного наследия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752EA1" w:rsidRDefault="00752EA1">
      <w:pPr>
        <w:pStyle w:val="a3"/>
        <w:spacing w:before="11"/>
        <w:ind w:left="0"/>
        <w:jc w:val="left"/>
        <w:rPr>
          <w:sz w:val="21"/>
        </w:rPr>
      </w:pPr>
    </w:p>
    <w:p w:rsidR="00752EA1" w:rsidRDefault="000C3A30">
      <w:pPr>
        <w:pStyle w:val="a5"/>
        <w:numPr>
          <w:ilvl w:val="0"/>
          <w:numId w:val="25"/>
        </w:numPr>
        <w:tabs>
          <w:tab w:val="left" w:pos="699"/>
        </w:tabs>
        <w:ind w:left="698" w:hanging="167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4"/>
        </w:rPr>
        <w:t xml:space="preserve"> </w:t>
      </w:r>
      <w:r>
        <w:rPr>
          <w:b/>
        </w:rPr>
        <w:t>планирование</w:t>
      </w:r>
      <w:r>
        <w:rPr>
          <w:b/>
          <w:spacing w:val="-6"/>
        </w:rPr>
        <w:t xml:space="preserve"> </w:t>
      </w:r>
      <w:r>
        <w:rPr>
          <w:b/>
        </w:rPr>
        <w:t>предмета</w:t>
      </w:r>
      <w:r>
        <w:rPr>
          <w:b/>
          <w:spacing w:val="-3"/>
        </w:rPr>
        <w:t xml:space="preserve"> </w:t>
      </w:r>
      <w:r>
        <w:rPr>
          <w:b/>
        </w:rPr>
        <w:t>«География»</w:t>
      </w:r>
    </w:p>
    <w:p w:rsidR="00752EA1" w:rsidRDefault="00752EA1">
      <w:pPr>
        <w:pStyle w:val="a3"/>
        <w:spacing w:before="1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8"/>
        <w:gridCol w:w="8238"/>
        <w:gridCol w:w="1097"/>
      </w:tblGrid>
      <w:tr w:rsidR="00752EA1">
        <w:trPr>
          <w:trHeight w:val="506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52" w:lineRule="exact"/>
              <w:ind w:right="95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8238" w:type="dxa"/>
          </w:tcPr>
          <w:p w:rsidR="00752EA1" w:rsidRDefault="00752EA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752EA1" w:rsidRDefault="000C3A30">
            <w:pPr>
              <w:pStyle w:val="TableParagraph"/>
              <w:spacing w:before="1" w:line="236" w:lineRule="exact"/>
              <w:ind w:left="2297" w:right="104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52" w:lineRule="exact"/>
              <w:ind w:left="104" w:right="300"/>
              <w:rPr>
                <w:b/>
              </w:rPr>
            </w:pPr>
            <w:r>
              <w:rPr>
                <w:b/>
                <w:w w:val="95"/>
              </w:rPr>
              <w:t>Кол-во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984"/>
              <w:rPr>
                <w:b/>
              </w:rPr>
            </w:pPr>
            <w:r>
              <w:rPr>
                <w:b/>
              </w:rPr>
              <w:t>География.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Введение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географию.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(34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5" w:lineRule="exact"/>
            </w:pPr>
            <w:r>
              <w:rPr>
                <w:w w:val="97"/>
              </w:rPr>
              <w:t>1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5" w:lineRule="exact"/>
              <w:ind w:left="226"/>
            </w:pPr>
            <w:r>
              <w:t>Наука</w:t>
            </w:r>
            <w:r>
              <w:rPr>
                <w:spacing w:val="-1"/>
              </w:rPr>
              <w:t xml:space="preserve"> </w:t>
            </w:r>
            <w:r>
              <w:t>география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5" w:lineRule="exact"/>
              <w:ind w:left="104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Земля</w:t>
            </w:r>
            <w:r>
              <w:rPr>
                <w:spacing w:val="-2"/>
              </w:rPr>
              <w:t xml:space="preserve"> </w:t>
            </w:r>
            <w:r>
              <w:t>и ее изображение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географических</w:t>
            </w:r>
            <w:r>
              <w:rPr>
                <w:spacing w:val="-3"/>
              </w:rPr>
              <w:t xml:space="preserve"> </w:t>
            </w:r>
            <w:r>
              <w:t>открытий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t>12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Путешествие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планете</w:t>
            </w:r>
            <w:r>
              <w:rPr>
                <w:spacing w:val="-4"/>
              </w:rPr>
              <w:t xml:space="preserve"> </w:t>
            </w:r>
            <w:r>
              <w:t>Земля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t>10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Природа Земли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54"/>
        </w:trPr>
        <w:tc>
          <w:tcPr>
            <w:tcW w:w="9646" w:type="dxa"/>
            <w:gridSpan w:val="2"/>
          </w:tcPr>
          <w:p w:rsidR="00752EA1" w:rsidRDefault="000C3A30">
            <w:pPr>
              <w:pStyle w:val="TableParagraph"/>
              <w:spacing w:line="234" w:lineRule="exact"/>
            </w:pPr>
            <w:r>
              <w:t>Резерв времени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977" w:right="1044"/>
              <w:jc w:val="center"/>
              <w:rPr>
                <w:b/>
              </w:rPr>
            </w:pPr>
            <w:r>
              <w:rPr>
                <w:b/>
              </w:rPr>
              <w:t>География.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Начальный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(34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1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Земля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планета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Географическая</w:t>
            </w:r>
            <w:r>
              <w:rPr>
                <w:spacing w:val="-5"/>
              </w:rPr>
              <w:t xml:space="preserve"> </w:t>
            </w:r>
            <w:r>
              <w:t>карта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4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Литосфера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rPr>
                <w:w w:val="97"/>
              </w:rPr>
              <w:t>7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226"/>
            </w:pPr>
            <w:r>
              <w:t>Атмосфера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8</w:t>
            </w:r>
          </w:p>
        </w:tc>
      </w:tr>
      <w:tr w:rsidR="00752EA1">
        <w:trPr>
          <w:trHeight w:val="251"/>
        </w:trPr>
        <w:tc>
          <w:tcPr>
            <w:tcW w:w="140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Гидросфера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1"/>
        </w:trPr>
        <w:tc>
          <w:tcPr>
            <w:tcW w:w="1408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6</w:t>
            </w:r>
          </w:p>
        </w:tc>
        <w:tc>
          <w:tcPr>
            <w:tcW w:w="8238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226"/>
            </w:pPr>
            <w:r>
              <w:t>Биосфера</w:t>
            </w:r>
          </w:p>
        </w:tc>
        <w:tc>
          <w:tcPr>
            <w:tcW w:w="1097" w:type="dxa"/>
            <w:tcBorders>
              <w:bottom w:val="single" w:sz="6" w:space="0" w:color="000000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4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49"/>
        </w:trPr>
        <w:tc>
          <w:tcPr>
            <w:tcW w:w="1408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29" w:lineRule="exact"/>
            </w:pPr>
            <w:r>
              <w:rPr>
                <w:w w:val="97"/>
              </w:rPr>
              <w:t>7</w:t>
            </w:r>
          </w:p>
        </w:tc>
        <w:tc>
          <w:tcPr>
            <w:tcW w:w="8238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29" w:lineRule="exact"/>
              <w:ind w:left="226"/>
            </w:pPr>
            <w:r>
              <w:t>Почва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географическая</w:t>
            </w:r>
            <w:r>
              <w:rPr>
                <w:spacing w:val="-2"/>
              </w:rPr>
              <w:t xml:space="preserve"> </w:t>
            </w:r>
            <w:r>
              <w:t>оболочка</w:t>
            </w:r>
          </w:p>
        </w:tc>
        <w:tc>
          <w:tcPr>
            <w:tcW w:w="1097" w:type="dxa"/>
            <w:tcBorders>
              <w:top w:val="single" w:sz="6" w:space="0" w:color="000000"/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29" w:lineRule="exact"/>
              <w:ind w:left="104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4"/>
        </w:trPr>
        <w:tc>
          <w:tcPr>
            <w:tcW w:w="9646" w:type="dxa"/>
            <w:gridSpan w:val="2"/>
          </w:tcPr>
          <w:p w:rsidR="00752EA1" w:rsidRDefault="000C3A30">
            <w:pPr>
              <w:pStyle w:val="TableParagraph"/>
              <w:spacing w:line="234" w:lineRule="exact"/>
            </w:pPr>
            <w:r>
              <w:t>Резерв времени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4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54"/>
        </w:trPr>
        <w:tc>
          <w:tcPr>
            <w:tcW w:w="1408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38" w:type="dxa"/>
          </w:tcPr>
          <w:p w:rsidR="00752EA1" w:rsidRDefault="000C3A30">
            <w:pPr>
              <w:pStyle w:val="TableParagraph"/>
              <w:spacing w:line="234" w:lineRule="exact"/>
              <w:ind w:left="924"/>
              <w:rPr>
                <w:b/>
              </w:rPr>
            </w:pPr>
            <w:r>
              <w:rPr>
                <w:b/>
              </w:rPr>
              <w:t>География.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Материки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океаны.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(68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часов,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52EA1" w:rsidRDefault="00752EA1">
      <w:pPr>
        <w:rPr>
          <w:sz w:val="18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6"/>
        <w:gridCol w:w="8279"/>
        <w:gridCol w:w="1097"/>
      </w:tblGrid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lastRenderedPageBreak/>
              <w:t>1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Планета,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которой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живем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21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Материки</w:t>
            </w:r>
            <w:r>
              <w:rPr>
                <w:spacing w:val="-1"/>
              </w:rPr>
              <w:t xml:space="preserve"> </w:t>
            </w:r>
            <w:r>
              <w:t>планеты</w:t>
            </w:r>
            <w:r>
              <w:rPr>
                <w:spacing w:val="-1"/>
              </w:rPr>
              <w:t xml:space="preserve"> </w:t>
            </w:r>
            <w:r>
              <w:t>Земля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43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Взаимоотношения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4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966"/>
              <w:rPr>
                <w:b/>
              </w:rPr>
            </w:pPr>
            <w:r>
              <w:rPr>
                <w:b/>
              </w:rPr>
              <w:t>География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934" w:right="1373"/>
              <w:jc w:val="center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І.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Природа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России.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(68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часов,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1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Географическая</w:t>
            </w:r>
            <w:r>
              <w:rPr>
                <w:spacing w:val="-5"/>
              </w:rPr>
              <w:t xml:space="preserve"> </w:t>
            </w:r>
            <w:r>
              <w:t>карта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источники</w:t>
            </w:r>
            <w:r>
              <w:rPr>
                <w:spacing w:val="-3"/>
              </w:rPr>
              <w:t xml:space="preserve"> </w:t>
            </w:r>
            <w:r>
              <w:t>географической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4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карте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Геологическое</w:t>
            </w:r>
            <w:r>
              <w:rPr>
                <w:spacing w:val="-2"/>
              </w:rPr>
              <w:t xml:space="preserve"> </w:t>
            </w: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рельеф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6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Климат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8</w:t>
            </w:r>
          </w:p>
        </w:tc>
      </w:tr>
      <w:tr w:rsidR="00752EA1">
        <w:trPr>
          <w:trHeight w:val="294"/>
        </w:trPr>
        <w:tc>
          <w:tcPr>
            <w:tcW w:w="1366" w:type="dxa"/>
          </w:tcPr>
          <w:p w:rsidR="00752EA1" w:rsidRDefault="000C3A30">
            <w:pPr>
              <w:pStyle w:val="TableParagraph"/>
              <w:spacing w:before="30" w:line="244" w:lineRule="exact"/>
            </w:pPr>
            <w:r>
              <w:rPr>
                <w:w w:val="97"/>
              </w:rPr>
              <w:t>6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before="30" w:line="244" w:lineRule="exact"/>
              <w:ind w:left="208"/>
            </w:pPr>
            <w:r>
              <w:t>Гидрография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before="30" w:line="244" w:lineRule="exact"/>
              <w:ind w:left="105"/>
            </w:pPr>
            <w:r>
              <w:rPr>
                <w:w w:val="97"/>
              </w:rPr>
              <w:t>9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7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Почвы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8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Растительный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Геологическое</w:t>
            </w:r>
            <w:r>
              <w:rPr>
                <w:spacing w:val="-2"/>
              </w:rPr>
              <w:t xml:space="preserve"> </w:t>
            </w: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рельеф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6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Климат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8</w:t>
            </w:r>
          </w:p>
        </w:tc>
      </w:tr>
      <w:tr w:rsidR="00752EA1">
        <w:trPr>
          <w:trHeight w:val="252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6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Гидрография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9</w:t>
            </w:r>
          </w:p>
        </w:tc>
      </w:tr>
      <w:tr w:rsidR="00752EA1">
        <w:trPr>
          <w:trHeight w:val="253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7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Почвы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8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Растительный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3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9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Природные</w:t>
            </w:r>
            <w:r>
              <w:rPr>
                <w:spacing w:val="-1"/>
              </w:rPr>
              <w:t xml:space="preserve"> </w:t>
            </w:r>
            <w:r>
              <w:t>зоны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6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Крупные</w:t>
            </w:r>
            <w:r>
              <w:rPr>
                <w:spacing w:val="-3"/>
              </w:rPr>
              <w:t xml:space="preserve"> </w:t>
            </w:r>
            <w:r>
              <w:t>природные</w:t>
            </w:r>
            <w:r>
              <w:rPr>
                <w:spacing w:val="-3"/>
              </w:rPr>
              <w:t xml:space="preserve"> </w:t>
            </w:r>
            <w:r>
              <w:t>районы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10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11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и человек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2</w:t>
            </w:r>
          </w:p>
        </w:tc>
      </w:tr>
      <w:tr w:rsidR="00752EA1">
        <w:trPr>
          <w:trHeight w:val="253"/>
        </w:trPr>
        <w:tc>
          <w:tcPr>
            <w:tcW w:w="9645" w:type="dxa"/>
            <w:gridSpan w:val="2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Резерв времени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7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988"/>
              <w:rPr>
                <w:b/>
              </w:rPr>
            </w:pPr>
            <w:r>
              <w:rPr>
                <w:b/>
              </w:rPr>
              <w:t>География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506"/>
        </w:trPr>
        <w:tc>
          <w:tcPr>
            <w:tcW w:w="1366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43" w:lineRule="exact"/>
              <w:ind w:left="988"/>
              <w:rPr>
                <w:b/>
              </w:rPr>
            </w:pPr>
            <w:r>
              <w:rPr>
                <w:b/>
              </w:rPr>
              <w:t>Часть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ІІ.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Население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хозяйство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России.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(68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часов,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в</w:t>
            </w:r>
          </w:p>
          <w:p w:rsidR="00752EA1" w:rsidRDefault="000C3A30">
            <w:pPr>
              <w:pStyle w:val="TableParagraph"/>
              <w:spacing w:line="243" w:lineRule="exact"/>
              <w:ind w:left="988"/>
            </w:pPr>
            <w:r>
              <w:rPr>
                <w:b/>
              </w:rPr>
              <w:t>неделю</w:t>
            </w:r>
            <w:r>
              <w:t>)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1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Введение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1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2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карте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6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3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и человек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5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4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Население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rPr>
                <w:w w:val="97"/>
              </w:rPr>
              <w:t>9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5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Отрасли</w:t>
            </w:r>
            <w:r>
              <w:rPr>
                <w:spacing w:val="-3"/>
              </w:rPr>
              <w:t xml:space="preserve"> </w:t>
            </w:r>
            <w:r>
              <w:t>хозяйства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t>19</w:t>
            </w:r>
          </w:p>
        </w:tc>
      </w:tr>
      <w:tr w:rsidR="00752EA1">
        <w:trPr>
          <w:trHeight w:val="254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rPr>
                <w:w w:val="97"/>
              </w:rPr>
              <w:t>6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4" w:lineRule="exact"/>
              <w:ind w:left="208"/>
            </w:pPr>
            <w:r>
              <w:t>Природно-хозяйственная</w:t>
            </w:r>
            <w:r>
              <w:rPr>
                <w:spacing w:val="-1"/>
              </w:rPr>
              <w:t xml:space="preserve"> </w:t>
            </w:r>
            <w:r>
              <w:t>характеристика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4" w:lineRule="exact"/>
              <w:ind w:left="105"/>
            </w:pPr>
            <w:r>
              <w:t>21</w:t>
            </w:r>
          </w:p>
        </w:tc>
      </w:tr>
      <w:tr w:rsidR="00752EA1">
        <w:trPr>
          <w:trHeight w:val="251"/>
        </w:trPr>
        <w:tc>
          <w:tcPr>
            <w:tcW w:w="1366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rPr>
                <w:w w:val="97"/>
              </w:rPr>
              <w:t>7</w:t>
            </w:r>
          </w:p>
        </w:tc>
        <w:tc>
          <w:tcPr>
            <w:tcW w:w="8279" w:type="dxa"/>
          </w:tcPr>
          <w:p w:rsidR="00752EA1" w:rsidRDefault="000C3A30">
            <w:pPr>
              <w:pStyle w:val="TableParagraph"/>
              <w:spacing w:line="232" w:lineRule="exact"/>
              <w:ind w:left="208"/>
            </w:pPr>
            <w:r>
              <w:t>Заключение.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2"/>
              </w:rPr>
              <w:t xml:space="preserve"> </w:t>
            </w:r>
            <w:r>
              <w:t>мире</w:t>
            </w:r>
          </w:p>
        </w:tc>
        <w:tc>
          <w:tcPr>
            <w:tcW w:w="1097" w:type="dxa"/>
            <w:tcBorders>
              <w:right w:val="single" w:sz="6" w:space="0" w:color="000000"/>
            </w:tcBorders>
          </w:tcPr>
          <w:p w:rsidR="00752EA1" w:rsidRDefault="000C3A30">
            <w:pPr>
              <w:pStyle w:val="TableParagraph"/>
              <w:spacing w:line="232" w:lineRule="exact"/>
              <w:ind w:left="105"/>
            </w:pPr>
            <w:r>
              <w:rPr>
                <w:w w:val="97"/>
              </w:rPr>
              <w:t>1</w:t>
            </w:r>
          </w:p>
        </w:tc>
      </w:tr>
    </w:tbl>
    <w:p w:rsidR="00752EA1" w:rsidRDefault="00752EA1">
      <w:pPr>
        <w:spacing w:line="232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387"/>
      </w:pPr>
      <w:r>
        <w:lastRenderedPageBreak/>
        <w:t>Биология</w:t>
      </w:r>
    </w:p>
    <w:p w:rsidR="00752EA1" w:rsidRDefault="000C3A30">
      <w:pPr>
        <w:pStyle w:val="31"/>
        <w:numPr>
          <w:ilvl w:val="0"/>
          <w:numId w:val="22"/>
        </w:numPr>
        <w:tabs>
          <w:tab w:val="left" w:pos="1241"/>
        </w:tabs>
        <w:spacing w:before="71" w:line="430" w:lineRule="atLeast"/>
        <w:ind w:right="4042" w:hanging="1275"/>
        <w:jc w:val="both"/>
      </w:pPr>
      <w:r>
        <w:t>Планируемы результаты осоения предмета «Биология»</w:t>
      </w:r>
      <w:r>
        <w:rPr>
          <w:spacing w:val="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программы: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464"/>
        </w:tabs>
        <w:spacing w:before="37" w:line="276" w:lineRule="auto"/>
        <w:ind w:right="395" w:firstLine="708"/>
        <w:jc w:val="both"/>
      </w:pPr>
      <w:r>
        <w:t>Российская гражданская идентичность (патриотизм, уважение к Отечеству, к прошлому и настоящему</w:t>
      </w:r>
      <w:r>
        <w:rPr>
          <w:spacing w:val="-52"/>
        </w:rPr>
        <w:t xml:space="preserve"> </w:t>
      </w:r>
      <w:r>
        <w:t>многонационального народа России, чувство ответственности и долга перед Родиной, идентификация себя в</w:t>
      </w:r>
      <w:r>
        <w:rPr>
          <w:spacing w:val="1"/>
        </w:rPr>
        <w:t xml:space="preserve"> </w:t>
      </w:r>
      <w:r>
        <w:t>качестве гражданина России, субъективная значимость использования русского языка и языков народов России,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 знание истории, языка, культуры своего народа, своего края, основ культурного 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481"/>
        </w:tabs>
        <w:spacing w:line="276" w:lineRule="auto"/>
        <w:ind w:right="397" w:firstLine="708"/>
        <w:jc w:val="both"/>
      </w:pPr>
      <w:r>
        <w:t>Готовность и способность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устойчивых познавательных интересов.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462"/>
        </w:tabs>
        <w:spacing w:before="1" w:line="276" w:lineRule="auto"/>
        <w:ind w:right="393" w:firstLine="708"/>
        <w:jc w:val="both"/>
      </w:pPr>
      <w:r>
        <w:t>Развитое моральное сознание и компетентность в решении моральных проблем на основе личностного</w:t>
      </w:r>
      <w:r>
        <w:rPr>
          <w:spacing w:val="-52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собственным поступкам. Сформированность ответственного отношения к учению; уважительного</w:t>
      </w:r>
      <w:r>
        <w:rPr>
          <w:spacing w:val="1"/>
        </w:rPr>
        <w:t xml:space="preserve"> </w:t>
      </w:r>
      <w:r>
        <w:t>отношения к труду, наличие опыта участия в социально значимом труде. Осознание значения семьи в жизни</w:t>
      </w:r>
      <w:r>
        <w:rPr>
          <w:spacing w:val="1"/>
        </w:rPr>
        <w:t xml:space="preserve"> </w:t>
      </w:r>
      <w:r>
        <w:t>человека и общества, принятие ценности семейной жизни, уважительное и заботливое отношение к членам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14"/>
        </w:tabs>
        <w:spacing w:line="276" w:lineRule="auto"/>
        <w:ind w:right="395" w:firstLine="708"/>
        <w:jc w:val="both"/>
      </w:pPr>
      <w:r>
        <w:t>Сформированность целостного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учитывающего социальное, культурное, языковое, духовное многообразие</w:t>
      </w:r>
      <w:r>
        <w:rPr>
          <w:spacing w:val="1"/>
        </w:rPr>
        <w:t xml:space="preserve"> </w:t>
      </w:r>
      <w:r>
        <w:t>современного мира.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55"/>
        </w:tabs>
        <w:spacing w:line="276" w:lineRule="auto"/>
        <w:ind w:right="394" w:firstLine="708"/>
        <w:jc w:val="both"/>
      </w:pP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 культуре, языку, вере, гражданской позиции. Готовность и способность вести диалог с другими</w:t>
      </w:r>
      <w:r>
        <w:rPr>
          <w:spacing w:val="-5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(идентификация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готовность к конструированию образа партнера по диалогу, готовность к конструированию образа 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готовность 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ведению переговоров).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12"/>
        </w:tabs>
        <w:spacing w:line="276" w:lineRule="auto"/>
        <w:ind w:right="392" w:firstLine="708"/>
        <w:jc w:val="both"/>
      </w:pPr>
      <w:r>
        <w:t>Освоенность социальных норм, правил поведения, ролей и форм социальной жизни</w:t>
      </w:r>
      <w:r>
        <w:rPr>
          <w:spacing w:val="1"/>
        </w:rPr>
        <w:t xml:space="preserve"> </w:t>
      </w:r>
      <w:r>
        <w:t>в группах и</w:t>
      </w:r>
      <w:r>
        <w:rPr>
          <w:spacing w:val="1"/>
        </w:rPr>
        <w:t xml:space="preserve"> </w:t>
      </w:r>
      <w:r>
        <w:t>сообществах. Участие в школьном самоуправлении и общественной жизни в пределах возрастных компетенций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включены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учащиеся;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взаимодействующего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институтами;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организаторской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5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и организации, ценности «другого» как равноправного партнера, формирование компетенций анализа,</w:t>
      </w:r>
      <w:r>
        <w:rPr>
          <w:spacing w:val="1"/>
        </w:rPr>
        <w:t xml:space="preserve"> </w:t>
      </w:r>
      <w:r>
        <w:t>проектирования, организации деятельности, рефлексии изменений, способов взаимовыгодного 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 лидерского</w:t>
      </w:r>
      <w:r>
        <w:rPr>
          <w:spacing w:val="-3"/>
        </w:rPr>
        <w:t xml:space="preserve"> </w:t>
      </w:r>
      <w:r>
        <w:t>потенциала).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62"/>
        </w:tabs>
        <w:spacing w:line="276" w:lineRule="auto"/>
        <w:ind w:right="396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 и коллективного безопасного поведения в чрезвычайных ситуациях, угрожающих жизни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людей, 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транспорте</w:t>
      </w:r>
      <w:r>
        <w:rPr>
          <w:spacing w:val="-3"/>
        </w:rPr>
        <w:t xml:space="preserve"> </w:t>
      </w:r>
      <w:r>
        <w:t>и на дорогах.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466"/>
        </w:tabs>
        <w:spacing w:before="1" w:line="276" w:lineRule="auto"/>
        <w:ind w:right="395" w:firstLine="708"/>
        <w:jc w:val="both"/>
      </w:pPr>
      <w:r>
        <w:t>Развитость эстетического сознания через освоение художественного наследия народов России и 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эстетического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(способность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художественные</w:t>
      </w:r>
      <w:r>
        <w:rPr>
          <w:spacing w:val="33"/>
        </w:rPr>
        <w:t xml:space="preserve"> </w:t>
      </w:r>
      <w:r>
        <w:t>произведения,</w:t>
      </w:r>
    </w:p>
    <w:p w:rsidR="00752EA1" w:rsidRDefault="00752EA1">
      <w:pPr>
        <w:spacing w:line="276" w:lineRule="auto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 w:line="276" w:lineRule="auto"/>
        <w:ind w:right="395"/>
      </w:pPr>
      <w:r>
        <w:lastRenderedPageBreak/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эмоционально-ценностному освоению мира, самовыражению и ориентации в художественном и нравственном</w:t>
      </w:r>
      <w:r>
        <w:rPr>
          <w:spacing w:val="1"/>
        </w:rPr>
        <w:t xml:space="preserve"> </w:t>
      </w:r>
      <w:r>
        <w:t>пространстве культуры; уважение к истории культуры своего Отечества, выраженной в том числе в понимании</w:t>
      </w:r>
      <w:r>
        <w:rPr>
          <w:spacing w:val="1"/>
        </w:rPr>
        <w:t xml:space="preserve"> </w:t>
      </w:r>
      <w:r>
        <w:t>красоты человека; потребность в общении с художественными произведениями, сформированность 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1"/>
        </w:rPr>
        <w:t xml:space="preserve"> </w:t>
      </w:r>
      <w:r>
        <w:t>ценности).</w:t>
      </w:r>
    </w:p>
    <w:p w:rsidR="00752EA1" w:rsidRDefault="000C3A30">
      <w:pPr>
        <w:pStyle w:val="a5"/>
        <w:numPr>
          <w:ilvl w:val="1"/>
          <w:numId w:val="22"/>
        </w:numPr>
        <w:tabs>
          <w:tab w:val="left" w:pos="1596"/>
        </w:tabs>
        <w:spacing w:line="276" w:lineRule="auto"/>
        <w:ind w:right="393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рефлексивно-оценочной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сельскохозяйственным трудом, к художественно-эстетическому отражению природы, к занятиям туризмом,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экотуризмом, к</w:t>
      </w:r>
      <w:r>
        <w:rPr>
          <w:spacing w:val="-2"/>
        </w:rPr>
        <w:t xml:space="preserve"> </w:t>
      </w:r>
      <w:r>
        <w:t>осуществлению природоохранной</w:t>
      </w:r>
      <w:r>
        <w:rPr>
          <w:spacing w:val="-1"/>
        </w:rPr>
        <w:t xml:space="preserve"> </w:t>
      </w:r>
      <w:r>
        <w:t>деятельности).</w:t>
      </w:r>
    </w:p>
    <w:p w:rsidR="00752EA1" w:rsidRDefault="000C3A30">
      <w:pPr>
        <w:pStyle w:val="31"/>
        <w:spacing w:before="3" w:line="240" w:lineRule="auto"/>
        <w:ind w:left="1240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программы.</w:t>
      </w:r>
    </w:p>
    <w:p w:rsidR="00752EA1" w:rsidRDefault="000C3A30">
      <w:pPr>
        <w:pStyle w:val="a3"/>
        <w:spacing w:before="36" w:line="276" w:lineRule="auto"/>
        <w:ind w:right="399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(регулятивные,</w:t>
      </w:r>
      <w:r>
        <w:rPr>
          <w:spacing w:val="-1"/>
        </w:rPr>
        <w:t xml:space="preserve"> </w:t>
      </w:r>
      <w:r>
        <w:t>познавательные, коммуникативные).</w:t>
      </w:r>
    </w:p>
    <w:p w:rsidR="00752EA1" w:rsidRDefault="000C3A30">
      <w:pPr>
        <w:pStyle w:val="31"/>
        <w:spacing w:before="4" w:line="240" w:lineRule="auto"/>
        <w:ind w:left="1240"/>
        <w:jc w:val="both"/>
      </w:pPr>
      <w:r>
        <w:t>Межпредметные</w:t>
      </w:r>
      <w:r>
        <w:rPr>
          <w:spacing w:val="-3"/>
        </w:rPr>
        <w:t xml:space="preserve"> </w:t>
      </w:r>
      <w:r>
        <w:t>понятия</w:t>
      </w:r>
    </w:p>
    <w:p w:rsidR="00752EA1" w:rsidRDefault="000C3A30">
      <w:pPr>
        <w:pStyle w:val="a3"/>
        <w:spacing w:before="32" w:line="276" w:lineRule="auto"/>
        <w:ind w:right="393" w:firstLine="708"/>
      </w:pPr>
      <w:r>
        <w:t>Условием формирования межпредметных понятий, например таких как система, факт, 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56"/>
        </w:rPr>
        <w:t xml:space="preserve"> </w:t>
      </w:r>
      <w:r>
        <w:t>читательской</w:t>
      </w:r>
      <w:r>
        <w:rPr>
          <w:spacing w:val="56"/>
        </w:rPr>
        <w:t xml:space="preserve"> </w:t>
      </w:r>
      <w:r>
        <w:t>компетенции,</w:t>
      </w:r>
      <w:r>
        <w:rPr>
          <w:spacing w:val="-52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компетенции</w:t>
      </w:r>
      <w:r>
        <w:t>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и самообразования, осознанного планирования своего актуального и перспективного круга 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56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общества,</w:t>
      </w:r>
      <w:r>
        <w:rPr>
          <w:spacing w:val="-3"/>
        </w:rPr>
        <w:t xml:space="preserve"> </w:t>
      </w:r>
      <w:r>
        <w:t>создании образа «потребного</w:t>
      </w:r>
      <w:r>
        <w:rPr>
          <w:spacing w:val="-1"/>
        </w:rPr>
        <w:t xml:space="preserve"> </w:t>
      </w:r>
      <w:r>
        <w:t>будущего».</w:t>
      </w:r>
    </w:p>
    <w:p w:rsidR="00752EA1" w:rsidRDefault="000C3A30">
      <w:pPr>
        <w:pStyle w:val="a3"/>
        <w:spacing w:before="1" w:line="276" w:lineRule="auto"/>
        <w:ind w:right="398" w:firstLine="708"/>
      </w:pPr>
      <w:r>
        <w:t>При изучении учебных предметов обучающиеся усовершенствуют приобретѐнные на первом уровне</w:t>
      </w:r>
      <w:r>
        <w:rPr>
          <w:spacing w:val="1"/>
        </w:rPr>
        <w:t xml:space="preserve"> </w:t>
      </w:r>
      <w:r>
        <w:rPr>
          <w:b/>
        </w:rPr>
        <w:t>навыки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 в</w:t>
      </w:r>
      <w:r>
        <w:rPr>
          <w:spacing w:val="-2"/>
        </w:rPr>
        <w:t xml:space="preserve"> </w:t>
      </w:r>
      <w:r>
        <w:t>них информацию,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52EA1" w:rsidRDefault="000C3A30">
      <w:pPr>
        <w:pStyle w:val="a5"/>
        <w:numPr>
          <w:ilvl w:val="0"/>
          <w:numId w:val="21"/>
        </w:numPr>
        <w:tabs>
          <w:tab w:val="left" w:pos="1373"/>
        </w:tabs>
        <w:spacing w:before="1" w:line="276" w:lineRule="auto"/>
        <w:ind w:right="397" w:firstLine="708"/>
      </w:pPr>
      <w:r>
        <w:t>систематизировать,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информационных объектах;</w:t>
      </w:r>
    </w:p>
    <w:p w:rsidR="00752EA1" w:rsidRDefault="000C3A30">
      <w:pPr>
        <w:pStyle w:val="a5"/>
        <w:numPr>
          <w:ilvl w:val="0"/>
          <w:numId w:val="21"/>
        </w:numPr>
        <w:tabs>
          <w:tab w:val="left" w:pos="1373"/>
        </w:tabs>
        <w:spacing w:line="276" w:lineRule="auto"/>
        <w:ind w:right="393" w:firstLine="708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свѐртывание</w:t>
      </w:r>
      <w:r>
        <w:rPr>
          <w:spacing w:val="55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фактов, мыслей; представлять информацию в сжатой словесной форме (в виде плана или тезисов) и в наглядно-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опорных конспектов);</w:t>
      </w:r>
    </w:p>
    <w:p w:rsidR="00752EA1" w:rsidRDefault="000C3A30">
      <w:pPr>
        <w:pStyle w:val="a5"/>
        <w:numPr>
          <w:ilvl w:val="0"/>
          <w:numId w:val="21"/>
        </w:numPr>
        <w:tabs>
          <w:tab w:val="left" w:pos="1373"/>
        </w:tabs>
        <w:ind w:left="1372" w:hanging="133"/>
      </w:pPr>
      <w:r>
        <w:t>заполнять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диаграммы, тексты.</w:t>
      </w:r>
    </w:p>
    <w:p w:rsidR="00752EA1" w:rsidRDefault="000C3A30">
      <w:pPr>
        <w:pStyle w:val="a3"/>
        <w:spacing w:before="36" w:line="276" w:lineRule="auto"/>
        <w:ind w:right="395" w:firstLine="708"/>
      </w:pPr>
      <w:r>
        <w:t xml:space="preserve">В ходе изучения биологии обучающиеся </w:t>
      </w:r>
      <w:r>
        <w:rPr>
          <w:b/>
        </w:rPr>
        <w:t xml:space="preserve">приобретут опыт проектной деятельности </w:t>
      </w:r>
      <w:r>
        <w:t>как особой формы</w:t>
      </w:r>
      <w:r>
        <w:rPr>
          <w:spacing w:val="-5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практическом уровне овладеют умением выбирать адекватные стоящей задаче средства, принимать решения,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неопределѐнности.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:rsidR="00752EA1" w:rsidRDefault="000C3A30">
      <w:pPr>
        <w:pStyle w:val="a3"/>
        <w:spacing w:before="2" w:line="276" w:lineRule="auto"/>
        <w:ind w:right="398" w:firstLine="708"/>
      </w:pPr>
      <w:r>
        <w:t>В соответствии ФГОС ООО выделяются три группы универсальных учебных действий: 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коммуникативные.</w:t>
      </w:r>
    </w:p>
    <w:p w:rsidR="00752EA1" w:rsidRDefault="000C3A30">
      <w:pPr>
        <w:pStyle w:val="31"/>
        <w:spacing w:before="4" w:line="240" w:lineRule="auto"/>
        <w:ind w:left="1240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5" w:line="276" w:lineRule="auto"/>
        <w:ind w:right="397"/>
        <w:jc w:val="both"/>
      </w:pPr>
      <w:r>
        <w:t>Умение самостоятельно определять цели обучения, ставить и формулировать новые задачи в учебе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line="267" w:lineRule="exact"/>
      </w:pPr>
      <w:r>
        <w:t>анализировать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7"/>
      </w:pPr>
      <w:r>
        <w:t>идентифицировать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проблему;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86"/>
        <w:jc w:val="left"/>
      </w:pPr>
      <w:r>
        <w:lastRenderedPageBreak/>
        <w:t>выдвигать</w:t>
      </w:r>
      <w:r>
        <w:rPr>
          <w:spacing w:val="-4"/>
        </w:rPr>
        <w:t xml:space="preserve"> </w:t>
      </w:r>
      <w:r>
        <w:t>версии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гипотезы,</w:t>
      </w:r>
      <w:r>
        <w:rPr>
          <w:spacing w:val="-5"/>
        </w:rPr>
        <w:t xml:space="preserve"> </w:t>
      </w:r>
      <w:r>
        <w:t>предвосхищать</w:t>
      </w:r>
      <w:r>
        <w:rPr>
          <w:spacing w:val="-3"/>
        </w:rPr>
        <w:t xml:space="preserve"> </w:t>
      </w:r>
      <w:r>
        <w:t>конечный</w:t>
      </w:r>
      <w:r>
        <w:rPr>
          <w:spacing w:val="-3"/>
        </w:rPr>
        <w:t xml:space="preserve"> </w:t>
      </w:r>
      <w:r>
        <w:t>результат;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5"/>
        <w:ind w:hanging="362"/>
        <w:jc w:val="left"/>
      </w:pPr>
      <w:r>
        <w:t>ставить</w:t>
      </w:r>
      <w:r>
        <w:rPr>
          <w:spacing w:val="-2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6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возможностей;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/>
        <w:ind w:hanging="362"/>
        <w:jc w:val="left"/>
      </w:pPr>
      <w:r>
        <w:t>формулировать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шаги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8" w:line="273" w:lineRule="auto"/>
        <w:ind w:right="398"/>
      </w:pPr>
      <w:r>
        <w:t>обосновывать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последовательность шагов.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" w:line="276" w:lineRule="auto"/>
        <w:ind w:right="395"/>
        <w:jc w:val="both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1"/>
        </w:rPr>
        <w:t xml:space="preserve"> </w:t>
      </w:r>
      <w:r>
        <w:t>выбирать наиболее эффективные способы решения учебных и познавательных задач. Обучающийся</w:t>
      </w:r>
      <w:r>
        <w:rPr>
          <w:spacing w:val="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3" w:lineRule="auto"/>
        <w:ind w:right="397"/>
      </w:pPr>
      <w:r>
        <w:t>определять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действие(я)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алгоритм их выполнения;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1" w:line="273" w:lineRule="auto"/>
        <w:ind w:right="39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400"/>
      </w:pPr>
      <w:r>
        <w:t>определять/находить, в том числе из предложенных вариантов, условия для выполнения 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" w:line="276" w:lineRule="auto"/>
        <w:ind w:right="395"/>
      </w:pPr>
      <w:r>
        <w:t>выстраивать жизненные планы на краткосрочное будущее (заявлять целевые ориентиры, ставить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шагов);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3" w:lineRule="auto"/>
        <w:ind w:right="398"/>
      </w:pP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средства/ресурсы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задачи/достижения</w:t>
      </w:r>
      <w:r>
        <w:rPr>
          <w:spacing w:val="-2"/>
        </w:rPr>
        <w:t xml:space="preserve"> </w:t>
      </w:r>
      <w:r>
        <w:t>цели;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ind w:hanging="361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исследования);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6" w:line="273" w:lineRule="auto"/>
        <w:ind w:right="397"/>
        <w:jc w:val="left"/>
      </w:pPr>
      <w:r>
        <w:t>определять</w:t>
      </w:r>
      <w:r>
        <w:rPr>
          <w:spacing w:val="13"/>
        </w:rPr>
        <w:t xml:space="preserve"> </w:t>
      </w:r>
      <w:r>
        <w:t>потенциальные</w:t>
      </w:r>
      <w:r>
        <w:rPr>
          <w:spacing w:val="17"/>
        </w:rPr>
        <w:t xml:space="preserve"> </w:t>
      </w:r>
      <w:r>
        <w:t>затруднения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находить</w:t>
      </w:r>
      <w:r>
        <w:rPr>
          <w:spacing w:val="-5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 их устранения;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 w:line="273" w:lineRule="auto"/>
        <w:ind w:right="393"/>
        <w:jc w:val="left"/>
      </w:pPr>
      <w:r>
        <w:t>описывать</w:t>
      </w:r>
      <w:r>
        <w:rPr>
          <w:spacing w:val="12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опыт,</w:t>
      </w:r>
      <w:r>
        <w:rPr>
          <w:spacing w:val="11"/>
        </w:rPr>
        <w:t xml:space="preserve"> </w:t>
      </w:r>
      <w:r>
        <w:t>оформляя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передачи</w:t>
      </w:r>
      <w:r>
        <w:rPr>
          <w:spacing w:val="11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людям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технологии</w:t>
      </w:r>
      <w:r>
        <w:rPr>
          <w:spacing w:val="10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определенного</w:t>
      </w:r>
      <w:r>
        <w:rPr>
          <w:spacing w:val="-3"/>
        </w:rPr>
        <w:t xml:space="preserve"> </w:t>
      </w:r>
      <w:r>
        <w:t>класса;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/>
        <w:ind w:hanging="361"/>
        <w:jc w:val="left"/>
      </w:pP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траекторию.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9" w:line="276" w:lineRule="auto"/>
        <w:ind w:right="397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3" w:lineRule="auto"/>
        <w:ind w:right="393"/>
      </w:pPr>
      <w:r>
        <w:t>определять совместно с педагогом и сверстниками критерии планируемых результатов и 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своей учебной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1" w:line="273" w:lineRule="auto"/>
        <w:ind w:right="399"/>
      </w:pPr>
      <w:r>
        <w:t>систематизировать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5"/>
      </w:pPr>
      <w:r>
        <w:t>отбирать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предложенных условий и</w:t>
      </w:r>
      <w:r>
        <w:rPr>
          <w:spacing w:val="-1"/>
        </w:rPr>
        <w:t xml:space="preserve"> </w:t>
      </w:r>
      <w:r>
        <w:t>требований;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9"/>
      </w:pPr>
      <w:r>
        <w:t>оценивать свою деятельность, аргументируя причины достижения или отсутствия планируемого</w:t>
      </w:r>
      <w:r>
        <w:rPr>
          <w:spacing w:val="1"/>
        </w:rPr>
        <w:t xml:space="preserve"> </w:t>
      </w:r>
      <w:r>
        <w:t>результата;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8"/>
      </w:pPr>
      <w:r>
        <w:t>находить достаточные средства для выполнения учебных действий в изменяющейся ситуации и/или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планируемого результата;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8"/>
      </w:pPr>
      <w:r>
        <w:t>работая по своему плану, вносить коррективы в текущую деятельность на основе анализа изменений</w:t>
      </w:r>
      <w:r>
        <w:rPr>
          <w:spacing w:val="-5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характеристик продукта/результата;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6" w:lineRule="auto"/>
        <w:ind w:right="395"/>
      </w:pPr>
      <w:r>
        <w:t>устанавливать связь между полученными характеристиками продукта и характеристиками 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улучшенных характеристик продукта;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66" w:lineRule="exact"/>
        <w:ind w:hanging="361"/>
      </w:pPr>
      <w:r>
        <w:t>сверять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самостоятельно.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9" w:line="276" w:lineRule="auto"/>
        <w:ind w:right="398"/>
        <w:jc w:val="both"/>
      </w:pPr>
      <w:r>
        <w:t>Умение оценивать правильность выполнения учебной задачи, собственные возможности ее решения.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67" w:lineRule="exact"/>
        <w:ind w:hanging="361"/>
      </w:pPr>
      <w:r>
        <w:t>определять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(корректности)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8" w:line="273" w:lineRule="auto"/>
        <w:ind w:right="39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752EA1" w:rsidRDefault="00752EA1">
      <w:pPr>
        <w:spacing w:line="273" w:lineRule="auto"/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86" w:line="273" w:lineRule="auto"/>
        <w:ind w:right="397"/>
        <w:jc w:val="left"/>
      </w:pPr>
      <w:r>
        <w:lastRenderedPageBreak/>
        <w:t>свободно</w:t>
      </w:r>
      <w:r>
        <w:rPr>
          <w:spacing w:val="32"/>
        </w:rPr>
        <w:t xml:space="preserve"> </w:t>
      </w:r>
      <w:r>
        <w:t>пользоваться</w:t>
      </w:r>
      <w:r>
        <w:rPr>
          <w:spacing w:val="32"/>
        </w:rPr>
        <w:t xml:space="preserve"> </w:t>
      </w:r>
      <w:r>
        <w:t>выработанными</w:t>
      </w:r>
      <w:r>
        <w:rPr>
          <w:spacing w:val="32"/>
        </w:rPr>
        <w:t xml:space="preserve"> </w:t>
      </w:r>
      <w:r>
        <w:t>критериями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самооценки,</w:t>
      </w:r>
      <w:r>
        <w:rPr>
          <w:spacing w:val="34"/>
        </w:rPr>
        <w:t xml:space="preserve"> </w:t>
      </w:r>
      <w:r>
        <w:t>исходя</w:t>
      </w:r>
      <w:r>
        <w:rPr>
          <w:spacing w:val="34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средств, различая результат 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 w:line="273" w:lineRule="auto"/>
        <w:ind w:right="392"/>
        <w:jc w:val="left"/>
      </w:pPr>
      <w:r>
        <w:t>оценивать</w:t>
      </w:r>
      <w:r>
        <w:rPr>
          <w:spacing w:val="3"/>
        </w:rPr>
        <w:t xml:space="preserve"> </w:t>
      </w:r>
      <w:r>
        <w:t>продукт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по заданным</w:t>
      </w:r>
      <w:r>
        <w:rPr>
          <w:spacing w:val="3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целью деятельности;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 w:line="273" w:lineRule="auto"/>
        <w:ind w:right="395"/>
        <w:jc w:val="left"/>
      </w:pPr>
      <w:r>
        <w:t>обосновывать</w:t>
      </w:r>
      <w:r>
        <w:rPr>
          <w:spacing w:val="33"/>
        </w:rPr>
        <w:t xml:space="preserve"> </w:t>
      </w:r>
      <w:r>
        <w:t>достижимость</w:t>
      </w:r>
      <w:r>
        <w:rPr>
          <w:spacing w:val="36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выбранным</w:t>
      </w:r>
      <w:r>
        <w:rPr>
          <w:spacing w:val="33"/>
        </w:rPr>
        <w:t xml:space="preserve"> </w:t>
      </w:r>
      <w:r>
        <w:t>способом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своих</w:t>
      </w:r>
      <w:r>
        <w:rPr>
          <w:spacing w:val="33"/>
        </w:rPr>
        <w:t xml:space="preserve"> </w:t>
      </w:r>
      <w:r>
        <w:t>внутренних</w:t>
      </w:r>
      <w:r>
        <w:rPr>
          <w:spacing w:val="-5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доступных внешних ресурсов;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/>
        <w:ind w:hanging="361"/>
        <w:jc w:val="left"/>
      </w:pPr>
      <w:r>
        <w:t>фиксировать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7" w:line="278" w:lineRule="auto"/>
        <w:ind w:right="399"/>
        <w:jc w:val="left"/>
      </w:pPr>
      <w:r>
        <w:t>Владение</w:t>
      </w:r>
      <w:r>
        <w:rPr>
          <w:spacing w:val="36"/>
        </w:rPr>
        <w:t xml:space="preserve"> </w:t>
      </w:r>
      <w:r>
        <w:t>основами</w:t>
      </w:r>
      <w:r>
        <w:rPr>
          <w:spacing w:val="35"/>
        </w:rPr>
        <w:t xml:space="preserve"> </w:t>
      </w:r>
      <w:r>
        <w:t>самоконтроля,</w:t>
      </w:r>
      <w:r>
        <w:rPr>
          <w:spacing w:val="35"/>
        </w:rPr>
        <w:t xml:space="preserve"> </w:t>
      </w:r>
      <w:r>
        <w:t>самооценки,</w:t>
      </w:r>
      <w:r>
        <w:rPr>
          <w:spacing w:val="33"/>
        </w:rPr>
        <w:t xml:space="preserve"> </w:t>
      </w:r>
      <w:r>
        <w:t>принятия</w:t>
      </w:r>
      <w:r>
        <w:rPr>
          <w:spacing w:val="35"/>
        </w:rPr>
        <w:t xml:space="preserve"> </w:t>
      </w:r>
      <w:r>
        <w:t>решений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осуществления</w:t>
      </w:r>
      <w:r>
        <w:rPr>
          <w:spacing w:val="34"/>
        </w:rPr>
        <w:t xml:space="preserve"> </w:t>
      </w:r>
      <w:r>
        <w:t>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познавательной. Обучающийся 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line="273" w:lineRule="auto"/>
        <w:ind w:right="397"/>
        <w:jc w:val="left"/>
      </w:pPr>
      <w:r>
        <w:t>наблюдать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собственную</w:t>
      </w:r>
      <w:r>
        <w:rPr>
          <w:spacing w:val="29"/>
        </w:rPr>
        <w:t xml:space="preserve"> </w:t>
      </w:r>
      <w:r>
        <w:t>учебную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познавательную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процессе взаимопроверки;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line="273" w:lineRule="auto"/>
        <w:ind w:right="396"/>
        <w:jc w:val="left"/>
      </w:pPr>
      <w:r>
        <w:t>соотносить</w:t>
      </w:r>
      <w:r>
        <w:rPr>
          <w:spacing w:val="26"/>
        </w:rPr>
        <w:t xml:space="preserve"> </w:t>
      </w:r>
      <w:r>
        <w:t>реальные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планируемые</w:t>
      </w:r>
      <w:r>
        <w:rPr>
          <w:spacing w:val="27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ind w:hanging="361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7" w:line="273" w:lineRule="auto"/>
        <w:ind w:right="393"/>
      </w:pPr>
      <w:r>
        <w:t>самостоятельно определять причины своего успеха или неуспеха и находить способы выхода из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неуспеха;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3" w:lineRule="auto"/>
        <w:ind w:right="398"/>
      </w:pPr>
      <w:r>
        <w:t>ретроспективно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привели к</w:t>
      </w:r>
      <w:r>
        <w:rPr>
          <w:spacing w:val="-1"/>
        </w:rPr>
        <w:t xml:space="preserve"> </w:t>
      </w:r>
      <w:r>
        <w:t>получению имеющегося</w:t>
      </w:r>
      <w:r>
        <w:rPr>
          <w:spacing w:val="-1"/>
        </w:rPr>
        <w:t xml:space="preserve"> </w:t>
      </w:r>
      <w:r>
        <w:t>продукта учебной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 w:line="276" w:lineRule="auto"/>
        <w:ind w:right="396"/>
      </w:pPr>
      <w:r>
        <w:t>демонстрировать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психофизиологических/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успокоения</w:t>
      </w:r>
      <w:r>
        <w:rPr>
          <w:spacing w:val="1"/>
        </w:rPr>
        <w:t xml:space="preserve"> </w:t>
      </w:r>
      <w:r>
        <w:t>(устранения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(ослабления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утомления),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(повышения</w:t>
      </w:r>
      <w:r>
        <w:rPr>
          <w:spacing w:val="1"/>
        </w:rPr>
        <w:t xml:space="preserve"> </w:t>
      </w:r>
      <w:r>
        <w:t>психофизиологической</w:t>
      </w:r>
      <w:r>
        <w:rPr>
          <w:spacing w:val="-1"/>
        </w:rPr>
        <w:t xml:space="preserve"> </w:t>
      </w:r>
      <w:r>
        <w:t>реактивности).</w:t>
      </w:r>
    </w:p>
    <w:p w:rsidR="00752EA1" w:rsidRDefault="000C3A30">
      <w:pPr>
        <w:pStyle w:val="31"/>
        <w:spacing w:before="2" w:line="240" w:lineRule="auto"/>
        <w:ind w:left="1240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2" w:line="276" w:lineRule="auto"/>
        <w:ind w:right="394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строить логическое рассуждение, умозаключение (индуктивное, дедуктивное, 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 делать выводы. Обучающийся 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line="269" w:lineRule="exact"/>
        <w:ind w:hanging="361"/>
        <w:jc w:val="left"/>
      </w:pPr>
      <w:r>
        <w:t>подбирать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соподчиненные</w:t>
      </w:r>
      <w:r>
        <w:rPr>
          <w:spacing w:val="-2"/>
        </w:rPr>
        <w:t xml:space="preserve"> </w:t>
      </w:r>
      <w:r>
        <w:t>ключевому</w:t>
      </w:r>
      <w:r>
        <w:rPr>
          <w:spacing w:val="-5"/>
        </w:rPr>
        <w:t xml:space="preserve"> </w:t>
      </w:r>
      <w:r>
        <w:t>слову,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8"/>
        <w:ind w:hanging="361"/>
        <w:jc w:val="left"/>
      </w:pPr>
      <w:r>
        <w:t>выстраивать</w:t>
      </w:r>
      <w:r>
        <w:rPr>
          <w:spacing w:val="-1"/>
        </w:rPr>
        <w:t xml:space="preserve"> </w:t>
      </w:r>
      <w:r>
        <w:t>логическую</w:t>
      </w:r>
      <w:r>
        <w:rPr>
          <w:spacing w:val="-3"/>
        </w:rPr>
        <w:t xml:space="preserve"> </w:t>
      </w:r>
      <w:r>
        <w:t>цепочку, состоящую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ключевого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соподчиненных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слов;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7"/>
        <w:ind w:hanging="361"/>
        <w:jc w:val="left"/>
      </w:pPr>
      <w:r>
        <w:t>выделять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сходство;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  <w:tab w:val="left" w:pos="2929"/>
          <w:tab w:val="left" w:pos="4083"/>
          <w:tab w:val="left" w:pos="4438"/>
          <w:tab w:val="left" w:pos="5424"/>
          <w:tab w:val="left" w:pos="5767"/>
          <w:tab w:val="left" w:pos="6700"/>
          <w:tab w:val="left" w:pos="7165"/>
          <w:tab w:val="left" w:pos="8778"/>
          <w:tab w:val="left" w:pos="10063"/>
        </w:tabs>
        <w:spacing w:before="38" w:line="273" w:lineRule="auto"/>
        <w:ind w:right="401"/>
        <w:jc w:val="left"/>
      </w:pPr>
      <w:r>
        <w:t>объединять</w:t>
      </w:r>
      <w:r>
        <w:tab/>
        <w:t>предметы</w:t>
      </w:r>
      <w:r>
        <w:tab/>
        <w:t>и</w:t>
      </w:r>
      <w:r>
        <w:tab/>
        <w:t>явления</w:t>
      </w:r>
      <w:r>
        <w:tab/>
        <w:t>в</w:t>
      </w:r>
      <w:r>
        <w:tab/>
        <w:t>группы</w:t>
      </w:r>
      <w:r>
        <w:tab/>
        <w:t>по</w:t>
      </w:r>
      <w:r>
        <w:tab/>
        <w:t>определенным</w:t>
      </w:r>
      <w:r>
        <w:tab/>
        <w:t>признакам,</w:t>
      </w:r>
      <w:r>
        <w:tab/>
      </w:r>
      <w:r>
        <w:rPr>
          <w:spacing w:val="-1"/>
        </w:rPr>
        <w:t>сравнивать,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 обобщать</w:t>
      </w:r>
      <w:r>
        <w:rPr>
          <w:spacing w:val="-3"/>
        </w:rPr>
        <w:t xml:space="preserve"> </w:t>
      </w:r>
      <w:r>
        <w:t>факты и явления;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/>
        <w:ind w:hanging="361"/>
        <w:jc w:val="left"/>
      </w:pPr>
      <w:r>
        <w:t>выделять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8" w:line="276" w:lineRule="auto"/>
        <w:ind w:right="399"/>
      </w:pPr>
      <w:r>
        <w:t>определять обстоятельства, которые предшествовали возникновению связи между явлениями, из</w:t>
      </w:r>
      <w:r>
        <w:rPr>
          <w:spacing w:val="1"/>
        </w:rPr>
        <w:t xml:space="preserve"> </w:t>
      </w:r>
      <w:r>
        <w:t>этих обстоятельств выделять определяющие, способные быть причиной данного явления, 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</w:t>
      </w:r>
      <w:r>
        <w:rPr>
          <w:spacing w:val="-2"/>
        </w:rPr>
        <w:t xml:space="preserve"> </w:t>
      </w:r>
      <w:r>
        <w:t>явлений;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3" w:lineRule="auto"/>
        <w:ind w:right="395"/>
      </w:pPr>
      <w:r>
        <w:t>строить рассуждение от общих закономерностей к частным явлениям и от частных явлений к общим</w:t>
      </w:r>
      <w:r>
        <w:rPr>
          <w:spacing w:val="-52"/>
        </w:rPr>
        <w:t xml:space="preserve"> </w:t>
      </w:r>
      <w:r>
        <w:t>закономерностям;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ind w:hanging="361"/>
      </w:pPr>
      <w:r>
        <w:t>строить</w:t>
      </w:r>
      <w:r>
        <w:rPr>
          <w:spacing w:val="-2"/>
        </w:rPr>
        <w:t xml:space="preserve"> </w:t>
      </w:r>
      <w:r>
        <w:t>рассуждение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выделяя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6"/>
        <w:ind w:hanging="361"/>
      </w:pPr>
      <w:r>
        <w:t>излагать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интерпретируя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5" w:line="273" w:lineRule="auto"/>
        <w:ind w:right="396"/>
      </w:pPr>
      <w:r>
        <w:t>самостоятельно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нуждающуюся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2"/>
        <w:ind w:hanging="361"/>
      </w:pPr>
      <w:r>
        <w:t>вербализовать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впечатление,</w:t>
      </w:r>
      <w:r>
        <w:rPr>
          <w:spacing w:val="-4"/>
        </w:rPr>
        <w:t xml:space="preserve"> </w:t>
      </w:r>
      <w:r>
        <w:t>оказанное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источником;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8" w:line="276" w:lineRule="auto"/>
        <w:ind w:right="393"/>
      </w:pP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выявляемые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детализируя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обобщая;</w:t>
      </w:r>
      <w:r>
        <w:rPr>
          <w:spacing w:val="-2"/>
        </w:rPr>
        <w:t xml:space="preserve"> </w:t>
      </w:r>
      <w:r>
        <w:t>объяснять с заданной</w:t>
      </w:r>
      <w:r>
        <w:rPr>
          <w:spacing w:val="-1"/>
        </w:rPr>
        <w:t xml:space="preserve"> </w:t>
      </w:r>
      <w:r>
        <w:t>точки зрения);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76" w:lineRule="auto"/>
        <w:ind w:right="39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/наиболее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следственный</w:t>
      </w:r>
      <w:r>
        <w:rPr>
          <w:spacing w:val="-1"/>
        </w:rPr>
        <w:t xml:space="preserve"> </w:t>
      </w:r>
      <w:r>
        <w:t>анализ;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69" w:lineRule="exact"/>
        <w:ind w:hanging="361"/>
      </w:pPr>
      <w:r>
        <w:t>делать</w:t>
      </w:r>
      <w:r>
        <w:rPr>
          <w:spacing w:val="64"/>
        </w:rPr>
        <w:t xml:space="preserve"> </w:t>
      </w:r>
      <w:r>
        <w:t xml:space="preserve">вывод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основе  </w:t>
      </w:r>
      <w:r>
        <w:rPr>
          <w:spacing w:val="7"/>
        </w:rPr>
        <w:t xml:space="preserve"> </w:t>
      </w:r>
      <w:r>
        <w:t xml:space="preserve">критического  </w:t>
      </w:r>
      <w:r>
        <w:rPr>
          <w:spacing w:val="5"/>
        </w:rPr>
        <w:t xml:space="preserve"> </w:t>
      </w:r>
      <w:r>
        <w:t xml:space="preserve">анализа  </w:t>
      </w:r>
      <w:r>
        <w:rPr>
          <w:spacing w:val="7"/>
        </w:rPr>
        <w:t xml:space="preserve"> </w:t>
      </w:r>
      <w:r>
        <w:t xml:space="preserve">разных  </w:t>
      </w:r>
      <w:r>
        <w:rPr>
          <w:spacing w:val="8"/>
        </w:rPr>
        <w:t xml:space="preserve"> </w:t>
      </w:r>
      <w:r>
        <w:t xml:space="preserve">точек  </w:t>
      </w:r>
      <w:r>
        <w:rPr>
          <w:spacing w:val="7"/>
        </w:rPr>
        <w:t xml:space="preserve"> </w:t>
      </w:r>
      <w:r>
        <w:t xml:space="preserve">зрения,  </w:t>
      </w:r>
      <w:r>
        <w:rPr>
          <w:spacing w:val="7"/>
        </w:rPr>
        <w:t xml:space="preserve"> </w:t>
      </w:r>
      <w:r>
        <w:t xml:space="preserve">подтверждать  </w:t>
      </w:r>
      <w:r>
        <w:rPr>
          <w:spacing w:val="6"/>
        </w:rPr>
        <w:t xml:space="preserve"> </w:t>
      </w:r>
      <w:r>
        <w:t>вывод</w:t>
      </w:r>
    </w:p>
    <w:p w:rsidR="00752EA1" w:rsidRDefault="00752EA1">
      <w:pPr>
        <w:spacing w:line="269" w:lineRule="exact"/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1612"/>
        <w:jc w:val="left"/>
      </w:pPr>
      <w:r>
        <w:lastRenderedPageBreak/>
        <w:t>собственной</w:t>
      </w:r>
      <w:r>
        <w:rPr>
          <w:spacing w:val="-2"/>
        </w:rPr>
        <w:t xml:space="preserve"> </w:t>
      </w:r>
      <w:r>
        <w:t>аргументацией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полученными</w:t>
      </w:r>
      <w:r>
        <w:rPr>
          <w:spacing w:val="-3"/>
        </w:rPr>
        <w:t xml:space="preserve"> </w:t>
      </w:r>
      <w:r>
        <w:t>данными.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2656"/>
          <w:tab w:val="left" w:pos="2657"/>
        </w:tabs>
        <w:spacing w:before="38" w:line="276" w:lineRule="auto"/>
        <w:ind w:right="397" w:firstLine="707"/>
        <w:jc w:val="left"/>
      </w:pPr>
      <w:r>
        <w:t>Умение</w:t>
      </w:r>
      <w:r>
        <w:rPr>
          <w:spacing w:val="22"/>
        </w:rPr>
        <w:t xml:space="preserve"> </w:t>
      </w:r>
      <w:r>
        <w:t>создавать,</w:t>
      </w:r>
      <w:r>
        <w:rPr>
          <w:spacing w:val="22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преобразовывать</w:t>
      </w:r>
      <w:r>
        <w:rPr>
          <w:spacing w:val="19"/>
        </w:rPr>
        <w:t xml:space="preserve"> </w:t>
      </w:r>
      <w:r>
        <w:t>знаки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символы,</w:t>
      </w:r>
      <w:r>
        <w:rPr>
          <w:spacing w:val="22"/>
        </w:rPr>
        <w:t xml:space="preserve"> </w:t>
      </w:r>
      <w:r>
        <w:t>модели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схемы</w:t>
      </w:r>
      <w:r>
        <w:rPr>
          <w:spacing w:val="2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 познавательных задач. Обучающийся сможет: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line="267" w:lineRule="exact"/>
        <w:ind w:hanging="361"/>
        <w:jc w:val="left"/>
      </w:pPr>
      <w:r>
        <w:t>обозначать</w:t>
      </w:r>
      <w:r>
        <w:rPr>
          <w:spacing w:val="-3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явление;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37" w:line="273" w:lineRule="auto"/>
        <w:ind w:right="394"/>
        <w:jc w:val="left"/>
      </w:pPr>
      <w:r>
        <w:t>определять</w:t>
      </w:r>
      <w:r>
        <w:rPr>
          <w:spacing w:val="23"/>
        </w:rPr>
        <w:t xml:space="preserve"> </w:t>
      </w:r>
      <w:r>
        <w:t>логические</w:t>
      </w:r>
      <w:r>
        <w:rPr>
          <w:spacing w:val="23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предметами</w:t>
      </w:r>
      <w:r>
        <w:rPr>
          <w:spacing w:val="25"/>
        </w:rPr>
        <w:t xml:space="preserve"> </w:t>
      </w:r>
      <w:r>
        <w:t>и/или</w:t>
      </w:r>
      <w:r>
        <w:rPr>
          <w:spacing w:val="23"/>
        </w:rPr>
        <w:t xml:space="preserve"> </w:t>
      </w:r>
      <w:r>
        <w:t>явлениями,</w:t>
      </w:r>
      <w:r>
        <w:rPr>
          <w:spacing w:val="26"/>
        </w:rPr>
        <w:t xml:space="preserve"> </w:t>
      </w:r>
      <w:r>
        <w:t>обозначать</w:t>
      </w:r>
      <w:r>
        <w:rPr>
          <w:spacing w:val="25"/>
        </w:rPr>
        <w:t xml:space="preserve"> </w:t>
      </w:r>
      <w:r>
        <w:t>данные</w:t>
      </w:r>
      <w:r>
        <w:rPr>
          <w:spacing w:val="-5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связи с помощью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2"/>
        <w:ind w:hanging="361"/>
        <w:jc w:val="left"/>
      </w:pPr>
      <w:r>
        <w:t>создавать</w:t>
      </w:r>
      <w:r>
        <w:rPr>
          <w:spacing w:val="-2"/>
        </w:rPr>
        <w:t xml:space="preserve"> </w:t>
      </w:r>
      <w:r>
        <w:t>абстрактный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явления;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38"/>
        <w:ind w:hanging="361"/>
        <w:jc w:val="left"/>
      </w:pPr>
      <w:r>
        <w:t>строить</w:t>
      </w:r>
      <w:r>
        <w:rPr>
          <w:spacing w:val="-1"/>
        </w:rPr>
        <w:t xml:space="preserve"> </w:t>
      </w:r>
      <w:r>
        <w:t>модель/схему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условий задачи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способа ее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38" w:line="273" w:lineRule="auto"/>
        <w:ind w:right="395"/>
        <w:jc w:val="left"/>
      </w:pPr>
      <w:r>
        <w:t>создавать</w:t>
      </w:r>
      <w:r>
        <w:rPr>
          <w:spacing w:val="33"/>
        </w:rPr>
        <w:t xml:space="preserve"> </w:t>
      </w:r>
      <w:r>
        <w:t>вербальные,</w:t>
      </w:r>
      <w:r>
        <w:rPr>
          <w:spacing w:val="32"/>
        </w:rPr>
        <w:t xml:space="preserve"> </w:t>
      </w:r>
      <w:r>
        <w:t>вещественные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модели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выделением</w:t>
      </w:r>
      <w:r>
        <w:rPr>
          <w:spacing w:val="32"/>
        </w:rPr>
        <w:t xml:space="preserve"> </w:t>
      </w:r>
      <w:r>
        <w:t>существенных</w:t>
      </w:r>
      <w:r>
        <w:rPr>
          <w:spacing w:val="-5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способа 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ситуацией;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1" w:line="273" w:lineRule="auto"/>
        <w:ind w:right="398"/>
        <w:jc w:val="left"/>
      </w:pPr>
      <w:r>
        <w:t>преобразовывать модели с целью выявления общих законов, определяющих данную предметную</w:t>
      </w:r>
      <w:r>
        <w:rPr>
          <w:spacing w:val="-52"/>
        </w:rPr>
        <w:t xml:space="preserve"> </w:t>
      </w:r>
      <w:r>
        <w:t>область;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2" w:line="273" w:lineRule="auto"/>
        <w:ind w:right="395"/>
        <w:jc w:val="left"/>
      </w:pPr>
      <w:r>
        <w:t>переводить</w:t>
      </w:r>
      <w:r>
        <w:rPr>
          <w:spacing w:val="25"/>
        </w:rPr>
        <w:t xml:space="preserve"> </w:t>
      </w:r>
      <w:r>
        <w:t>сложную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составу</w:t>
      </w:r>
      <w:r>
        <w:rPr>
          <w:spacing w:val="23"/>
        </w:rPr>
        <w:t xml:space="preserve"> </w:t>
      </w:r>
      <w:r>
        <w:t>(многоаспектную)</w:t>
      </w:r>
      <w:r>
        <w:rPr>
          <w:spacing w:val="26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графического</w:t>
      </w:r>
      <w:r>
        <w:rPr>
          <w:spacing w:val="2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формализованного</w:t>
      </w:r>
      <w:r>
        <w:rPr>
          <w:spacing w:val="-4"/>
        </w:rPr>
        <w:t xml:space="preserve"> </w:t>
      </w:r>
      <w:r>
        <w:t>(символьного) 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текстовое,</w:t>
      </w:r>
      <w:r>
        <w:rPr>
          <w:spacing w:val="-2"/>
        </w:rPr>
        <w:t xml:space="preserve"> </w:t>
      </w:r>
      <w:r>
        <w:t>и наоборот;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3" w:line="273" w:lineRule="auto"/>
        <w:ind w:right="397"/>
        <w:jc w:val="left"/>
      </w:pPr>
      <w:r>
        <w:t>строить</w:t>
      </w:r>
      <w:r>
        <w:rPr>
          <w:spacing w:val="1"/>
        </w:rPr>
        <w:t xml:space="preserve"> </w:t>
      </w:r>
      <w:r>
        <w:t>схему,</w:t>
      </w:r>
      <w:r>
        <w:rPr>
          <w:spacing w:val="5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исправлять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4"/>
        </w:rPr>
        <w:t xml:space="preserve"> </w:t>
      </w:r>
      <w:r>
        <w:t>неизвестный</w:t>
      </w:r>
      <w:r>
        <w:rPr>
          <w:spacing w:val="5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алгоритм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имеющегося 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 к</w:t>
      </w:r>
      <w:r>
        <w:rPr>
          <w:spacing w:val="-2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алгоритм;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2"/>
          <w:tab w:val="left" w:pos="1973"/>
        </w:tabs>
        <w:spacing w:before="2"/>
        <w:ind w:hanging="361"/>
        <w:jc w:val="left"/>
      </w:pPr>
      <w:r>
        <w:t>строить</w:t>
      </w:r>
      <w:r>
        <w:rPr>
          <w:spacing w:val="-3"/>
        </w:rPr>
        <w:t xml:space="preserve"> </w:t>
      </w:r>
      <w:r>
        <w:t>доказательство:</w:t>
      </w:r>
      <w:r>
        <w:rPr>
          <w:spacing w:val="-4"/>
        </w:rPr>
        <w:t xml:space="preserve"> </w:t>
      </w:r>
      <w:r>
        <w:t>прямое,</w:t>
      </w:r>
      <w:r>
        <w:rPr>
          <w:spacing w:val="-2"/>
        </w:rPr>
        <w:t xml:space="preserve"> </w:t>
      </w:r>
      <w:r>
        <w:t>косвенное,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:rsidR="00752EA1" w:rsidRDefault="000C3A30">
      <w:pPr>
        <w:pStyle w:val="a5"/>
        <w:numPr>
          <w:ilvl w:val="2"/>
          <w:numId w:val="20"/>
        </w:numPr>
        <w:tabs>
          <w:tab w:val="left" w:pos="1973"/>
        </w:tabs>
        <w:spacing w:before="38" w:line="276" w:lineRule="auto"/>
        <w:ind w:right="397"/>
      </w:pPr>
      <w:r>
        <w:t>анализировать/рефлексировать опыт разработки и реализации учебного проекта, исследования</w:t>
      </w:r>
      <w:r>
        <w:rPr>
          <w:spacing w:val="1"/>
        </w:rPr>
        <w:t xml:space="preserve"> </w:t>
      </w:r>
      <w:r>
        <w:t>(теоретического, эмпирического) на основе предложенной проблемной ситуации, 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оценки продукта/результата.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line="251" w:lineRule="exact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6"/>
        <w:ind w:hanging="361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требуемую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7"/>
        <w:ind w:hanging="361"/>
        <w:jc w:val="left"/>
      </w:pP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понимать целостный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текст;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8"/>
        <w:ind w:hanging="361"/>
        <w:jc w:val="left"/>
      </w:pPr>
      <w:r>
        <w:t>устанавливать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описанных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5"/>
        <w:ind w:hanging="361"/>
        <w:jc w:val="left"/>
      </w:pPr>
      <w:r>
        <w:t>резюмировать</w:t>
      </w:r>
      <w:r>
        <w:rPr>
          <w:spacing w:val="-4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идею</w:t>
      </w:r>
      <w:r>
        <w:rPr>
          <w:spacing w:val="-1"/>
        </w:rPr>
        <w:t xml:space="preserve"> </w:t>
      </w:r>
      <w:r>
        <w:t>текста;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before="38" w:line="276" w:lineRule="auto"/>
        <w:ind w:right="395"/>
      </w:pPr>
      <w:r>
        <w:t>преобразовывать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«переводя»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модальность,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</w:t>
      </w:r>
      <w:r>
        <w:rPr>
          <w:spacing w:val="-52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нехудожественный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научно-популярный,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текст</w:t>
      </w:r>
      <w:r>
        <w:rPr>
          <w:spacing w:val="-52"/>
        </w:rPr>
        <w:t xml:space="preserve"> </w:t>
      </w:r>
      <w:r>
        <w:t>non-fiction);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3"/>
        </w:tabs>
        <w:spacing w:line="266" w:lineRule="exact"/>
        <w:ind w:hanging="361"/>
      </w:pPr>
      <w:r>
        <w:t>критически</w:t>
      </w:r>
      <w:r>
        <w:rPr>
          <w:spacing w:val="-4"/>
        </w:rPr>
        <w:t xml:space="preserve"> </w:t>
      </w:r>
      <w:r>
        <w:t>оценивать содержание и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текста.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9" w:line="276" w:lineRule="auto"/>
        <w:ind w:right="40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ориентации.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ind w:hanging="361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6"/>
        <w:ind w:hanging="361"/>
        <w:jc w:val="left"/>
      </w:pPr>
      <w:r>
        <w:t>анализировать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7"/>
        <w:ind w:hanging="361"/>
        <w:jc w:val="left"/>
      </w:pPr>
      <w:r>
        <w:t>проводить</w:t>
      </w:r>
      <w:r>
        <w:rPr>
          <w:spacing w:val="-4"/>
        </w:rPr>
        <w:t xml:space="preserve"> </w:t>
      </w:r>
      <w:r>
        <w:t>причинный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ситуаций;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8" w:line="273" w:lineRule="auto"/>
        <w:ind w:right="396"/>
        <w:jc w:val="left"/>
      </w:pPr>
      <w:r>
        <w:t>прогнозировать</w:t>
      </w:r>
      <w:r>
        <w:rPr>
          <w:spacing w:val="15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смене</w:t>
      </w:r>
      <w:r>
        <w:rPr>
          <w:spacing w:val="17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фактора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действие</w:t>
      </w:r>
      <w:r>
        <w:rPr>
          <w:spacing w:val="14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фактора;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" w:line="273" w:lineRule="auto"/>
        <w:ind w:right="401"/>
        <w:jc w:val="left"/>
      </w:pPr>
      <w:r>
        <w:t>распространять</w:t>
      </w:r>
      <w:r>
        <w:rPr>
          <w:spacing w:val="20"/>
        </w:rPr>
        <w:t xml:space="preserve"> </w:t>
      </w:r>
      <w:r>
        <w:t>экологические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практических</w:t>
      </w:r>
      <w:r>
        <w:rPr>
          <w:spacing w:val="21"/>
        </w:rPr>
        <w:t xml:space="preserve"> </w:t>
      </w:r>
      <w:r>
        <w:t>делах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1"/>
        <w:ind w:hanging="361"/>
        <w:jc w:val="left"/>
      </w:pP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сочинения,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40" w:line="276" w:lineRule="auto"/>
        <w:ind w:right="399"/>
        <w:jc w:val="left"/>
      </w:pPr>
      <w:r>
        <w:t>Развитие</w:t>
      </w:r>
      <w:r>
        <w:rPr>
          <w:spacing w:val="38"/>
        </w:rPr>
        <w:t xml:space="preserve"> </w:t>
      </w:r>
      <w:r>
        <w:t>мотивации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овладению</w:t>
      </w:r>
      <w:r>
        <w:rPr>
          <w:spacing w:val="38"/>
        </w:rPr>
        <w:t xml:space="preserve"> </w:t>
      </w:r>
      <w:r>
        <w:t>культурой</w:t>
      </w:r>
      <w:r>
        <w:rPr>
          <w:spacing w:val="39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словарей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поисковых</w:t>
      </w:r>
      <w:r>
        <w:rPr>
          <w:spacing w:val="-52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line="267" w:lineRule="exact"/>
        <w:ind w:hanging="361"/>
        <w:jc w:val="left"/>
      </w:pPr>
      <w:r>
        <w:t>определять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7"/>
        <w:ind w:hanging="361"/>
        <w:jc w:val="left"/>
      </w:pPr>
      <w:r>
        <w:t>осуществлять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поисковыми</w:t>
      </w:r>
      <w:r>
        <w:rPr>
          <w:spacing w:val="-3"/>
        </w:rPr>
        <w:t xml:space="preserve"> </w:t>
      </w:r>
      <w:r>
        <w:t>системами,</w:t>
      </w:r>
      <w:r>
        <w:rPr>
          <w:spacing w:val="-5"/>
        </w:rPr>
        <w:t xml:space="preserve"> </w:t>
      </w:r>
      <w:r>
        <w:t>словарями;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38" w:line="273" w:lineRule="auto"/>
        <w:ind w:right="396"/>
        <w:jc w:val="left"/>
      </w:pPr>
      <w:r>
        <w:t>формировать</w:t>
      </w:r>
      <w:r>
        <w:rPr>
          <w:spacing w:val="30"/>
        </w:rPr>
        <w:t xml:space="preserve"> </w:t>
      </w:r>
      <w:r>
        <w:t>множественную</w:t>
      </w:r>
      <w:r>
        <w:rPr>
          <w:spacing w:val="33"/>
        </w:rPr>
        <w:t xml:space="preserve"> </w:t>
      </w:r>
      <w:r>
        <w:t>выборку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поисковых</w:t>
      </w:r>
      <w:r>
        <w:rPr>
          <w:spacing w:val="33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объективизации</w:t>
      </w:r>
      <w:r>
        <w:rPr>
          <w:spacing w:val="32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поиска;</w:t>
      </w:r>
    </w:p>
    <w:p w:rsidR="00752EA1" w:rsidRDefault="000C3A30">
      <w:pPr>
        <w:pStyle w:val="a5"/>
        <w:numPr>
          <w:ilvl w:val="1"/>
          <w:numId w:val="20"/>
        </w:numPr>
        <w:tabs>
          <w:tab w:val="left" w:pos="1612"/>
          <w:tab w:val="left" w:pos="1613"/>
        </w:tabs>
        <w:spacing w:before="2"/>
        <w:ind w:hanging="361"/>
        <w:jc w:val="left"/>
      </w:pPr>
      <w:r>
        <w:t>соотносить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деятельностью.</w:t>
      </w:r>
    </w:p>
    <w:p w:rsidR="00752EA1" w:rsidRDefault="000C3A30">
      <w:pPr>
        <w:pStyle w:val="31"/>
        <w:spacing w:before="44" w:line="240" w:lineRule="auto"/>
        <w:ind w:left="1240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3" w:line="276" w:lineRule="auto"/>
        <w:ind w:right="397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 конфликты на</w:t>
      </w:r>
      <w:r>
        <w:rPr>
          <w:spacing w:val="1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согласования</w:t>
      </w:r>
      <w:r>
        <w:rPr>
          <w:spacing w:val="37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учета</w:t>
      </w:r>
      <w:r>
        <w:rPr>
          <w:spacing w:val="39"/>
        </w:rPr>
        <w:t xml:space="preserve"> </w:t>
      </w:r>
      <w:r>
        <w:t>интересов;</w:t>
      </w:r>
      <w:r>
        <w:rPr>
          <w:spacing w:val="37"/>
        </w:rPr>
        <w:t xml:space="preserve"> </w:t>
      </w:r>
      <w:r>
        <w:t>формулировать,</w:t>
      </w:r>
      <w:r>
        <w:rPr>
          <w:spacing w:val="36"/>
        </w:rPr>
        <w:t xml:space="preserve"> </w:t>
      </w:r>
      <w:r>
        <w:t>аргументировать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отстаивать</w:t>
      </w:r>
      <w:r>
        <w:rPr>
          <w:spacing w:val="36"/>
        </w:rPr>
        <w:t xml:space="preserve"> </w:t>
      </w:r>
      <w:r>
        <w:t>свое</w:t>
      </w:r>
    </w:p>
    <w:p w:rsidR="00752EA1" w:rsidRDefault="00752EA1">
      <w:pPr>
        <w:spacing w:line="276" w:lineRule="auto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1252"/>
        <w:jc w:val="left"/>
      </w:pPr>
      <w:r>
        <w:lastRenderedPageBreak/>
        <w:t>мнение.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6"/>
        <w:ind w:hanging="362"/>
        <w:jc w:val="left"/>
      </w:pPr>
      <w:r>
        <w:t>определять</w:t>
      </w:r>
      <w:r>
        <w:rPr>
          <w:spacing w:val="-4"/>
        </w:rPr>
        <w:t xml:space="preserve"> </w:t>
      </w:r>
      <w:r>
        <w:t>возможные роли в</w:t>
      </w:r>
      <w:r>
        <w:rPr>
          <w:spacing w:val="-2"/>
        </w:rPr>
        <w:t xml:space="preserve"> </w:t>
      </w:r>
      <w:r>
        <w:t>совместной 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/>
        <w:jc w:val="left"/>
      </w:pPr>
      <w:r>
        <w:t>играть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6" w:line="273" w:lineRule="auto"/>
        <w:ind w:right="399"/>
        <w:jc w:val="left"/>
      </w:pPr>
      <w:r>
        <w:t>принимать</w:t>
      </w:r>
      <w:r>
        <w:rPr>
          <w:spacing w:val="7"/>
        </w:rPr>
        <w:t xml:space="preserve"> </w:t>
      </w:r>
      <w:r>
        <w:t>позицию</w:t>
      </w:r>
      <w:r>
        <w:rPr>
          <w:spacing w:val="5"/>
        </w:rPr>
        <w:t xml:space="preserve"> </w:t>
      </w:r>
      <w:r>
        <w:t>собеседника,</w:t>
      </w:r>
      <w:r>
        <w:rPr>
          <w:spacing w:val="5"/>
        </w:rPr>
        <w:t xml:space="preserve"> </w:t>
      </w:r>
      <w:r>
        <w:t>понимая</w:t>
      </w:r>
      <w:r>
        <w:rPr>
          <w:spacing w:val="7"/>
        </w:rPr>
        <w:t xml:space="preserve"> </w:t>
      </w:r>
      <w:r>
        <w:t>позицию</w:t>
      </w:r>
      <w:r>
        <w:rPr>
          <w:spacing w:val="8"/>
        </w:rPr>
        <w:t xml:space="preserve"> </w:t>
      </w:r>
      <w:r>
        <w:t>другого,</w:t>
      </w:r>
      <w:r>
        <w:rPr>
          <w:spacing w:val="5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речи:</w:t>
      </w:r>
      <w:r>
        <w:rPr>
          <w:spacing w:val="6"/>
        </w:rPr>
        <w:t xml:space="preserve"> </w:t>
      </w:r>
      <w:r>
        <w:t>мнение</w:t>
      </w:r>
      <w:r>
        <w:rPr>
          <w:spacing w:val="5"/>
        </w:rPr>
        <w:t xml:space="preserve"> </w:t>
      </w:r>
      <w:r>
        <w:t>(точку</w:t>
      </w:r>
      <w:r>
        <w:rPr>
          <w:spacing w:val="-52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доказательство (аргументы),</w:t>
      </w:r>
      <w:r>
        <w:rPr>
          <w:spacing w:val="-3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гипотезы, аксиомы, теории;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1" w:line="273" w:lineRule="auto"/>
        <w:ind w:right="396"/>
        <w:jc w:val="left"/>
      </w:pPr>
      <w:r>
        <w:t>определять</w:t>
      </w:r>
      <w:r>
        <w:rPr>
          <w:spacing w:val="13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партнера,</w:t>
      </w:r>
      <w:r>
        <w:rPr>
          <w:spacing w:val="16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способствовали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препятствовали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/>
        <w:ind w:hanging="362"/>
        <w:jc w:val="left"/>
      </w:pPr>
      <w:r>
        <w:t>строить</w:t>
      </w:r>
      <w:r>
        <w:rPr>
          <w:spacing w:val="-3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 w:line="273" w:lineRule="auto"/>
        <w:ind w:right="402"/>
        <w:jc w:val="left"/>
      </w:pPr>
      <w:r>
        <w:t>корректно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аргументированно</w:t>
      </w:r>
      <w:r>
        <w:rPr>
          <w:spacing w:val="11"/>
        </w:rPr>
        <w:t xml:space="preserve"> </w:t>
      </w:r>
      <w:r>
        <w:t>отстаивать</w:t>
      </w:r>
      <w:r>
        <w:rPr>
          <w:spacing w:val="11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дискуссии</w:t>
      </w:r>
      <w:r>
        <w:rPr>
          <w:spacing w:val="10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контраргументы,</w:t>
      </w:r>
      <w:r>
        <w:rPr>
          <w:spacing w:val="-1"/>
        </w:rPr>
        <w:t xml:space="preserve"> </w:t>
      </w:r>
      <w:r>
        <w:t>перефразировать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(владение</w:t>
      </w:r>
      <w:r>
        <w:rPr>
          <w:spacing w:val="-1"/>
        </w:rPr>
        <w:t xml:space="preserve"> </w:t>
      </w:r>
      <w:r>
        <w:t>механизмом</w:t>
      </w:r>
      <w:r>
        <w:rPr>
          <w:spacing w:val="-2"/>
        </w:rPr>
        <w:t xml:space="preserve"> </w:t>
      </w:r>
      <w:r>
        <w:t>эквивалентных</w:t>
      </w:r>
      <w:r>
        <w:rPr>
          <w:spacing w:val="-1"/>
        </w:rPr>
        <w:t xml:space="preserve"> </w:t>
      </w:r>
      <w:r>
        <w:t>замен);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 w:line="273" w:lineRule="auto"/>
        <w:ind w:right="397"/>
        <w:jc w:val="left"/>
      </w:pPr>
      <w:r>
        <w:t>критически относиться к собственному мнению, с достоинством признавать ошибочность своего мнения</w:t>
      </w:r>
      <w:r>
        <w:rPr>
          <w:spacing w:val="-52"/>
        </w:rPr>
        <w:t xml:space="preserve"> </w:t>
      </w:r>
      <w:r>
        <w:t>(если</w:t>
      </w:r>
      <w:r>
        <w:rPr>
          <w:spacing w:val="-4"/>
        </w:rPr>
        <w:t xml:space="preserve"> </w:t>
      </w:r>
      <w:r>
        <w:t>оно таково) и</w:t>
      </w:r>
      <w:r>
        <w:rPr>
          <w:spacing w:val="-3"/>
        </w:rPr>
        <w:t xml:space="preserve"> </w:t>
      </w:r>
      <w:r>
        <w:t>корректировать его;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/>
        <w:ind w:hanging="362"/>
        <w:jc w:val="left"/>
      </w:pPr>
      <w:r>
        <w:t>предлагать</w:t>
      </w:r>
      <w:r>
        <w:rPr>
          <w:spacing w:val="-6"/>
        </w:rPr>
        <w:t xml:space="preserve"> </w:t>
      </w:r>
      <w:r>
        <w:t>альтернативное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/>
        <w:ind w:hanging="362"/>
        <w:jc w:val="left"/>
      </w:pPr>
      <w:r>
        <w:t>выделять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8" w:line="273" w:lineRule="auto"/>
        <w:ind w:right="398"/>
      </w:pPr>
      <w:r>
        <w:t>договариваться о правилах и вопросах для обсуждения в соответствии с поставленной перед группой</w:t>
      </w:r>
      <w:r>
        <w:rPr>
          <w:spacing w:val="1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2" w:line="273" w:lineRule="auto"/>
        <w:ind w:right="395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друг с</w:t>
      </w:r>
      <w:r>
        <w:rPr>
          <w:spacing w:val="-2"/>
        </w:rPr>
        <w:t xml:space="preserve"> </w:t>
      </w:r>
      <w:r>
        <w:t>другом и</w:t>
      </w:r>
      <w:r>
        <w:rPr>
          <w:spacing w:val="-1"/>
        </w:rPr>
        <w:t xml:space="preserve"> </w:t>
      </w:r>
      <w:r>
        <w:t>т. д.);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2" w:line="273" w:lineRule="auto"/>
        <w:ind w:right="398"/>
      </w:pPr>
      <w:r>
        <w:t>устранять в рамках диалога разрывы в коммуникации, обусловленные непониманием/неприятием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собеседника задачи, формы или содержания</w:t>
      </w:r>
      <w:r>
        <w:rPr>
          <w:spacing w:val="-2"/>
        </w:rPr>
        <w:t xml:space="preserve"> </w:t>
      </w:r>
      <w:r>
        <w:t>диалога.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</w:tabs>
        <w:spacing w:before="3" w:line="276" w:lineRule="auto"/>
        <w:ind w:right="396"/>
        <w:jc w:val="both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своих чувств, мыслей и потребностей для планирования и регуляции своей деятельности;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контекстной</w:t>
      </w:r>
      <w:r>
        <w:rPr>
          <w:spacing w:val="-1"/>
        </w:rPr>
        <w:t xml:space="preserve"> </w:t>
      </w:r>
      <w:r>
        <w:t>речью.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line="269" w:lineRule="exact"/>
        <w:ind w:hanging="362"/>
      </w:pPr>
      <w:r>
        <w:t>определять</w:t>
      </w:r>
      <w:r>
        <w:rPr>
          <w:spacing w:val="-4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ней</w:t>
      </w:r>
      <w:r>
        <w:rPr>
          <w:spacing w:val="-1"/>
        </w:rPr>
        <w:t xml:space="preserve"> </w:t>
      </w:r>
      <w:r>
        <w:t>отбирать речевые средства;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5" w:line="276" w:lineRule="auto"/>
        <w:ind w:right="399"/>
      </w:pPr>
      <w:r>
        <w:t>отбирать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речевые</w:t>
      </w:r>
      <w:r>
        <w:rPr>
          <w:spacing w:val="9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коммуникации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7"/>
        </w:rPr>
        <w:t xml:space="preserve"> </w:t>
      </w:r>
      <w:r>
        <w:t>людьми</w:t>
      </w:r>
      <w:r>
        <w:rPr>
          <w:spacing w:val="9"/>
        </w:rPr>
        <w:t xml:space="preserve"> </w:t>
      </w:r>
      <w:r>
        <w:t>(диалог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паре,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малой группе и т. д.);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line="267" w:lineRule="exact"/>
        <w:ind w:hanging="362"/>
      </w:pPr>
      <w:r>
        <w:t>представлять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  <w:tab w:val="left" w:pos="2461"/>
          <w:tab w:val="left" w:pos="3294"/>
          <w:tab w:val="left" w:pos="4525"/>
          <w:tab w:val="left" w:pos="5226"/>
          <w:tab w:val="left" w:pos="6387"/>
          <w:tab w:val="left" w:pos="6698"/>
          <w:tab w:val="left" w:pos="7793"/>
          <w:tab w:val="left" w:pos="8119"/>
          <w:tab w:val="left" w:pos="9299"/>
          <w:tab w:val="left" w:pos="9611"/>
          <w:tab w:val="left" w:pos="11063"/>
        </w:tabs>
        <w:spacing w:before="38" w:line="273" w:lineRule="auto"/>
        <w:ind w:right="400"/>
        <w:jc w:val="left"/>
      </w:pPr>
      <w:r>
        <w:t>соблюдать</w:t>
      </w:r>
      <w:r>
        <w:tab/>
        <w:t>нормы</w:t>
      </w:r>
      <w:r>
        <w:tab/>
        <w:t>публичной</w:t>
      </w:r>
      <w:r>
        <w:tab/>
        <w:t>речи,</w:t>
      </w:r>
      <w:r>
        <w:tab/>
        <w:t>регламент</w:t>
      </w:r>
      <w:r>
        <w:tab/>
        <w:t>в</w:t>
      </w:r>
      <w:r>
        <w:tab/>
        <w:t>монологе</w:t>
      </w:r>
      <w:r>
        <w:tab/>
        <w:t>и</w:t>
      </w:r>
      <w:r>
        <w:tab/>
        <w:t>дискуссии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/>
        <w:ind w:hanging="362"/>
        <w:jc w:val="left"/>
      </w:pP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(суждение)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партнера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диалога;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8"/>
        <w:ind w:hanging="362"/>
        <w:jc w:val="lef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37" w:line="273" w:lineRule="auto"/>
        <w:ind w:right="398"/>
        <w:jc w:val="left"/>
      </w:pPr>
      <w:r>
        <w:t>создавать</w:t>
      </w:r>
      <w:r>
        <w:rPr>
          <w:spacing w:val="26"/>
        </w:rPr>
        <w:t xml:space="preserve"> </w:t>
      </w:r>
      <w:r>
        <w:t>письменные</w:t>
      </w:r>
      <w:r>
        <w:rPr>
          <w:spacing w:val="27"/>
        </w:rPr>
        <w:t xml:space="preserve"> </w:t>
      </w:r>
      <w:r>
        <w:t>«клишированные»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оригинальные</w:t>
      </w:r>
      <w:r>
        <w:rPr>
          <w:spacing w:val="27"/>
        </w:rPr>
        <w:t xml:space="preserve"> </w:t>
      </w:r>
      <w:r>
        <w:t>тексты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необходимых</w:t>
      </w:r>
      <w:r>
        <w:rPr>
          <w:spacing w:val="-52"/>
        </w:rPr>
        <w:t xml:space="preserve"> </w:t>
      </w:r>
      <w:r>
        <w:t>речевых средств;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 w:line="273" w:lineRule="auto"/>
        <w:ind w:right="399"/>
        <w:jc w:val="left"/>
      </w:pPr>
      <w:r>
        <w:t>использовать вербальные средства (средства логической связи) для выделения смысловых блоков своего</w:t>
      </w:r>
      <w:r>
        <w:rPr>
          <w:spacing w:val="-52"/>
        </w:rPr>
        <w:t xml:space="preserve"> </w:t>
      </w:r>
      <w:r>
        <w:t>выступления;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before="2" w:line="276" w:lineRule="auto"/>
        <w:ind w:right="395"/>
        <w:jc w:val="left"/>
      </w:pPr>
      <w:r>
        <w:t>использовать</w:t>
      </w:r>
      <w:r>
        <w:rPr>
          <w:spacing w:val="41"/>
        </w:rPr>
        <w:t xml:space="preserve"> </w:t>
      </w:r>
      <w:r>
        <w:t>невербальные</w:t>
      </w:r>
      <w:r>
        <w:rPr>
          <w:spacing w:val="41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наглядные</w:t>
      </w:r>
      <w:r>
        <w:rPr>
          <w:spacing w:val="41"/>
        </w:rPr>
        <w:t xml:space="preserve"> </w:t>
      </w:r>
      <w:r>
        <w:t>материалы,</w:t>
      </w:r>
      <w:r>
        <w:rPr>
          <w:spacing w:val="41"/>
        </w:rPr>
        <w:t xml:space="preserve"> </w:t>
      </w:r>
      <w:r>
        <w:t>подготовленные/отобранные</w:t>
      </w:r>
      <w:r>
        <w:rPr>
          <w:spacing w:val="39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line="273" w:lineRule="auto"/>
        <w:ind w:right="399"/>
        <w:jc w:val="left"/>
      </w:pPr>
      <w:r>
        <w:t>делать</w:t>
      </w:r>
      <w:r>
        <w:rPr>
          <w:spacing w:val="36"/>
        </w:rPr>
        <w:t xml:space="preserve"> </w:t>
      </w:r>
      <w:r>
        <w:t>оценочный</w:t>
      </w:r>
      <w:r>
        <w:rPr>
          <w:spacing w:val="35"/>
        </w:rPr>
        <w:t xml:space="preserve"> </w:t>
      </w:r>
      <w:r>
        <w:t>вывод</w:t>
      </w:r>
      <w:r>
        <w:rPr>
          <w:spacing w:val="39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достижении</w:t>
      </w:r>
      <w:r>
        <w:rPr>
          <w:spacing w:val="38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непосредственно</w:t>
      </w:r>
      <w:r>
        <w:rPr>
          <w:spacing w:val="39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завершения</w:t>
      </w:r>
      <w:r>
        <w:rPr>
          <w:spacing w:val="-5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контакта и обосновывать</w:t>
      </w:r>
      <w:r>
        <w:rPr>
          <w:spacing w:val="-3"/>
        </w:rPr>
        <w:t xml:space="preserve"> </w:t>
      </w:r>
      <w:r>
        <w:t>его.</w:t>
      </w:r>
    </w:p>
    <w:p w:rsidR="00752EA1" w:rsidRDefault="000C3A30">
      <w:pPr>
        <w:pStyle w:val="a5"/>
        <w:numPr>
          <w:ilvl w:val="0"/>
          <w:numId w:val="20"/>
        </w:numPr>
        <w:tabs>
          <w:tab w:val="left" w:pos="1253"/>
          <w:tab w:val="left" w:pos="2975"/>
          <w:tab w:val="left" w:pos="3409"/>
          <w:tab w:val="left" w:pos="4551"/>
          <w:tab w:val="left" w:pos="6384"/>
          <w:tab w:val="left" w:pos="6804"/>
          <w:tab w:val="left" w:pos="7865"/>
          <w:tab w:val="left" w:pos="9567"/>
        </w:tabs>
        <w:spacing w:before="1" w:line="276" w:lineRule="auto"/>
        <w:ind w:right="394"/>
        <w:jc w:val="left"/>
      </w:pPr>
      <w:r>
        <w:t>Формирование</w:t>
      </w:r>
      <w:r>
        <w:tab/>
        <w:t>и</w:t>
      </w:r>
      <w:r>
        <w:tab/>
        <w:t>развитие</w:t>
      </w:r>
      <w:r>
        <w:tab/>
        <w:t>компетентности</w:t>
      </w:r>
      <w:r>
        <w:tab/>
        <w:t>в</w:t>
      </w:r>
      <w:r>
        <w:tab/>
        <w:t>области</w:t>
      </w:r>
      <w:r>
        <w:tab/>
        <w:t>использования</w:t>
      </w:r>
      <w:r>
        <w:tab/>
        <w:t>информационно-</w:t>
      </w:r>
      <w:r>
        <w:rPr>
          <w:spacing w:val="-5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ИКТ).</w:t>
      </w:r>
      <w:r>
        <w:rPr>
          <w:spacing w:val="-4"/>
        </w:rPr>
        <w:t xml:space="preserve"> </w:t>
      </w:r>
      <w:r>
        <w:t>Обучающийся сможет: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line="273" w:lineRule="auto"/>
        <w:ind w:right="398"/>
        <w:jc w:val="left"/>
      </w:pPr>
      <w:r>
        <w:t>целенаправленно</w:t>
      </w:r>
      <w:r>
        <w:rPr>
          <w:spacing w:val="8"/>
        </w:rPr>
        <w:t xml:space="preserve"> </w:t>
      </w:r>
      <w:r>
        <w:t>искать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информационные</w:t>
      </w:r>
      <w:r>
        <w:rPr>
          <w:spacing w:val="10"/>
        </w:rPr>
        <w:t xml:space="preserve"> </w:t>
      </w:r>
      <w:r>
        <w:t>ресурсы,</w:t>
      </w:r>
      <w:r>
        <w:rPr>
          <w:spacing w:val="8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 с 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2"/>
          <w:tab w:val="left" w:pos="1253"/>
        </w:tabs>
        <w:spacing w:line="273" w:lineRule="auto"/>
        <w:ind w:right="399"/>
        <w:jc w:val="left"/>
      </w:pPr>
      <w:r>
        <w:t>выбирать,</w:t>
      </w:r>
      <w:r>
        <w:rPr>
          <w:spacing w:val="37"/>
        </w:rPr>
        <w:t xml:space="preserve"> </w:t>
      </w:r>
      <w:r>
        <w:t>строить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адекватную</w:t>
      </w:r>
      <w:r>
        <w:rPr>
          <w:spacing w:val="41"/>
        </w:rPr>
        <w:t xml:space="preserve"> </w:t>
      </w:r>
      <w:r>
        <w:t>информационную</w:t>
      </w:r>
      <w:r>
        <w:rPr>
          <w:spacing w:val="40"/>
        </w:rPr>
        <w:t xml:space="preserve"> </w:t>
      </w:r>
      <w:r>
        <w:t>модель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передачи</w:t>
      </w:r>
      <w:r>
        <w:rPr>
          <w:spacing w:val="39"/>
        </w:rPr>
        <w:t xml:space="preserve"> </w:t>
      </w:r>
      <w:r>
        <w:t>своих</w:t>
      </w:r>
      <w:r>
        <w:rPr>
          <w:spacing w:val="41"/>
        </w:rPr>
        <w:t xml:space="preserve"> </w:t>
      </w:r>
      <w:r>
        <w:t>мыслей</w:t>
      </w:r>
      <w:r>
        <w:rPr>
          <w:spacing w:val="-5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формальных языков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условиями</w:t>
      </w:r>
      <w:r>
        <w:rPr>
          <w:spacing w:val="-2"/>
        </w:rPr>
        <w:t xml:space="preserve"> </w:t>
      </w:r>
      <w:r>
        <w:t>коммуникации;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1"/>
        <w:ind w:hanging="362"/>
      </w:pPr>
      <w:r>
        <w:t>выделять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данными,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8" w:line="276" w:lineRule="auto"/>
        <w:ind w:right="393"/>
      </w:pPr>
      <w:r>
        <w:t>использовать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программно-аппаратных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учебных задач, в том числе: вычисление, написание писем, сочинений, докладов, рефератов, 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и др.;</w:t>
      </w:r>
    </w:p>
    <w:p w:rsidR="00752EA1" w:rsidRDefault="00752EA1">
      <w:pPr>
        <w:spacing w:line="276" w:lineRule="auto"/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86"/>
      </w:pPr>
      <w:r>
        <w:lastRenderedPageBreak/>
        <w:t>использовать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752EA1" w:rsidRDefault="000C3A30">
      <w:pPr>
        <w:pStyle w:val="a5"/>
        <w:numPr>
          <w:ilvl w:val="0"/>
          <w:numId w:val="19"/>
        </w:numPr>
        <w:tabs>
          <w:tab w:val="left" w:pos="1253"/>
        </w:tabs>
        <w:spacing w:before="35" w:line="276" w:lineRule="auto"/>
        <w:ind w:right="401"/>
      </w:pPr>
      <w:r>
        <w:t>создавать информационные ресурсы разного типа и для разных аудиторий, соблюдать информационную</w:t>
      </w:r>
      <w:r>
        <w:rPr>
          <w:spacing w:val="-52"/>
        </w:rPr>
        <w:t xml:space="preserve"> </w:t>
      </w:r>
      <w:r>
        <w:t>гигиену</w:t>
      </w:r>
      <w:r>
        <w:rPr>
          <w:spacing w:val="-4"/>
        </w:rPr>
        <w:t xml:space="preserve"> </w:t>
      </w:r>
      <w:r>
        <w:t>и 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752EA1" w:rsidRDefault="000C3A30">
      <w:pPr>
        <w:pStyle w:val="31"/>
        <w:spacing w:before="3" w:line="240" w:lineRule="auto"/>
        <w:ind w:left="1240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результаты.</w:t>
      </w:r>
    </w:p>
    <w:p w:rsidR="00752EA1" w:rsidRDefault="000C3A30">
      <w:pPr>
        <w:pStyle w:val="a3"/>
        <w:spacing w:before="35" w:line="276" w:lineRule="auto"/>
        <w:ind w:left="531" w:right="394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55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 научное объяснение биологическим фактам, процессам, явлениям, закономерностям, их роли в жизни</w:t>
      </w:r>
      <w:r>
        <w:rPr>
          <w:spacing w:val="1"/>
        </w:rPr>
        <w:t xml:space="preserve"> </w:t>
      </w:r>
      <w:r>
        <w:t>организмов и человека; проводить наблюдения за живыми объектами, собственным организмом; 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 результаты.</w:t>
      </w:r>
    </w:p>
    <w:p w:rsidR="00752EA1" w:rsidRDefault="000C3A30">
      <w:pPr>
        <w:pStyle w:val="a3"/>
        <w:spacing w:line="276" w:lineRule="auto"/>
        <w:ind w:left="531" w:right="397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овладеет</w:t>
      </w:r>
      <w:r>
        <w:rPr>
          <w:b/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как науки.</w:t>
      </w:r>
    </w:p>
    <w:p w:rsidR="00752EA1" w:rsidRDefault="000C3A30">
      <w:pPr>
        <w:pStyle w:val="a3"/>
        <w:spacing w:line="276" w:lineRule="auto"/>
        <w:ind w:left="531" w:right="395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освоит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 выращивания и размножения культурных растений и домашних животных, ухода за ними; проведения</w:t>
      </w:r>
      <w:r>
        <w:rPr>
          <w:spacing w:val="1"/>
        </w:rPr>
        <w:t xml:space="preserve"> </w:t>
      </w:r>
      <w:r>
        <w:t>наблюдений за состоянием собственного организма; правила работы в кабинете биологии,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и инструментами.</w:t>
      </w:r>
    </w:p>
    <w:p w:rsidR="00752EA1" w:rsidRDefault="000C3A30">
      <w:pPr>
        <w:pStyle w:val="a3"/>
        <w:spacing w:line="276" w:lineRule="auto"/>
        <w:ind w:right="397" w:firstLine="708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приобретет</w:t>
      </w:r>
      <w:r>
        <w:rPr>
          <w:b/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752EA1" w:rsidRDefault="000C3A30">
      <w:pPr>
        <w:pStyle w:val="31"/>
        <w:spacing w:before="5" w:line="240" w:lineRule="auto"/>
        <w:ind w:left="1240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1" w:line="273" w:lineRule="auto"/>
        <w:ind w:right="399" w:firstLine="708"/>
        <w:rPr>
          <w:i/>
        </w:rPr>
      </w:pPr>
      <w:r>
        <w:rPr>
          <w:i/>
        </w:rPr>
        <w:t>осознанно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правил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55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быту;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8" w:firstLine="708"/>
        <w:rPr>
          <w:i/>
        </w:rPr>
      </w:pPr>
      <w:r>
        <w:rPr>
          <w:i/>
        </w:rPr>
        <w:t>выбирать целевые и смысловые установки в своих действиях и поступках по отношению к живой</w:t>
      </w:r>
      <w:r>
        <w:rPr>
          <w:i/>
          <w:spacing w:val="1"/>
        </w:rPr>
        <w:t xml:space="preserve"> </w:t>
      </w:r>
      <w:r>
        <w:rPr>
          <w:i/>
        </w:rPr>
        <w:t>природе,</w:t>
      </w:r>
      <w:r>
        <w:rPr>
          <w:i/>
          <w:spacing w:val="-1"/>
        </w:rPr>
        <w:t xml:space="preserve"> </w:t>
      </w:r>
      <w:r>
        <w:rPr>
          <w:i/>
        </w:rPr>
        <w:t>здоровью</w:t>
      </w:r>
      <w:r>
        <w:rPr>
          <w:i/>
          <w:spacing w:val="-2"/>
        </w:rPr>
        <w:t xml:space="preserve"> </w:t>
      </w:r>
      <w:r>
        <w:rPr>
          <w:i/>
        </w:rPr>
        <w:t>своему</w:t>
      </w:r>
      <w:r>
        <w:rPr>
          <w:i/>
          <w:spacing w:val="-2"/>
        </w:rPr>
        <w:t xml:space="preserve"> </w:t>
      </w:r>
      <w:r>
        <w:rPr>
          <w:i/>
        </w:rPr>
        <w:t>и окружающих;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2" w:firstLine="708"/>
        <w:rPr>
          <w:i/>
        </w:rPr>
      </w:pPr>
      <w:r>
        <w:rPr>
          <w:i/>
        </w:rPr>
        <w:t>ориентироваться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воспринимать</w:t>
      </w:r>
      <w:r>
        <w:rPr>
          <w:i/>
          <w:spacing w:val="56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биологического содержания в научно-популярной литературе, средствах массовой информации и Интернет-</w:t>
      </w:r>
      <w:r>
        <w:rPr>
          <w:i/>
          <w:spacing w:val="1"/>
        </w:rPr>
        <w:t xml:space="preserve"> </w:t>
      </w:r>
      <w:r>
        <w:rPr>
          <w:i/>
        </w:rPr>
        <w:t>ресурсах, критически оценивать полученную информацию, анализируя ее содержание и данные об источнике</w:t>
      </w:r>
      <w:r>
        <w:rPr>
          <w:i/>
          <w:spacing w:val="1"/>
        </w:rPr>
        <w:t xml:space="preserve"> </w:t>
      </w:r>
      <w:r>
        <w:rPr>
          <w:i/>
        </w:rPr>
        <w:t>информации;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3" w:firstLine="708"/>
        <w:rPr>
          <w:i/>
        </w:rPr>
      </w:pPr>
      <w:r>
        <w:rPr>
          <w:i/>
        </w:rPr>
        <w:t>создавать собственные письменные и устные сообщения о биологических явлениях и процессах на</w:t>
      </w:r>
      <w:r>
        <w:rPr>
          <w:i/>
          <w:spacing w:val="1"/>
        </w:rPr>
        <w:t xml:space="preserve"> </w:t>
      </w:r>
      <w:r>
        <w:rPr>
          <w:i/>
        </w:rPr>
        <w:t>основе нескольких источников информации, сопровождать выступление презентацией, учитывая особенности</w:t>
      </w:r>
      <w:r>
        <w:rPr>
          <w:i/>
          <w:spacing w:val="1"/>
        </w:rPr>
        <w:t xml:space="preserve"> </w:t>
      </w:r>
      <w:r>
        <w:rPr>
          <w:i/>
        </w:rPr>
        <w:t>аудитории</w:t>
      </w:r>
      <w:r>
        <w:rPr>
          <w:i/>
          <w:spacing w:val="-1"/>
        </w:rPr>
        <w:t xml:space="preserve"> </w:t>
      </w:r>
      <w:r>
        <w:rPr>
          <w:i/>
        </w:rPr>
        <w:t>сверстников.</w:t>
      </w:r>
    </w:p>
    <w:p w:rsidR="00752EA1" w:rsidRDefault="000C3A30">
      <w:pPr>
        <w:pStyle w:val="31"/>
        <w:spacing w:before="1" w:line="276" w:lineRule="auto"/>
        <w:ind w:left="1240" w:right="8109"/>
        <w:jc w:val="both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  <w:jc w:val="left"/>
      </w:pPr>
      <w:r>
        <w:t>выделять</w:t>
      </w:r>
      <w:r>
        <w:rPr>
          <w:spacing w:val="18"/>
        </w:rPr>
        <w:t xml:space="preserve"> </w:t>
      </w:r>
      <w:r>
        <w:t>существенные</w:t>
      </w:r>
      <w:r>
        <w:rPr>
          <w:spacing w:val="17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биологических</w:t>
      </w:r>
      <w:r>
        <w:rPr>
          <w:spacing w:val="18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(клеток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организмов</w:t>
      </w:r>
      <w:r>
        <w:rPr>
          <w:spacing w:val="17"/>
        </w:rPr>
        <w:t xml:space="preserve"> </w:t>
      </w:r>
      <w:r>
        <w:t>растений,</w:t>
      </w:r>
      <w:r>
        <w:rPr>
          <w:spacing w:val="-5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бактерий) и</w:t>
      </w:r>
      <w:r>
        <w:rPr>
          <w:spacing w:val="-1"/>
        </w:rPr>
        <w:t xml:space="preserve"> </w:t>
      </w:r>
      <w:r>
        <w:t>процессов, характерных для</w:t>
      </w:r>
      <w:r>
        <w:rPr>
          <w:spacing w:val="-4"/>
        </w:rPr>
        <w:t xml:space="preserve"> </w:t>
      </w:r>
      <w:r>
        <w:t>живых организмов;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8" w:firstLine="708"/>
        <w:jc w:val="left"/>
      </w:pPr>
      <w:r>
        <w:t>аргументировать, приводить доказательства родства различных таксонов растений, животных, грибов</w:t>
      </w:r>
      <w:r>
        <w:rPr>
          <w:spacing w:val="-52"/>
        </w:rPr>
        <w:t xml:space="preserve"> </w:t>
      </w:r>
      <w:r>
        <w:t>и бактерий;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67" w:lineRule="exact"/>
        <w:ind w:left="1526" w:hanging="287"/>
        <w:jc w:val="left"/>
      </w:pPr>
      <w:r>
        <w:t>аргументировать,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бактерий;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2" w:line="273" w:lineRule="auto"/>
        <w:ind w:right="399" w:firstLine="708"/>
        <w:jc w:val="left"/>
      </w:pPr>
      <w:r>
        <w:t>осуществлять</w:t>
      </w:r>
      <w:r>
        <w:rPr>
          <w:spacing w:val="37"/>
        </w:rPr>
        <w:t xml:space="preserve"> </w:t>
      </w:r>
      <w:r>
        <w:t>классификацию</w:t>
      </w:r>
      <w:r>
        <w:rPr>
          <w:spacing w:val="38"/>
        </w:rPr>
        <w:t xml:space="preserve"> </w:t>
      </w:r>
      <w:r>
        <w:t>биологических</w:t>
      </w:r>
      <w:r>
        <w:rPr>
          <w:spacing w:val="38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(растений,</w:t>
      </w:r>
      <w:r>
        <w:rPr>
          <w:spacing w:val="35"/>
        </w:rPr>
        <w:t xml:space="preserve"> </w:t>
      </w:r>
      <w:r>
        <w:t>животных,</w:t>
      </w:r>
      <w:r>
        <w:rPr>
          <w:spacing w:val="38"/>
        </w:rPr>
        <w:t xml:space="preserve"> </w:t>
      </w:r>
      <w:r>
        <w:t>бактерий,</w:t>
      </w:r>
      <w:r>
        <w:rPr>
          <w:spacing w:val="35"/>
        </w:rPr>
        <w:t xml:space="preserve"> </w:t>
      </w:r>
      <w:r>
        <w:t>грибов)</w:t>
      </w:r>
      <w:r>
        <w:rPr>
          <w:spacing w:val="3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их принадлежности</w:t>
      </w:r>
      <w:r>
        <w:rPr>
          <w:spacing w:val="-5"/>
        </w:rPr>
        <w:t xml:space="preserve"> </w:t>
      </w:r>
      <w:r>
        <w:t>к определенной систематической</w:t>
      </w:r>
      <w:r>
        <w:rPr>
          <w:spacing w:val="-3"/>
        </w:rPr>
        <w:t xml:space="preserve"> </w:t>
      </w:r>
      <w:r>
        <w:t>группе;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6" w:firstLine="708"/>
        <w:jc w:val="left"/>
      </w:pPr>
      <w:r>
        <w:t>раскрывать</w:t>
      </w:r>
      <w:r>
        <w:rPr>
          <w:spacing w:val="10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биологии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людей;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организмов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9" w:firstLine="708"/>
        <w:jc w:val="left"/>
      </w:pPr>
      <w:r>
        <w:t>объяснять</w:t>
      </w:r>
      <w:r>
        <w:rPr>
          <w:spacing w:val="38"/>
        </w:rPr>
        <w:t xml:space="preserve"> </w:t>
      </w:r>
      <w:r>
        <w:t>общность</w:t>
      </w:r>
      <w:r>
        <w:rPr>
          <w:spacing w:val="39"/>
        </w:rPr>
        <w:t xml:space="preserve"> </w:t>
      </w:r>
      <w:r>
        <w:t>происхождения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эволюции</w:t>
      </w:r>
      <w:r>
        <w:rPr>
          <w:spacing w:val="39"/>
        </w:rPr>
        <w:t xml:space="preserve"> </w:t>
      </w:r>
      <w:r>
        <w:t>систематических</w:t>
      </w:r>
      <w:r>
        <w:rPr>
          <w:spacing w:val="38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растений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выявлять</w:t>
      </w:r>
      <w:r>
        <w:rPr>
          <w:spacing w:val="-1"/>
        </w:rPr>
        <w:t xml:space="preserve"> </w:t>
      </w:r>
      <w:r>
        <w:t>примеры и раскрывать</w:t>
      </w:r>
      <w:r>
        <w:rPr>
          <w:spacing w:val="-1"/>
        </w:rPr>
        <w:t xml:space="preserve"> </w:t>
      </w:r>
      <w:r>
        <w:t>сущность приспособленности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8" w:line="273" w:lineRule="auto"/>
        <w:ind w:right="400" w:firstLine="708"/>
        <w:jc w:val="left"/>
      </w:pPr>
      <w:r>
        <w:t>различать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внешнему</w:t>
      </w:r>
      <w:r>
        <w:rPr>
          <w:spacing w:val="27"/>
        </w:rPr>
        <w:t xml:space="preserve"> </w:t>
      </w:r>
      <w:r>
        <w:t>виду,</w:t>
      </w:r>
      <w:r>
        <w:rPr>
          <w:spacing w:val="32"/>
        </w:rPr>
        <w:t xml:space="preserve"> </w:t>
      </w:r>
      <w:r>
        <w:t>схемам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описаниям</w:t>
      </w:r>
      <w:r>
        <w:rPr>
          <w:spacing w:val="32"/>
        </w:rPr>
        <w:t xml:space="preserve"> </w:t>
      </w:r>
      <w:r>
        <w:t>реальные</w:t>
      </w:r>
      <w:r>
        <w:rPr>
          <w:spacing w:val="33"/>
        </w:rPr>
        <w:t xml:space="preserve"> </w:t>
      </w:r>
      <w:r>
        <w:t>биологические</w:t>
      </w:r>
      <w:r>
        <w:rPr>
          <w:spacing w:val="32"/>
        </w:rPr>
        <w:t xml:space="preserve"> </w:t>
      </w:r>
      <w:r>
        <w:t>объекты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выявлять отличительные признаки</w:t>
      </w:r>
      <w:r>
        <w:rPr>
          <w:spacing w:val="-1"/>
        </w:rPr>
        <w:t xml:space="preserve"> </w:t>
      </w:r>
      <w:r>
        <w:t>биологических объектов;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  <w:tab w:val="left" w:pos="2847"/>
          <w:tab w:val="left" w:pos="4520"/>
          <w:tab w:val="left" w:pos="5580"/>
          <w:tab w:val="left" w:pos="6820"/>
          <w:tab w:val="left" w:pos="8097"/>
          <w:tab w:val="left" w:pos="9284"/>
          <w:tab w:val="left" w:pos="10268"/>
        </w:tabs>
        <w:spacing w:before="2" w:line="273" w:lineRule="auto"/>
        <w:ind w:right="399" w:firstLine="708"/>
        <w:jc w:val="left"/>
      </w:pPr>
      <w:r>
        <w:t>сравнивать</w:t>
      </w:r>
      <w:r>
        <w:tab/>
        <w:t>биологические</w:t>
      </w:r>
      <w:r>
        <w:tab/>
        <w:t>объекты</w:t>
      </w:r>
      <w:r>
        <w:tab/>
        <w:t>(растения,</w:t>
      </w:r>
      <w:r>
        <w:tab/>
        <w:t>животные,</w:t>
      </w:r>
      <w:r>
        <w:tab/>
        <w:t>бактерии,</w:t>
      </w:r>
      <w:r>
        <w:tab/>
        <w:t>грибы),</w:t>
      </w:r>
      <w:r>
        <w:tab/>
      </w:r>
      <w:r>
        <w:rPr>
          <w:spacing w:val="-1"/>
        </w:rPr>
        <w:t>процессы</w:t>
      </w:r>
      <w:r>
        <w:rPr>
          <w:spacing w:val="-52"/>
        </w:rPr>
        <w:t xml:space="preserve"> </w:t>
      </w:r>
      <w:r>
        <w:t>жизнедеятельности; делать выводы и</w:t>
      </w:r>
      <w:r>
        <w:rPr>
          <w:spacing w:val="-1"/>
        </w:rPr>
        <w:t xml:space="preserve"> </w:t>
      </w:r>
      <w:r>
        <w:t>умозаключения</w:t>
      </w:r>
      <w:r>
        <w:rPr>
          <w:spacing w:val="-2"/>
        </w:rPr>
        <w:t xml:space="preserve"> </w:t>
      </w:r>
      <w:r>
        <w:t>на основе сравнения;</w:t>
      </w:r>
    </w:p>
    <w:p w:rsidR="00752EA1" w:rsidRDefault="00752EA1">
      <w:pPr>
        <w:spacing w:line="273" w:lineRule="auto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86" w:line="273" w:lineRule="auto"/>
        <w:ind w:left="531" w:right="399" w:firstLine="708"/>
        <w:jc w:val="left"/>
      </w:pPr>
      <w:r>
        <w:lastRenderedPageBreak/>
        <w:t>устанавливать</w:t>
      </w:r>
      <w:r>
        <w:rPr>
          <w:spacing w:val="13"/>
        </w:rPr>
        <w:t xml:space="preserve"> </w:t>
      </w:r>
      <w:r>
        <w:t>взаимосвязи</w:t>
      </w:r>
      <w:r>
        <w:rPr>
          <w:spacing w:val="13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3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функциями</w:t>
      </w:r>
      <w:r>
        <w:rPr>
          <w:spacing w:val="13"/>
        </w:rPr>
        <w:t xml:space="preserve"> </w:t>
      </w:r>
      <w:r>
        <w:t>клеток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тканей,</w:t>
      </w:r>
      <w:r>
        <w:rPr>
          <w:spacing w:val="14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систем органов;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left="531" w:right="398" w:firstLine="708"/>
        <w:jc w:val="left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биологической</w:t>
      </w:r>
      <w:r>
        <w:rPr>
          <w:spacing w:val="26"/>
        </w:rPr>
        <w:t xml:space="preserve"> </w:t>
      </w:r>
      <w:r>
        <w:t>науки:</w:t>
      </w:r>
      <w:r>
        <w:rPr>
          <w:spacing w:val="27"/>
        </w:rPr>
        <w:t xml:space="preserve"> </w:t>
      </w:r>
      <w:r>
        <w:t>наблюдать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биологические</w:t>
      </w:r>
      <w:r>
        <w:rPr>
          <w:spacing w:val="26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процессы; ставить биологические эксперименты и</w:t>
      </w:r>
      <w:r>
        <w:rPr>
          <w:spacing w:val="-3"/>
        </w:rPr>
        <w:t xml:space="preserve"> </w:t>
      </w:r>
      <w:r>
        <w:t>объяснять их</w:t>
      </w:r>
      <w:r>
        <w:rPr>
          <w:spacing w:val="-3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5"/>
        <w:ind w:left="1526" w:hanging="287"/>
        <w:jc w:val="left"/>
      </w:pP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8" w:line="273" w:lineRule="auto"/>
        <w:ind w:right="394" w:firstLine="708"/>
        <w:jc w:val="left"/>
      </w:pPr>
      <w:r>
        <w:t>описывать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приемы</w:t>
      </w:r>
      <w:r>
        <w:rPr>
          <w:spacing w:val="27"/>
        </w:rPr>
        <w:t xml:space="preserve"> </w:t>
      </w:r>
      <w:r>
        <w:t>выращивания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размножения</w:t>
      </w:r>
      <w:r>
        <w:rPr>
          <w:spacing w:val="27"/>
        </w:rPr>
        <w:t xml:space="preserve"> </w:t>
      </w:r>
      <w:r>
        <w:t>культурных</w:t>
      </w:r>
      <w:r>
        <w:rPr>
          <w:spacing w:val="27"/>
        </w:rPr>
        <w:t xml:space="preserve"> </w:t>
      </w:r>
      <w:r>
        <w:t>растений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домашних</w:t>
      </w:r>
      <w:r>
        <w:rPr>
          <w:spacing w:val="-5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ухода за</w:t>
      </w:r>
      <w:r>
        <w:rPr>
          <w:spacing w:val="-2"/>
        </w:rPr>
        <w:t xml:space="preserve"> </w:t>
      </w:r>
      <w:r>
        <w:t>ними;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биологии.</w:t>
      </w:r>
    </w:p>
    <w:p w:rsidR="00752EA1" w:rsidRDefault="000C3A30">
      <w:pPr>
        <w:pStyle w:val="31"/>
        <w:spacing w:before="44" w:line="240" w:lineRule="auto"/>
        <w:ind w:left="124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1" w:line="276" w:lineRule="auto"/>
        <w:ind w:right="393" w:firstLine="708"/>
        <w:rPr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растениях,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грибах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бактериях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56"/>
        </w:rPr>
        <w:t xml:space="preserve"> </w:t>
      </w:r>
      <w:r>
        <w:rPr>
          <w:i/>
        </w:rPr>
        <w:t>научно-популярной</w:t>
      </w:r>
      <w:r>
        <w:rPr>
          <w:i/>
          <w:spacing w:val="1"/>
        </w:rPr>
        <w:t xml:space="preserve"> </w:t>
      </w:r>
      <w:r>
        <w:rPr>
          <w:i/>
        </w:rPr>
        <w:t>литературе,</w:t>
      </w:r>
      <w:r>
        <w:rPr>
          <w:i/>
          <w:spacing w:val="1"/>
        </w:rPr>
        <w:t xml:space="preserve"> </w:t>
      </w:r>
      <w:r>
        <w:rPr>
          <w:i/>
        </w:rPr>
        <w:t>биологических</w:t>
      </w:r>
      <w:r>
        <w:rPr>
          <w:i/>
          <w:spacing w:val="1"/>
        </w:rPr>
        <w:t xml:space="preserve"> </w:t>
      </w:r>
      <w:r>
        <w:rPr>
          <w:i/>
        </w:rPr>
        <w:t>словарях,</w:t>
      </w:r>
      <w:r>
        <w:rPr>
          <w:i/>
          <w:spacing w:val="1"/>
        </w:rPr>
        <w:t xml:space="preserve"> </w:t>
      </w:r>
      <w:r>
        <w:rPr>
          <w:i/>
        </w:rPr>
        <w:t>справочниках,</w:t>
      </w:r>
      <w:r>
        <w:rPr>
          <w:i/>
          <w:spacing w:val="1"/>
        </w:rPr>
        <w:t xml:space="preserve"> </w:t>
      </w:r>
      <w:r>
        <w:rPr>
          <w:i/>
        </w:rPr>
        <w:t>Интернет</w:t>
      </w:r>
      <w:r>
        <w:rPr>
          <w:i/>
          <w:spacing w:val="1"/>
        </w:rPr>
        <w:t xml:space="preserve"> </w:t>
      </w:r>
      <w:r>
        <w:rPr>
          <w:i/>
        </w:rPr>
        <w:t>ресурсе,</w:t>
      </w:r>
      <w:r>
        <w:rPr>
          <w:i/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ее,</w:t>
      </w:r>
      <w:r>
        <w:rPr>
          <w:i/>
          <w:spacing w:val="1"/>
        </w:rPr>
        <w:t xml:space="preserve"> </w:t>
      </w:r>
      <w:r>
        <w:rPr>
          <w:i/>
        </w:rPr>
        <w:t>переводить</w:t>
      </w:r>
      <w:r>
        <w:rPr>
          <w:i/>
          <w:spacing w:val="-1"/>
        </w:rPr>
        <w:t xml:space="preserve"> </w:t>
      </w:r>
      <w:r>
        <w:rPr>
          <w:i/>
        </w:rPr>
        <w:t>из одной формы</w:t>
      </w:r>
      <w:r>
        <w:rPr>
          <w:i/>
          <w:spacing w:val="-1"/>
        </w:rPr>
        <w:t xml:space="preserve"> </w:t>
      </w:r>
      <w:r>
        <w:rPr>
          <w:i/>
        </w:rPr>
        <w:t>в другую;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9" w:firstLine="708"/>
        <w:rPr>
          <w:i/>
        </w:rPr>
      </w:pPr>
      <w:r>
        <w:rPr>
          <w:i/>
        </w:rPr>
        <w:t>основам исследовательской и проектной деятельности по изучению организмов различных царств</w:t>
      </w:r>
      <w:r>
        <w:rPr>
          <w:i/>
          <w:spacing w:val="1"/>
        </w:rPr>
        <w:t xml:space="preserve"> </w:t>
      </w:r>
      <w:r>
        <w:rPr>
          <w:i/>
        </w:rPr>
        <w:t>живой</w:t>
      </w:r>
      <w:r>
        <w:rPr>
          <w:i/>
          <w:spacing w:val="-3"/>
        </w:rPr>
        <w:t xml:space="preserve"> </w:t>
      </w:r>
      <w:r>
        <w:rPr>
          <w:i/>
        </w:rPr>
        <w:t>природы,</w:t>
      </w:r>
      <w:r>
        <w:rPr>
          <w:i/>
          <w:spacing w:val="-1"/>
        </w:rPr>
        <w:t xml:space="preserve"> </w:t>
      </w:r>
      <w:r>
        <w:rPr>
          <w:i/>
        </w:rPr>
        <w:t>включая</w:t>
      </w:r>
      <w:r>
        <w:rPr>
          <w:i/>
          <w:spacing w:val="-3"/>
        </w:rPr>
        <w:t xml:space="preserve"> </w:t>
      </w: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формулировать</w:t>
      </w:r>
      <w:r>
        <w:rPr>
          <w:i/>
          <w:spacing w:val="-2"/>
        </w:rPr>
        <w:t xml:space="preserve"> </w:t>
      </w:r>
      <w:r>
        <w:rPr>
          <w:i/>
        </w:rPr>
        <w:t>задачи,</w:t>
      </w:r>
      <w:r>
        <w:rPr>
          <w:i/>
          <w:spacing w:val="-3"/>
        </w:rPr>
        <w:t xml:space="preserve"> </w:t>
      </w:r>
      <w:r>
        <w:rPr>
          <w:i/>
        </w:rPr>
        <w:t>представлять</w:t>
      </w:r>
      <w:r>
        <w:rPr>
          <w:i/>
          <w:spacing w:val="-1"/>
        </w:rPr>
        <w:t xml:space="preserve"> </w:t>
      </w:r>
      <w:r>
        <w:rPr>
          <w:i/>
        </w:rPr>
        <w:t>работу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защиту</w:t>
      </w:r>
      <w:r>
        <w:rPr>
          <w:i/>
          <w:spacing w:val="-1"/>
        </w:rPr>
        <w:t xml:space="preserve"> </w:t>
      </w:r>
      <w:r>
        <w:rPr>
          <w:i/>
        </w:rPr>
        <w:t>и защищать</w:t>
      </w:r>
      <w:r>
        <w:rPr>
          <w:i/>
          <w:spacing w:val="-1"/>
        </w:rPr>
        <w:t xml:space="preserve"> </w:t>
      </w:r>
      <w:r>
        <w:rPr>
          <w:i/>
        </w:rPr>
        <w:t>ее.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8" w:firstLine="708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приемы оказания</w:t>
      </w:r>
      <w:r>
        <w:rPr>
          <w:i/>
          <w:spacing w:val="1"/>
        </w:rPr>
        <w:t xml:space="preserve"> </w:t>
      </w:r>
      <w:r>
        <w:rPr>
          <w:i/>
        </w:rPr>
        <w:t>первой помощи при отравлении ядовитыми грибами, ядовитыми</w:t>
      </w:r>
      <w:r>
        <w:rPr>
          <w:i/>
          <w:spacing w:val="1"/>
        </w:rPr>
        <w:t xml:space="preserve"> </w:t>
      </w:r>
      <w:r>
        <w:rPr>
          <w:i/>
        </w:rPr>
        <w:t>растениями, укусах животных; работы с определителями растений; размножения и выращивания культурных</w:t>
      </w:r>
      <w:r>
        <w:rPr>
          <w:i/>
          <w:spacing w:val="-52"/>
        </w:rPr>
        <w:t xml:space="preserve"> </w:t>
      </w:r>
      <w:r>
        <w:rPr>
          <w:i/>
        </w:rPr>
        <w:t>растений,</w:t>
      </w:r>
      <w:r>
        <w:rPr>
          <w:i/>
          <w:spacing w:val="-1"/>
        </w:rPr>
        <w:t xml:space="preserve"> </w:t>
      </w:r>
      <w:r>
        <w:rPr>
          <w:i/>
        </w:rPr>
        <w:t>уходом за</w:t>
      </w:r>
      <w:r>
        <w:rPr>
          <w:i/>
          <w:spacing w:val="-3"/>
        </w:rPr>
        <w:t xml:space="preserve"> </w:t>
      </w:r>
      <w:r>
        <w:rPr>
          <w:i/>
        </w:rPr>
        <w:t>домашними животными;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4" w:firstLine="708"/>
        <w:rPr>
          <w:i/>
        </w:rPr>
      </w:pPr>
      <w:r>
        <w:rPr>
          <w:i/>
        </w:rPr>
        <w:t>ориентироваться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моральных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объектам</w:t>
      </w:r>
      <w:r>
        <w:rPr>
          <w:i/>
          <w:spacing w:val="55"/>
        </w:rPr>
        <w:t xml:space="preserve"> </w:t>
      </w:r>
      <w:r>
        <w:rPr>
          <w:i/>
        </w:rPr>
        <w:t>живой</w:t>
      </w:r>
      <w:r>
        <w:rPr>
          <w:i/>
          <w:spacing w:val="1"/>
        </w:rPr>
        <w:t xml:space="preserve"> </w:t>
      </w:r>
      <w:r>
        <w:rPr>
          <w:i/>
        </w:rPr>
        <w:t>природы (признание высокой ценности жизни во всех ее проявлениях, экологическое сознание, эмоционально-</w:t>
      </w:r>
      <w:r>
        <w:rPr>
          <w:i/>
          <w:spacing w:val="1"/>
        </w:rPr>
        <w:t xml:space="preserve"> </w:t>
      </w:r>
      <w:r>
        <w:rPr>
          <w:i/>
        </w:rPr>
        <w:t>ценностное</w:t>
      </w:r>
      <w:r>
        <w:rPr>
          <w:i/>
          <w:spacing w:val="-1"/>
        </w:rPr>
        <w:t xml:space="preserve"> </w:t>
      </w:r>
      <w:r>
        <w:rPr>
          <w:i/>
        </w:rPr>
        <w:t>отношение к</w:t>
      </w:r>
      <w:r>
        <w:rPr>
          <w:i/>
          <w:spacing w:val="-2"/>
        </w:rPr>
        <w:t xml:space="preserve"> </w:t>
      </w:r>
      <w:r>
        <w:rPr>
          <w:i/>
        </w:rPr>
        <w:t>объектам</w:t>
      </w:r>
      <w:r>
        <w:rPr>
          <w:i/>
          <w:spacing w:val="-2"/>
        </w:rPr>
        <w:t xml:space="preserve"> </w:t>
      </w:r>
      <w:r>
        <w:rPr>
          <w:i/>
        </w:rPr>
        <w:t>живой природы);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8" w:firstLine="708"/>
        <w:rPr>
          <w:i/>
        </w:rPr>
      </w:pPr>
      <w:r>
        <w:rPr>
          <w:i/>
        </w:rPr>
        <w:t>осознанно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правил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природе;</w:t>
      </w:r>
      <w:r>
        <w:rPr>
          <w:i/>
          <w:spacing w:val="1"/>
        </w:rPr>
        <w:t xml:space="preserve"> </w:t>
      </w:r>
      <w:r>
        <w:rPr>
          <w:i/>
        </w:rPr>
        <w:t>выбирать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5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смысловые</w:t>
      </w:r>
      <w:r>
        <w:rPr>
          <w:i/>
          <w:spacing w:val="-1"/>
        </w:rPr>
        <w:t xml:space="preserve"> </w:t>
      </w:r>
      <w:r>
        <w:rPr>
          <w:i/>
        </w:rPr>
        <w:t>установки</w:t>
      </w:r>
      <w:r>
        <w:rPr>
          <w:i/>
          <w:spacing w:val="-3"/>
        </w:rPr>
        <w:t xml:space="preserve"> </w:t>
      </w:r>
      <w:r>
        <w:rPr>
          <w:i/>
        </w:rPr>
        <w:t>в своих</w:t>
      </w:r>
      <w:r>
        <w:rPr>
          <w:i/>
          <w:spacing w:val="-2"/>
        </w:rPr>
        <w:t xml:space="preserve"> </w:t>
      </w:r>
      <w:r>
        <w:rPr>
          <w:i/>
        </w:rPr>
        <w:t>действиях и</w:t>
      </w:r>
      <w:r>
        <w:rPr>
          <w:i/>
          <w:spacing w:val="-3"/>
        </w:rPr>
        <w:t xml:space="preserve"> </w:t>
      </w:r>
      <w:r>
        <w:rPr>
          <w:i/>
        </w:rPr>
        <w:t>поступках</w:t>
      </w:r>
      <w:r>
        <w:rPr>
          <w:i/>
          <w:spacing w:val="-1"/>
        </w:rPr>
        <w:t xml:space="preserve"> </w:t>
      </w:r>
      <w:r>
        <w:rPr>
          <w:i/>
        </w:rPr>
        <w:t>по отношению к</w:t>
      </w:r>
      <w:r>
        <w:rPr>
          <w:i/>
          <w:spacing w:val="-2"/>
        </w:rPr>
        <w:t xml:space="preserve"> </w:t>
      </w:r>
      <w:r>
        <w:rPr>
          <w:i/>
        </w:rPr>
        <w:t>живой природе;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8" w:firstLine="708"/>
        <w:rPr>
          <w:i/>
        </w:rPr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rPr>
          <w:i/>
        </w:rPr>
        <w:t>письменные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устные</w:t>
      </w:r>
      <w:r>
        <w:rPr>
          <w:i/>
          <w:spacing w:val="1"/>
        </w:rPr>
        <w:t xml:space="preserve"> </w:t>
      </w:r>
      <w:r>
        <w:rPr>
          <w:i/>
        </w:rPr>
        <w:t>сообщения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растениях,</w:t>
      </w:r>
      <w:r>
        <w:rPr>
          <w:i/>
          <w:spacing w:val="1"/>
        </w:rPr>
        <w:t xml:space="preserve"> </w:t>
      </w:r>
      <w:r>
        <w:rPr>
          <w:i/>
        </w:rPr>
        <w:t>животных,</w:t>
      </w:r>
      <w:r>
        <w:rPr>
          <w:i/>
          <w:spacing w:val="1"/>
        </w:rPr>
        <w:t xml:space="preserve"> </w:t>
      </w:r>
      <w:r>
        <w:rPr>
          <w:i/>
        </w:rPr>
        <w:t>бактерия</w:t>
      </w:r>
      <w:r>
        <w:rPr>
          <w:i/>
          <w:spacing w:val="5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грибах на основе нескольких источников информации, сопровождать выступление презентацией, учитывая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-4"/>
        </w:rPr>
        <w:t xml:space="preserve"> </w:t>
      </w:r>
      <w:r>
        <w:rPr>
          <w:i/>
        </w:rPr>
        <w:t>аудитории</w:t>
      </w:r>
      <w:r>
        <w:rPr>
          <w:i/>
          <w:spacing w:val="-3"/>
        </w:rPr>
        <w:t xml:space="preserve"> </w:t>
      </w:r>
      <w:r>
        <w:rPr>
          <w:i/>
        </w:rPr>
        <w:t>сверстников;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5" w:firstLine="708"/>
        <w:rPr>
          <w:i/>
        </w:rPr>
      </w:pP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сверстников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связанных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изучением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строения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</w:t>
      </w:r>
      <w:r>
        <w:rPr>
          <w:i/>
          <w:spacing w:val="1"/>
        </w:rPr>
        <w:t xml:space="preserve"> </w:t>
      </w:r>
      <w:r>
        <w:rPr>
          <w:i/>
        </w:rPr>
        <w:t>растений,</w:t>
      </w:r>
      <w:r>
        <w:rPr>
          <w:i/>
          <w:spacing w:val="1"/>
        </w:rPr>
        <w:t xml:space="preserve"> </w:t>
      </w:r>
      <w:r>
        <w:rPr>
          <w:i/>
        </w:rPr>
        <w:t>животных,</w:t>
      </w:r>
      <w:r>
        <w:rPr>
          <w:i/>
          <w:spacing w:val="1"/>
        </w:rPr>
        <w:t xml:space="preserve"> </w:t>
      </w:r>
      <w:r>
        <w:rPr>
          <w:i/>
        </w:rPr>
        <w:t>грибов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бактерий,</w:t>
      </w:r>
      <w:r>
        <w:rPr>
          <w:i/>
          <w:spacing w:val="1"/>
        </w:rPr>
        <w:t xml:space="preserve"> </w:t>
      </w:r>
      <w:r>
        <w:rPr>
          <w:i/>
        </w:rPr>
        <w:t>планировать</w:t>
      </w:r>
      <w:r>
        <w:rPr>
          <w:i/>
          <w:spacing w:val="1"/>
        </w:rPr>
        <w:t xml:space="preserve"> </w:t>
      </w:r>
      <w:r>
        <w:rPr>
          <w:i/>
        </w:rPr>
        <w:t>совместную</w:t>
      </w:r>
      <w:r>
        <w:rPr>
          <w:i/>
          <w:spacing w:val="1"/>
        </w:rPr>
        <w:t xml:space="preserve"> </w:t>
      </w:r>
      <w:r>
        <w:rPr>
          <w:i/>
        </w:rPr>
        <w:t>деятельность,</w:t>
      </w:r>
      <w:r>
        <w:rPr>
          <w:i/>
          <w:spacing w:val="1"/>
        </w:rPr>
        <w:t xml:space="preserve"> </w:t>
      </w:r>
      <w:r>
        <w:rPr>
          <w:i/>
        </w:rPr>
        <w:t>учитывать</w:t>
      </w:r>
      <w:r>
        <w:rPr>
          <w:i/>
          <w:spacing w:val="1"/>
        </w:rPr>
        <w:t xml:space="preserve"> </w:t>
      </w:r>
      <w:r>
        <w:rPr>
          <w:i/>
        </w:rPr>
        <w:t>мнение окружающих</w:t>
      </w:r>
      <w:r>
        <w:rPr>
          <w:i/>
          <w:spacing w:val="1"/>
        </w:rPr>
        <w:t xml:space="preserve"> </w:t>
      </w:r>
      <w:r>
        <w:rPr>
          <w:i/>
        </w:rPr>
        <w:t>и адекватно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собственный</w:t>
      </w:r>
      <w:r>
        <w:rPr>
          <w:i/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-1"/>
        </w:rPr>
        <w:t xml:space="preserve"> </w:t>
      </w:r>
      <w:r>
        <w:rPr>
          <w:i/>
        </w:rPr>
        <w:t>группы.</w:t>
      </w:r>
    </w:p>
    <w:p w:rsidR="00752EA1" w:rsidRDefault="000C3A30">
      <w:pPr>
        <w:pStyle w:val="31"/>
        <w:spacing w:line="276" w:lineRule="auto"/>
        <w:ind w:left="1240" w:right="8009"/>
        <w:jc w:val="both"/>
      </w:pPr>
      <w:r>
        <w:t>Человек и его здоровье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4" w:firstLine="708"/>
      </w:pPr>
      <w:r>
        <w:t>выделять существенные признаки биологических объектов (животных клеток и тканей, 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человека)</w:t>
      </w:r>
      <w:r>
        <w:rPr>
          <w:spacing w:val="-3"/>
        </w:rPr>
        <w:t xml:space="preserve"> </w:t>
      </w:r>
      <w:r>
        <w:t>и процессов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характерных для</w:t>
      </w:r>
      <w:r>
        <w:rPr>
          <w:spacing w:val="-4"/>
        </w:rPr>
        <w:t xml:space="preserve"> </w:t>
      </w:r>
      <w:r>
        <w:t>организма человека;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</w:pP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родства</w:t>
      </w:r>
      <w:r>
        <w:rPr>
          <w:spacing w:val="-5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ind w:left="1526" w:hanging="287"/>
      </w:pPr>
      <w:r>
        <w:t>аргументировать,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отличий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животных;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6" w:line="276" w:lineRule="auto"/>
        <w:ind w:right="397" w:firstLine="708"/>
      </w:pPr>
      <w:r>
        <w:t>аргументировать,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 травматизма, стрессов, вредных привычек, нарушения осанки, зрения, слуха, инфекционных и</w:t>
      </w:r>
      <w:r>
        <w:rPr>
          <w:spacing w:val="1"/>
        </w:rPr>
        <w:t xml:space="preserve"> </w:t>
      </w:r>
      <w:r>
        <w:t>простудных заболеваний;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8" w:firstLine="708"/>
      </w:pPr>
      <w:r>
        <w:t>объяснять эволюцию вида Человек разумный на примерах сопоставления биологических объектов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артефактов;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</w:pPr>
      <w:r>
        <w:t>выявлять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наследственности и</w:t>
      </w:r>
      <w:r>
        <w:rPr>
          <w:spacing w:val="-1"/>
        </w:rPr>
        <w:t xml:space="preserve"> </w:t>
      </w:r>
      <w:r>
        <w:t>изменчивости, присущей человеку;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</w:pPr>
      <w:r>
        <w:t>различать по внешнему виду, схемам и описаниям реальные биологические объекты (клетки, ткани</w:t>
      </w:r>
      <w:r>
        <w:rPr>
          <w:spacing w:val="1"/>
        </w:rPr>
        <w:t xml:space="preserve"> </w:t>
      </w:r>
      <w:r>
        <w:t>органы,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объектов;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6" w:firstLine="708"/>
      </w:pPr>
      <w:r>
        <w:t>сравнивать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 (питание, дыхание, обмен веществ, выделение и др.); делать выводы и умозаключения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752EA1" w:rsidRDefault="00752EA1">
      <w:pPr>
        <w:spacing w:line="276" w:lineRule="auto"/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86" w:line="273" w:lineRule="auto"/>
        <w:ind w:left="531" w:right="395" w:firstLine="708"/>
        <w:jc w:val="left"/>
      </w:pPr>
      <w:r>
        <w:lastRenderedPageBreak/>
        <w:t>устанавливать</w:t>
      </w:r>
      <w:r>
        <w:rPr>
          <w:spacing w:val="13"/>
        </w:rPr>
        <w:t xml:space="preserve"> </w:t>
      </w:r>
      <w:r>
        <w:t>взаимосвязи</w:t>
      </w:r>
      <w:r>
        <w:rPr>
          <w:spacing w:val="13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3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функциями</w:t>
      </w:r>
      <w:r>
        <w:rPr>
          <w:spacing w:val="13"/>
        </w:rPr>
        <w:t xml:space="preserve"> </w:t>
      </w:r>
      <w:r>
        <w:t>клеток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тканей,</w:t>
      </w:r>
      <w:r>
        <w:rPr>
          <w:spacing w:val="17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систем органов;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left="531" w:right="398" w:firstLine="708"/>
        <w:jc w:val="left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биологической</w:t>
      </w:r>
      <w:r>
        <w:rPr>
          <w:spacing w:val="26"/>
        </w:rPr>
        <w:t xml:space="preserve"> </w:t>
      </w:r>
      <w:r>
        <w:t>науки:</w:t>
      </w:r>
      <w:r>
        <w:rPr>
          <w:spacing w:val="27"/>
        </w:rPr>
        <w:t xml:space="preserve"> </w:t>
      </w:r>
      <w:r>
        <w:t>наблюдать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биологические</w:t>
      </w:r>
      <w:r>
        <w:rPr>
          <w:spacing w:val="26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процессы; проводить исследования</w:t>
      </w:r>
      <w:r>
        <w:rPr>
          <w:spacing w:val="-1"/>
        </w:rPr>
        <w:t xml:space="preserve"> </w:t>
      </w:r>
      <w:r>
        <w:t>с организмом</w:t>
      </w:r>
      <w:r>
        <w:rPr>
          <w:spacing w:val="-4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6" w:firstLine="708"/>
        <w:jc w:val="left"/>
      </w:pPr>
      <w:r>
        <w:t>знать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аргументировать</w:t>
      </w:r>
      <w:r>
        <w:rPr>
          <w:spacing w:val="36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рациональной</w:t>
      </w:r>
      <w:r>
        <w:rPr>
          <w:spacing w:val="35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 человека;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5"/>
        <w:ind w:left="1526" w:hanging="287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8"/>
        <w:ind w:left="1526" w:hanging="287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биологии.</w:t>
      </w:r>
    </w:p>
    <w:p w:rsidR="00752EA1" w:rsidRDefault="000C3A30">
      <w:pPr>
        <w:pStyle w:val="31"/>
        <w:spacing w:before="44" w:line="240" w:lineRule="auto"/>
        <w:ind w:left="124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1" w:line="273" w:lineRule="auto"/>
        <w:ind w:right="399" w:firstLine="708"/>
        <w:rPr>
          <w:i/>
        </w:rPr>
      </w:pP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необходимость</w:t>
      </w:r>
      <w:r>
        <w:rPr>
          <w:i/>
          <w:spacing w:val="1"/>
        </w:rPr>
        <w:t xml:space="preserve"> </w:t>
      </w:r>
      <w:r>
        <w:rPr>
          <w:i/>
        </w:rPr>
        <w:t>применения</w:t>
      </w:r>
      <w:r>
        <w:rPr>
          <w:i/>
          <w:spacing w:val="1"/>
        </w:rPr>
        <w:t xml:space="preserve"> </w:t>
      </w:r>
      <w:r>
        <w:rPr>
          <w:i/>
        </w:rPr>
        <w:t>тех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иных</w:t>
      </w:r>
      <w:r>
        <w:rPr>
          <w:i/>
          <w:spacing w:val="1"/>
        </w:rPr>
        <w:t xml:space="preserve"> </w:t>
      </w:r>
      <w:r>
        <w:rPr>
          <w:i/>
        </w:rPr>
        <w:t>приемов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оказании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доврачебной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-1"/>
        </w:rPr>
        <w:t xml:space="preserve"> </w:t>
      </w:r>
      <w:r>
        <w:rPr>
          <w:i/>
        </w:rPr>
        <w:t>при отравлениях,</w:t>
      </w:r>
      <w:r>
        <w:rPr>
          <w:i/>
          <w:spacing w:val="-3"/>
        </w:rPr>
        <w:t xml:space="preserve"> </w:t>
      </w:r>
      <w:r>
        <w:rPr>
          <w:i/>
        </w:rPr>
        <w:t>ожогах, обморожениях,</w:t>
      </w:r>
      <w:r>
        <w:rPr>
          <w:i/>
          <w:spacing w:val="-4"/>
        </w:rPr>
        <w:t xml:space="preserve"> </w:t>
      </w:r>
      <w:r>
        <w:rPr>
          <w:i/>
        </w:rPr>
        <w:t>травмах,</w:t>
      </w:r>
      <w:r>
        <w:rPr>
          <w:i/>
          <w:spacing w:val="-2"/>
        </w:rPr>
        <w:t xml:space="preserve"> </w:t>
      </w:r>
      <w:r>
        <w:rPr>
          <w:i/>
        </w:rPr>
        <w:t>спасении</w:t>
      </w:r>
      <w:r>
        <w:rPr>
          <w:i/>
          <w:spacing w:val="-1"/>
        </w:rPr>
        <w:t xml:space="preserve"> </w:t>
      </w:r>
      <w:r>
        <w:rPr>
          <w:i/>
        </w:rPr>
        <w:t>утопающего, кровотечениях;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3" w:firstLine="708"/>
        <w:rPr>
          <w:i/>
        </w:rPr>
      </w:pPr>
      <w:r>
        <w:rPr>
          <w:i/>
        </w:rPr>
        <w:t>находить информацию о строении и жизнедеятельности человека в научно-популярной литературе,</w:t>
      </w:r>
      <w:r>
        <w:rPr>
          <w:i/>
          <w:spacing w:val="1"/>
        </w:rPr>
        <w:t xml:space="preserve"> </w:t>
      </w:r>
      <w:r>
        <w:rPr>
          <w:i/>
        </w:rPr>
        <w:t>биологических словарях, справочниках, Интернет-ресурсе, анализировать и оценивать ее, переводить из одной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другую;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9" w:firstLine="708"/>
        <w:rPr>
          <w:i/>
        </w:rPr>
      </w:pPr>
      <w:r>
        <w:rPr>
          <w:i/>
        </w:rPr>
        <w:t>ориентироваться в системе моральных норм и ценностей по отношению к собственному здоровью и</w:t>
      </w:r>
      <w:r>
        <w:rPr>
          <w:i/>
          <w:spacing w:val="-52"/>
        </w:rPr>
        <w:t xml:space="preserve"> </w:t>
      </w:r>
      <w:r>
        <w:rPr>
          <w:i/>
        </w:rPr>
        <w:t>здоровью</w:t>
      </w:r>
      <w:r>
        <w:rPr>
          <w:i/>
          <w:spacing w:val="-3"/>
        </w:rPr>
        <w:t xml:space="preserve"> </w:t>
      </w:r>
      <w:r>
        <w:rPr>
          <w:i/>
        </w:rPr>
        <w:t>других людей;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1" w:line="273" w:lineRule="auto"/>
        <w:ind w:right="396" w:firstLine="708"/>
        <w:rPr>
          <w:i/>
        </w:rPr>
      </w:pPr>
      <w:r>
        <w:rPr>
          <w:i/>
        </w:rPr>
        <w:t>находить в учебной, научно-популярной литературе, Интернет-ресурсах информацию об организме</w:t>
      </w:r>
      <w:r>
        <w:rPr>
          <w:i/>
          <w:spacing w:val="1"/>
        </w:rPr>
        <w:t xml:space="preserve"> </w:t>
      </w:r>
      <w:r>
        <w:rPr>
          <w:i/>
        </w:rPr>
        <w:t>человека,</w:t>
      </w:r>
      <w:r>
        <w:rPr>
          <w:i/>
          <w:spacing w:val="-1"/>
        </w:rPr>
        <w:t xml:space="preserve"> </w:t>
      </w:r>
      <w:r>
        <w:rPr>
          <w:i/>
        </w:rPr>
        <w:t>оформлять</w:t>
      </w:r>
      <w:r>
        <w:rPr>
          <w:i/>
          <w:spacing w:val="-2"/>
        </w:rPr>
        <w:t xml:space="preserve"> </w:t>
      </w:r>
      <w:r>
        <w:rPr>
          <w:i/>
        </w:rPr>
        <w:t>ее в</w:t>
      </w:r>
      <w:r>
        <w:rPr>
          <w:i/>
          <w:spacing w:val="-3"/>
        </w:rPr>
        <w:t xml:space="preserve"> </w:t>
      </w:r>
      <w:r>
        <w:rPr>
          <w:i/>
        </w:rPr>
        <w:t>виде</w:t>
      </w:r>
      <w:r>
        <w:rPr>
          <w:i/>
          <w:spacing w:val="-2"/>
        </w:rPr>
        <w:t xml:space="preserve"> </w:t>
      </w:r>
      <w:r>
        <w:rPr>
          <w:i/>
        </w:rPr>
        <w:t>устных сообщений</w:t>
      </w:r>
      <w:r>
        <w:rPr>
          <w:i/>
          <w:spacing w:val="-3"/>
        </w:rPr>
        <w:t xml:space="preserve"> </w:t>
      </w:r>
      <w:r>
        <w:rPr>
          <w:i/>
        </w:rPr>
        <w:t>и докладов;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8" w:firstLine="708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 оценивать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смысловые</w:t>
      </w:r>
      <w:r>
        <w:rPr>
          <w:i/>
          <w:spacing w:val="1"/>
        </w:rPr>
        <w:t xml:space="preserve"> </w:t>
      </w:r>
      <w:r>
        <w:rPr>
          <w:i/>
        </w:rPr>
        <w:t>установки</w:t>
      </w:r>
      <w:r>
        <w:rPr>
          <w:i/>
          <w:spacing w:val="1"/>
        </w:rPr>
        <w:t xml:space="preserve"> </w:t>
      </w:r>
      <w:r>
        <w:rPr>
          <w:i/>
        </w:rPr>
        <w:t>в своих</w:t>
      </w:r>
      <w:r>
        <w:rPr>
          <w:i/>
          <w:spacing w:val="1"/>
        </w:rPr>
        <w:t xml:space="preserve"> </w:t>
      </w:r>
      <w:r>
        <w:rPr>
          <w:i/>
        </w:rPr>
        <w:t>действиях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поступках 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здоровью</w:t>
      </w:r>
      <w:r>
        <w:rPr>
          <w:i/>
          <w:spacing w:val="-3"/>
        </w:rPr>
        <w:t xml:space="preserve"> </w:t>
      </w:r>
      <w:r>
        <w:rPr>
          <w:i/>
        </w:rPr>
        <w:t>своему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окружающих; последствия</w:t>
      </w:r>
      <w:r>
        <w:rPr>
          <w:i/>
          <w:spacing w:val="-1"/>
        </w:rPr>
        <w:t xml:space="preserve"> </w:t>
      </w:r>
      <w:r>
        <w:rPr>
          <w:i/>
        </w:rPr>
        <w:t>влияния</w:t>
      </w:r>
      <w:r>
        <w:rPr>
          <w:i/>
          <w:spacing w:val="-1"/>
        </w:rPr>
        <w:t xml:space="preserve"> </w:t>
      </w:r>
      <w:r>
        <w:rPr>
          <w:i/>
        </w:rPr>
        <w:t>факторов</w:t>
      </w:r>
      <w:r>
        <w:rPr>
          <w:i/>
          <w:spacing w:val="-1"/>
        </w:rPr>
        <w:t xml:space="preserve"> </w:t>
      </w:r>
      <w:r>
        <w:rPr>
          <w:i/>
        </w:rPr>
        <w:t>риска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здоровье</w:t>
      </w:r>
      <w:r>
        <w:rPr>
          <w:i/>
          <w:spacing w:val="-1"/>
        </w:rPr>
        <w:t xml:space="preserve"> </w:t>
      </w:r>
      <w:r>
        <w:rPr>
          <w:i/>
        </w:rPr>
        <w:t>человека.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2" w:firstLine="708"/>
        <w:rPr>
          <w:i/>
        </w:rPr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rPr>
          <w:i/>
        </w:rPr>
        <w:t>письменные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устные</w:t>
      </w:r>
      <w:r>
        <w:rPr>
          <w:i/>
          <w:spacing w:val="1"/>
        </w:rPr>
        <w:t xml:space="preserve"> </w:t>
      </w:r>
      <w:r>
        <w:rPr>
          <w:i/>
        </w:rPr>
        <w:t>сообщения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организме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жизнедеятельности на основе нескольких источников информации, сопровождать выступление презентацией,</w:t>
      </w:r>
      <w:r>
        <w:rPr>
          <w:i/>
          <w:spacing w:val="-52"/>
        </w:rPr>
        <w:t xml:space="preserve"> </w:t>
      </w:r>
      <w:r>
        <w:rPr>
          <w:i/>
        </w:rPr>
        <w:t>учитывая</w:t>
      </w:r>
      <w:r>
        <w:rPr>
          <w:i/>
          <w:spacing w:val="-1"/>
        </w:rPr>
        <w:t xml:space="preserve"> </w:t>
      </w:r>
      <w:r>
        <w:rPr>
          <w:i/>
        </w:rPr>
        <w:t>особенности аудитории сверстников;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400" w:firstLine="708"/>
        <w:rPr>
          <w:i/>
        </w:rPr>
      </w:pP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в группе</w:t>
      </w:r>
      <w:r>
        <w:rPr>
          <w:i/>
          <w:spacing w:val="1"/>
        </w:rPr>
        <w:t xml:space="preserve"> </w:t>
      </w:r>
      <w:r>
        <w:rPr>
          <w:i/>
        </w:rPr>
        <w:t>сверстников при решении познавательных задач связанных с особенностями</w:t>
      </w:r>
      <w:r>
        <w:rPr>
          <w:i/>
          <w:spacing w:val="1"/>
        </w:rPr>
        <w:t xml:space="preserve"> </w:t>
      </w:r>
      <w:r>
        <w:rPr>
          <w:i/>
        </w:rPr>
        <w:t>строения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</w:t>
      </w:r>
      <w:r>
        <w:rPr>
          <w:i/>
          <w:spacing w:val="1"/>
        </w:rPr>
        <w:t xml:space="preserve"> </w:t>
      </w:r>
      <w:r>
        <w:rPr>
          <w:i/>
        </w:rPr>
        <w:t>организма</w:t>
      </w:r>
      <w:r>
        <w:rPr>
          <w:i/>
          <w:spacing w:val="1"/>
        </w:rPr>
        <w:t xml:space="preserve"> </w:t>
      </w:r>
      <w:r>
        <w:rPr>
          <w:i/>
        </w:rPr>
        <w:t>человека,</w:t>
      </w:r>
      <w:r>
        <w:rPr>
          <w:i/>
          <w:spacing w:val="1"/>
        </w:rPr>
        <w:t xml:space="preserve"> </w:t>
      </w:r>
      <w:r>
        <w:rPr>
          <w:i/>
        </w:rPr>
        <w:t>планировать</w:t>
      </w:r>
      <w:r>
        <w:rPr>
          <w:i/>
          <w:spacing w:val="1"/>
        </w:rPr>
        <w:t xml:space="preserve"> </w:t>
      </w:r>
      <w:r>
        <w:rPr>
          <w:i/>
        </w:rPr>
        <w:t>совместную</w:t>
      </w:r>
      <w:r>
        <w:rPr>
          <w:i/>
          <w:spacing w:val="1"/>
        </w:rPr>
        <w:t xml:space="preserve"> </w:t>
      </w:r>
      <w:r>
        <w:rPr>
          <w:i/>
        </w:rPr>
        <w:t>деятельность,</w:t>
      </w:r>
      <w:r>
        <w:rPr>
          <w:i/>
          <w:spacing w:val="1"/>
        </w:rPr>
        <w:t xml:space="preserve"> </w:t>
      </w:r>
      <w:r>
        <w:rPr>
          <w:i/>
        </w:rPr>
        <w:t>учитывать</w:t>
      </w:r>
      <w:r>
        <w:rPr>
          <w:i/>
          <w:spacing w:val="1"/>
        </w:rPr>
        <w:t xml:space="preserve"> </w:t>
      </w:r>
      <w:r>
        <w:rPr>
          <w:i/>
        </w:rPr>
        <w:t>мнение</w:t>
      </w:r>
      <w:r>
        <w:rPr>
          <w:i/>
          <w:spacing w:val="-3"/>
        </w:rPr>
        <w:t xml:space="preserve"> </w:t>
      </w:r>
      <w:r>
        <w:rPr>
          <w:i/>
        </w:rPr>
        <w:t>окружающих и адекватно</w:t>
      </w:r>
      <w:r>
        <w:rPr>
          <w:i/>
          <w:spacing w:val="-2"/>
        </w:rPr>
        <w:t xml:space="preserve"> </w:t>
      </w:r>
      <w:r>
        <w:rPr>
          <w:i/>
        </w:rPr>
        <w:t>оценивать</w:t>
      </w:r>
      <w:r>
        <w:rPr>
          <w:i/>
          <w:spacing w:val="-2"/>
        </w:rPr>
        <w:t xml:space="preserve"> </w:t>
      </w:r>
      <w:r>
        <w:rPr>
          <w:i/>
        </w:rPr>
        <w:t>собственный</w:t>
      </w:r>
      <w:r>
        <w:rPr>
          <w:i/>
          <w:spacing w:val="-3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деятельность</w:t>
      </w:r>
      <w:r>
        <w:rPr>
          <w:i/>
          <w:spacing w:val="-1"/>
        </w:rPr>
        <w:t xml:space="preserve"> </w:t>
      </w:r>
      <w:r>
        <w:rPr>
          <w:i/>
        </w:rPr>
        <w:t>группы.</w:t>
      </w:r>
    </w:p>
    <w:p w:rsidR="00752EA1" w:rsidRDefault="000C3A30">
      <w:pPr>
        <w:pStyle w:val="31"/>
        <w:spacing w:line="276" w:lineRule="auto"/>
        <w:ind w:left="1240" w:right="6431"/>
        <w:jc w:val="both"/>
      </w:pPr>
      <w:r>
        <w:t>Общие биологические закономерности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8" w:firstLine="708"/>
        <w:jc w:val="left"/>
      </w:pPr>
      <w:r>
        <w:t>выделять</w:t>
      </w:r>
      <w:r>
        <w:rPr>
          <w:spacing w:val="13"/>
        </w:rPr>
        <w:t xml:space="preserve"> </w:t>
      </w:r>
      <w:r>
        <w:t>существенные</w:t>
      </w:r>
      <w:r>
        <w:rPr>
          <w:spacing w:val="12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биологических</w:t>
      </w:r>
      <w:r>
        <w:rPr>
          <w:spacing w:val="13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(вида,</w:t>
      </w:r>
      <w:r>
        <w:rPr>
          <w:spacing w:val="13"/>
        </w:rPr>
        <w:t xml:space="preserve"> </w:t>
      </w:r>
      <w:r>
        <w:t>экосистемы,</w:t>
      </w:r>
      <w:r>
        <w:rPr>
          <w:spacing w:val="11"/>
        </w:rPr>
        <w:t xml:space="preserve"> </w:t>
      </w:r>
      <w:r>
        <w:t>биосферы)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характерных для сообществ</w:t>
      </w:r>
      <w:r>
        <w:rPr>
          <w:spacing w:val="-4"/>
        </w:rPr>
        <w:t xml:space="preserve"> </w:t>
      </w:r>
      <w:r>
        <w:t>живых организмов;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ind w:left="1526" w:hanging="287"/>
        <w:jc w:val="left"/>
      </w:pPr>
      <w:r>
        <w:t>аргументировать,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  <w:tab w:val="left" w:pos="3405"/>
          <w:tab w:val="left" w:pos="4617"/>
          <w:tab w:val="left" w:pos="6253"/>
          <w:tab w:val="left" w:pos="7662"/>
          <w:tab w:val="left" w:pos="8720"/>
          <w:tab w:val="left" w:pos="9784"/>
          <w:tab w:val="left" w:pos="10216"/>
        </w:tabs>
        <w:spacing w:before="31" w:line="273" w:lineRule="auto"/>
        <w:ind w:right="395" w:firstLine="708"/>
        <w:jc w:val="left"/>
      </w:pPr>
      <w:r>
        <w:t>аргументировать,</w:t>
      </w:r>
      <w:r>
        <w:tab/>
        <w:t>приводить</w:t>
      </w:r>
      <w:r>
        <w:tab/>
        <w:t>доказательства</w:t>
      </w:r>
      <w:r>
        <w:tab/>
        <w:t>зависимости</w:t>
      </w:r>
      <w:r>
        <w:tab/>
        <w:t>здоровья</w:t>
      </w:r>
      <w:r>
        <w:tab/>
        <w:t>человека</w:t>
      </w:r>
      <w:r>
        <w:tab/>
        <w:t>от</w:t>
      </w:r>
      <w:r>
        <w:tab/>
        <w:t>состояния</w:t>
      </w:r>
      <w:r>
        <w:rPr>
          <w:spacing w:val="-5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400" w:firstLine="708"/>
        <w:jc w:val="left"/>
      </w:pPr>
      <w:r>
        <w:t>осуществлять</w:t>
      </w:r>
      <w:r>
        <w:rPr>
          <w:spacing w:val="13"/>
        </w:rPr>
        <w:t xml:space="preserve"> </w:t>
      </w:r>
      <w:r>
        <w:t>классификацию</w:t>
      </w:r>
      <w:r>
        <w:rPr>
          <w:spacing w:val="15"/>
        </w:rPr>
        <w:t xml:space="preserve"> </w:t>
      </w:r>
      <w:r>
        <w:t>биологических</w:t>
      </w:r>
      <w:r>
        <w:rPr>
          <w:spacing w:val="14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принадлежности</w:t>
      </w:r>
      <w:r>
        <w:rPr>
          <w:spacing w:val="1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систематической</w:t>
      </w:r>
      <w:r>
        <w:rPr>
          <w:spacing w:val="-3"/>
        </w:rPr>
        <w:t xml:space="preserve"> </w:t>
      </w:r>
      <w:r>
        <w:t>группе;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" w:line="273" w:lineRule="auto"/>
        <w:ind w:right="401" w:firstLine="708"/>
        <w:jc w:val="left"/>
      </w:pPr>
      <w:r>
        <w:t>раскрывать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биологии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людей;</w:t>
      </w:r>
      <w:r>
        <w:rPr>
          <w:spacing w:val="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биологического разнообразия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биосферы;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4" w:firstLine="708"/>
        <w:jc w:val="left"/>
      </w:pPr>
      <w:r>
        <w:t>объяснять</w:t>
      </w:r>
      <w:r>
        <w:rPr>
          <w:spacing w:val="14"/>
        </w:rPr>
        <w:t xml:space="preserve"> </w:t>
      </w:r>
      <w:r>
        <w:t>общность</w:t>
      </w:r>
      <w:r>
        <w:rPr>
          <w:spacing w:val="15"/>
        </w:rPr>
        <w:t xml:space="preserve"> </w:t>
      </w:r>
      <w:r>
        <w:t>происхождения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эволюции</w:t>
      </w:r>
      <w:r>
        <w:rPr>
          <w:spacing w:val="15"/>
        </w:rPr>
        <w:t xml:space="preserve"> </w:t>
      </w:r>
      <w:r>
        <w:t>организмов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сопоставления</w:t>
      </w:r>
      <w:r>
        <w:rPr>
          <w:spacing w:val="16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и функционирования;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6" w:firstLine="708"/>
        <w:jc w:val="left"/>
      </w:pPr>
      <w:r>
        <w:t>объяснять механизмы наследственности и изменчивости, возникновения приспособленности, процесс</w:t>
      </w:r>
      <w:r>
        <w:rPr>
          <w:spacing w:val="-52"/>
        </w:rPr>
        <w:t xml:space="preserve"> </w:t>
      </w:r>
      <w:r>
        <w:t>видообразования;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6" w:firstLine="708"/>
        <w:jc w:val="left"/>
      </w:pPr>
      <w:r>
        <w:t>различать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внешнему</w:t>
      </w:r>
      <w:r>
        <w:rPr>
          <w:spacing w:val="28"/>
        </w:rPr>
        <w:t xml:space="preserve"> </w:t>
      </w:r>
      <w:r>
        <w:t>виду,</w:t>
      </w:r>
      <w:r>
        <w:rPr>
          <w:spacing w:val="32"/>
        </w:rPr>
        <w:t xml:space="preserve"> </w:t>
      </w:r>
      <w:r>
        <w:t>схемам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описаниям</w:t>
      </w:r>
      <w:r>
        <w:rPr>
          <w:spacing w:val="32"/>
        </w:rPr>
        <w:t xml:space="preserve"> </w:t>
      </w:r>
      <w:r>
        <w:t>реальные</w:t>
      </w:r>
      <w:r>
        <w:rPr>
          <w:spacing w:val="33"/>
        </w:rPr>
        <w:t xml:space="preserve"> </w:t>
      </w:r>
      <w:r>
        <w:t>биологические</w:t>
      </w:r>
      <w:r>
        <w:rPr>
          <w:spacing w:val="32"/>
        </w:rPr>
        <w:t xml:space="preserve"> </w:t>
      </w:r>
      <w:r>
        <w:t>объекты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отличительные признаки биологических</w:t>
      </w:r>
      <w:r>
        <w:rPr>
          <w:spacing w:val="-1"/>
        </w:rPr>
        <w:t xml:space="preserve"> </w:t>
      </w:r>
      <w:r>
        <w:t>объектов;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сравнивать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процессы;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умозаключения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7"/>
        <w:ind w:left="1526" w:hanging="287"/>
        <w:jc w:val="left"/>
      </w:pPr>
      <w:r>
        <w:t>устанавливать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8" w:line="276" w:lineRule="auto"/>
        <w:ind w:right="398" w:firstLine="708"/>
        <w:jc w:val="left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биологической</w:t>
      </w:r>
      <w:r>
        <w:rPr>
          <w:spacing w:val="26"/>
        </w:rPr>
        <w:t xml:space="preserve"> </w:t>
      </w:r>
      <w:r>
        <w:t>науки:</w:t>
      </w:r>
      <w:r>
        <w:rPr>
          <w:spacing w:val="27"/>
        </w:rPr>
        <w:t xml:space="preserve"> </w:t>
      </w:r>
      <w:r>
        <w:t>наблюдать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описывать</w:t>
      </w:r>
      <w:r>
        <w:rPr>
          <w:spacing w:val="26"/>
        </w:rPr>
        <w:t xml:space="preserve"> </w:t>
      </w:r>
      <w:r>
        <w:t>биологические</w:t>
      </w:r>
      <w:r>
        <w:rPr>
          <w:spacing w:val="26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процессы; ставить биологические эксперименты и</w:t>
      </w:r>
      <w:r>
        <w:rPr>
          <w:spacing w:val="-3"/>
        </w:rPr>
        <w:t xml:space="preserve"> </w:t>
      </w:r>
      <w:r>
        <w:t>объяснять их</w:t>
      </w:r>
      <w:r>
        <w:rPr>
          <w:spacing w:val="-4"/>
        </w:rPr>
        <w:t xml:space="preserve"> </w:t>
      </w:r>
      <w:r>
        <w:t>результаты;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3" w:lineRule="auto"/>
        <w:ind w:right="397" w:firstLine="708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аргументировать</w:t>
      </w:r>
      <w:r>
        <w:rPr>
          <w:spacing w:val="29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природе;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752EA1" w:rsidRDefault="00752EA1">
      <w:pPr>
        <w:spacing w:line="273" w:lineRule="auto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86" w:line="273" w:lineRule="auto"/>
        <w:ind w:left="531" w:right="398" w:firstLine="708"/>
        <w:jc w:val="left"/>
      </w:pPr>
      <w:r>
        <w:lastRenderedPageBreak/>
        <w:t>описывать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приемы</w:t>
      </w:r>
      <w:r>
        <w:rPr>
          <w:spacing w:val="26"/>
        </w:rPr>
        <w:t xml:space="preserve"> </w:t>
      </w:r>
      <w:r>
        <w:t>выращивания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размножения</w:t>
      </w:r>
      <w:r>
        <w:rPr>
          <w:spacing w:val="26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домашних</w:t>
      </w:r>
      <w:r>
        <w:rPr>
          <w:spacing w:val="-5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ухода за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агроценозах;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left="531" w:right="395" w:firstLine="708"/>
        <w:jc w:val="left"/>
      </w:pPr>
      <w:r>
        <w:t>находить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учебной,</w:t>
      </w:r>
      <w:r>
        <w:rPr>
          <w:spacing w:val="28"/>
        </w:rPr>
        <w:t xml:space="preserve"> </w:t>
      </w:r>
      <w:r>
        <w:t>научно-популярной</w:t>
      </w:r>
      <w:r>
        <w:rPr>
          <w:spacing w:val="30"/>
        </w:rPr>
        <w:t xml:space="preserve"> </w:t>
      </w:r>
      <w:r>
        <w:t>литературе,</w:t>
      </w:r>
      <w:r>
        <w:rPr>
          <w:spacing w:val="31"/>
        </w:rPr>
        <w:t xml:space="preserve"> </w:t>
      </w:r>
      <w:r>
        <w:t>Интернет-ресурсах</w:t>
      </w:r>
      <w:r>
        <w:rPr>
          <w:spacing w:val="30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живой</w:t>
      </w:r>
      <w:r>
        <w:rPr>
          <w:spacing w:val="-5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оформлять ее 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письменных сообщений, докладов, рефератов;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/>
        <w:ind w:left="1526" w:hanging="287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биологии.</w:t>
      </w:r>
    </w:p>
    <w:p w:rsidR="00752EA1" w:rsidRDefault="000C3A30">
      <w:pPr>
        <w:pStyle w:val="31"/>
        <w:spacing w:before="41" w:line="240" w:lineRule="auto"/>
        <w:ind w:left="124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34" w:line="273" w:lineRule="auto"/>
        <w:ind w:right="394" w:firstLine="708"/>
        <w:rPr>
          <w:i/>
        </w:rPr>
      </w:pPr>
      <w:r>
        <w:rPr>
          <w:i/>
        </w:rPr>
        <w:t>понимать экологические проблемы, возникающие в условиях нерационального природопользования, и</w:t>
      </w:r>
      <w:r>
        <w:rPr>
          <w:i/>
          <w:spacing w:val="1"/>
        </w:rPr>
        <w:t xml:space="preserve"> </w:t>
      </w:r>
      <w:r>
        <w:rPr>
          <w:i/>
        </w:rPr>
        <w:t>пути</w:t>
      </w:r>
      <w:r>
        <w:rPr>
          <w:i/>
          <w:spacing w:val="-1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этих проблем;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3" w:lineRule="auto"/>
        <w:ind w:right="398" w:firstLine="708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 оценивать</w:t>
      </w:r>
      <w:r>
        <w:rPr>
          <w:i/>
          <w:spacing w:val="1"/>
        </w:rPr>
        <w:t xml:space="preserve"> </w:t>
      </w:r>
      <w:r>
        <w:rPr>
          <w:i/>
        </w:rPr>
        <w:t>целевые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смысловые</w:t>
      </w:r>
      <w:r>
        <w:rPr>
          <w:i/>
          <w:spacing w:val="1"/>
        </w:rPr>
        <w:t xml:space="preserve"> </w:t>
      </w:r>
      <w:r>
        <w:rPr>
          <w:i/>
        </w:rPr>
        <w:t>установки</w:t>
      </w:r>
      <w:r>
        <w:rPr>
          <w:i/>
          <w:spacing w:val="1"/>
        </w:rPr>
        <w:t xml:space="preserve"> </w:t>
      </w:r>
      <w:r>
        <w:rPr>
          <w:i/>
        </w:rPr>
        <w:t>в своих</w:t>
      </w:r>
      <w:r>
        <w:rPr>
          <w:i/>
          <w:spacing w:val="1"/>
        </w:rPr>
        <w:t xml:space="preserve"> </w:t>
      </w:r>
      <w:r>
        <w:rPr>
          <w:i/>
        </w:rPr>
        <w:t>действиях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поступках 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-2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здоровью</w:t>
      </w:r>
      <w:r>
        <w:rPr>
          <w:i/>
          <w:spacing w:val="-3"/>
        </w:rPr>
        <w:t xml:space="preserve"> </w:t>
      </w:r>
      <w:r>
        <w:rPr>
          <w:i/>
        </w:rPr>
        <w:t>своему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окружающих,</w:t>
      </w:r>
      <w:r>
        <w:rPr>
          <w:i/>
          <w:spacing w:val="-1"/>
        </w:rPr>
        <w:t xml:space="preserve"> </w:t>
      </w:r>
      <w:r>
        <w:rPr>
          <w:i/>
        </w:rPr>
        <w:t>последствия</w:t>
      </w:r>
      <w:r>
        <w:rPr>
          <w:i/>
          <w:spacing w:val="-1"/>
        </w:rPr>
        <w:t xml:space="preserve"> </w:t>
      </w:r>
      <w:r>
        <w:rPr>
          <w:i/>
        </w:rPr>
        <w:t>влияния</w:t>
      </w:r>
      <w:r>
        <w:rPr>
          <w:i/>
          <w:spacing w:val="-1"/>
        </w:rPr>
        <w:t xml:space="preserve"> </w:t>
      </w:r>
      <w:r>
        <w:rPr>
          <w:i/>
        </w:rPr>
        <w:t>факторов</w:t>
      </w:r>
      <w:r>
        <w:rPr>
          <w:i/>
          <w:spacing w:val="-1"/>
        </w:rPr>
        <w:t xml:space="preserve"> </w:t>
      </w:r>
      <w:r>
        <w:rPr>
          <w:i/>
        </w:rPr>
        <w:t>риска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здоровье</w:t>
      </w:r>
      <w:r>
        <w:rPr>
          <w:i/>
          <w:spacing w:val="-3"/>
        </w:rPr>
        <w:t xml:space="preserve"> </w:t>
      </w:r>
      <w:r>
        <w:rPr>
          <w:i/>
        </w:rPr>
        <w:t>человека;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before="2" w:line="276" w:lineRule="auto"/>
        <w:ind w:right="396" w:firstLine="708"/>
        <w:rPr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вопросам</w:t>
      </w:r>
      <w:r>
        <w:rPr>
          <w:i/>
          <w:spacing w:val="1"/>
        </w:rPr>
        <w:t xml:space="preserve"> </w:t>
      </w: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биологии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научно-популярной</w:t>
      </w:r>
      <w:r>
        <w:rPr>
          <w:i/>
          <w:spacing w:val="1"/>
        </w:rPr>
        <w:t xml:space="preserve"> </w:t>
      </w:r>
      <w:r>
        <w:rPr>
          <w:i/>
        </w:rPr>
        <w:t>литературе,</w:t>
      </w:r>
      <w:r>
        <w:rPr>
          <w:i/>
          <w:spacing w:val="1"/>
        </w:rPr>
        <w:t xml:space="preserve"> </w:t>
      </w:r>
      <w:r>
        <w:rPr>
          <w:i/>
        </w:rPr>
        <w:t>специализированных биологических словарях, справочниках, Интернет ресурсах, анализировать и оценивать ее,</w:t>
      </w:r>
      <w:r>
        <w:rPr>
          <w:i/>
          <w:spacing w:val="-52"/>
        </w:rPr>
        <w:t xml:space="preserve"> </w:t>
      </w:r>
      <w:r>
        <w:rPr>
          <w:i/>
        </w:rPr>
        <w:t>переводить</w:t>
      </w:r>
      <w:r>
        <w:rPr>
          <w:i/>
          <w:spacing w:val="-1"/>
        </w:rPr>
        <w:t xml:space="preserve"> </w:t>
      </w:r>
      <w:r>
        <w:rPr>
          <w:i/>
        </w:rPr>
        <w:t>из одной формы</w:t>
      </w:r>
      <w:r>
        <w:rPr>
          <w:i/>
          <w:spacing w:val="-1"/>
        </w:rPr>
        <w:t xml:space="preserve"> </w:t>
      </w:r>
      <w:r>
        <w:rPr>
          <w:i/>
        </w:rPr>
        <w:t>в другую;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8" w:firstLine="708"/>
        <w:rPr>
          <w:i/>
        </w:rPr>
      </w:pPr>
      <w:r>
        <w:rPr>
          <w:i/>
        </w:rPr>
        <w:t>ориентироваться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моральных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отношению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объектам</w:t>
      </w:r>
      <w:r>
        <w:rPr>
          <w:i/>
          <w:spacing w:val="1"/>
        </w:rPr>
        <w:t xml:space="preserve"> </w:t>
      </w:r>
      <w:r>
        <w:rPr>
          <w:i/>
        </w:rPr>
        <w:t>живой</w:t>
      </w:r>
      <w:r>
        <w:rPr>
          <w:i/>
          <w:spacing w:val="1"/>
        </w:rPr>
        <w:t xml:space="preserve"> </w:t>
      </w:r>
      <w:r>
        <w:rPr>
          <w:i/>
        </w:rPr>
        <w:t>природы, собственному здоровью и здоровью других людей (признание высокой ценности жизни во всех ее</w:t>
      </w:r>
      <w:r>
        <w:rPr>
          <w:i/>
          <w:spacing w:val="1"/>
        </w:rPr>
        <w:t xml:space="preserve"> </w:t>
      </w:r>
      <w:r>
        <w:rPr>
          <w:i/>
        </w:rPr>
        <w:t>проявлениях,</w:t>
      </w:r>
      <w:r>
        <w:rPr>
          <w:i/>
          <w:spacing w:val="-3"/>
        </w:rPr>
        <w:t xml:space="preserve"> </w:t>
      </w:r>
      <w:r>
        <w:rPr>
          <w:i/>
        </w:rPr>
        <w:t>экологическое</w:t>
      </w:r>
      <w:r>
        <w:rPr>
          <w:i/>
          <w:spacing w:val="-1"/>
        </w:rPr>
        <w:t xml:space="preserve"> </w:t>
      </w:r>
      <w:r>
        <w:rPr>
          <w:i/>
        </w:rPr>
        <w:t>сознание,</w:t>
      </w:r>
      <w:r>
        <w:rPr>
          <w:i/>
          <w:spacing w:val="-3"/>
        </w:rPr>
        <w:t xml:space="preserve"> </w:t>
      </w:r>
      <w:r>
        <w:rPr>
          <w:i/>
        </w:rPr>
        <w:t>эмоционально-ценностное</w:t>
      </w:r>
      <w:r>
        <w:rPr>
          <w:i/>
          <w:spacing w:val="-3"/>
        </w:rPr>
        <w:t xml:space="preserve"> </w:t>
      </w:r>
      <w:r>
        <w:rPr>
          <w:i/>
        </w:rPr>
        <w:t>отношение</w:t>
      </w:r>
      <w:r>
        <w:rPr>
          <w:i/>
          <w:spacing w:val="-3"/>
        </w:rPr>
        <w:t xml:space="preserve"> </w:t>
      </w:r>
      <w:r>
        <w:rPr>
          <w:i/>
        </w:rPr>
        <w:t>к объектам</w:t>
      </w:r>
      <w:r>
        <w:rPr>
          <w:i/>
          <w:spacing w:val="-1"/>
        </w:rPr>
        <w:t xml:space="preserve"> </w:t>
      </w:r>
      <w:r>
        <w:rPr>
          <w:i/>
        </w:rPr>
        <w:t>живой</w:t>
      </w:r>
      <w:r>
        <w:rPr>
          <w:i/>
          <w:spacing w:val="-1"/>
        </w:rPr>
        <w:t xml:space="preserve"> </w:t>
      </w:r>
      <w:r>
        <w:rPr>
          <w:i/>
        </w:rPr>
        <w:t>природы);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6" w:firstLine="708"/>
        <w:rPr>
          <w:i/>
        </w:rPr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rPr>
          <w:i/>
        </w:rPr>
        <w:t>письменные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устные</w:t>
      </w:r>
      <w:r>
        <w:rPr>
          <w:i/>
          <w:spacing w:val="1"/>
        </w:rPr>
        <w:t xml:space="preserve"> </w:t>
      </w:r>
      <w:r>
        <w:rPr>
          <w:i/>
        </w:rPr>
        <w:t>сообщения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современных</w:t>
      </w:r>
      <w:r>
        <w:rPr>
          <w:i/>
          <w:spacing w:val="1"/>
        </w:rPr>
        <w:t xml:space="preserve"> </w:t>
      </w:r>
      <w:r>
        <w:rPr>
          <w:i/>
        </w:rPr>
        <w:t>проблемах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биологии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охраны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нескольких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информации,</w:t>
      </w:r>
      <w:r>
        <w:rPr>
          <w:i/>
          <w:spacing w:val="1"/>
        </w:rPr>
        <w:t xml:space="preserve"> </w:t>
      </w:r>
      <w:r>
        <w:rPr>
          <w:i/>
        </w:rPr>
        <w:t>сопровождать</w:t>
      </w:r>
      <w:r>
        <w:rPr>
          <w:i/>
          <w:spacing w:val="1"/>
        </w:rPr>
        <w:t xml:space="preserve"> </w:t>
      </w:r>
      <w:r>
        <w:rPr>
          <w:i/>
        </w:rPr>
        <w:t>выступление</w:t>
      </w:r>
      <w:r>
        <w:rPr>
          <w:i/>
          <w:spacing w:val="-1"/>
        </w:rPr>
        <w:t xml:space="preserve"> </w:t>
      </w:r>
      <w:r>
        <w:rPr>
          <w:i/>
        </w:rPr>
        <w:t>презентацией, учитывая</w:t>
      </w:r>
      <w:r>
        <w:rPr>
          <w:i/>
          <w:spacing w:val="-1"/>
        </w:rPr>
        <w:t xml:space="preserve"> </w:t>
      </w:r>
      <w:r>
        <w:rPr>
          <w:i/>
        </w:rPr>
        <w:t>особенности аудитории сверстников;</w:t>
      </w:r>
    </w:p>
    <w:p w:rsidR="00752EA1" w:rsidRDefault="000C3A30">
      <w:pPr>
        <w:pStyle w:val="a5"/>
        <w:numPr>
          <w:ilvl w:val="1"/>
          <w:numId w:val="19"/>
        </w:numPr>
        <w:tabs>
          <w:tab w:val="left" w:pos="1527"/>
        </w:tabs>
        <w:spacing w:line="276" w:lineRule="auto"/>
        <w:ind w:right="397" w:firstLine="708"/>
        <w:rPr>
          <w:i/>
        </w:rPr>
      </w:pPr>
      <w:r>
        <w:rPr>
          <w:i/>
        </w:rPr>
        <w:t>работать в группе сверстников при решении познавательных задач связанных с теоретическими и</w:t>
      </w:r>
      <w:r>
        <w:rPr>
          <w:i/>
          <w:spacing w:val="1"/>
        </w:rPr>
        <w:t xml:space="preserve"> </w:t>
      </w:r>
      <w:r>
        <w:rPr>
          <w:i/>
        </w:rPr>
        <w:t>практическими проблемами в области молекулярной биологии, генетики, экологии, биотехнологии, медицины и</w:t>
      </w:r>
      <w:r>
        <w:rPr>
          <w:i/>
          <w:spacing w:val="1"/>
        </w:rPr>
        <w:t xml:space="preserve"> </w:t>
      </w:r>
      <w:r>
        <w:rPr>
          <w:i/>
        </w:rPr>
        <w:t>охраны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среды,</w:t>
      </w:r>
      <w:r>
        <w:rPr>
          <w:i/>
          <w:spacing w:val="1"/>
        </w:rPr>
        <w:t xml:space="preserve"> </w:t>
      </w:r>
      <w:r>
        <w:rPr>
          <w:i/>
        </w:rPr>
        <w:t>планировать</w:t>
      </w:r>
      <w:r>
        <w:rPr>
          <w:i/>
          <w:spacing w:val="1"/>
        </w:rPr>
        <w:t xml:space="preserve"> </w:t>
      </w:r>
      <w:r>
        <w:rPr>
          <w:i/>
        </w:rPr>
        <w:t>совместную</w:t>
      </w:r>
      <w:r>
        <w:rPr>
          <w:i/>
          <w:spacing w:val="1"/>
        </w:rPr>
        <w:t xml:space="preserve"> </w:t>
      </w:r>
      <w:r>
        <w:rPr>
          <w:i/>
        </w:rPr>
        <w:t>деятельность,</w:t>
      </w:r>
      <w:r>
        <w:rPr>
          <w:i/>
          <w:spacing w:val="1"/>
        </w:rPr>
        <w:t xml:space="preserve"> </w:t>
      </w:r>
      <w:r>
        <w:rPr>
          <w:i/>
        </w:rPr>
        <w:t>учитывать</w:t>
      </w:r>
      <w:r>
        <w:rPr>
          <w:i/>
          <w:spacing w:val="1"/>
        </w:rPr>
        <w:t xml:space="preserve"> </w:t>
      </w:r>
      <w:r>
        <w:rPr>
          <w:i/>
        </w:rPr>
        <w:t>мнение</w:t>
      </w:r>
      <w:r>
        <w:rPr>
          <w:i/>
          <w:spacing w:val="1"/>
        </w:rPr>
        <w:t xml:space="preserve"> </w:t>
      </w:r>
      <w:r>
        <w:rPr>
          <w:i/>
        </w:rPr>
        <w:t>окружающих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адекватно</w:t>
      </w:r>
      <w:r>
        <w:rPr>
          <w:i/>
          <w:spacing w:val="-1"/>
        </w:rPr>
        <w:t xml:space="preserve"> </w:t>
      </w:r>
      <w:r>
        <w:rPr>
          <w:i/>
        </w:rPr>
        <w:t>оценивать собственный 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деятельность</w:t>
      </w:r>
      <w:r>
        <w:rPr>
          <w:i/>
          <w:spacing w:val="-4"/>
        </w:rPr>
        <w:t xml:space="preserve"> </w:t>
      </w:r>
      <w:r>
        <w:rPr>
          <w:i/>
        </w:rPr>
        <w:t>группы.</w:t>
      </w:r>
    </w:p>
    <w:p w:rsidR="00752EA1" w:rsidRDefault="000C3A30">
      <w:pPr>
        <w:pStyle w:val="31"/>
        <w:numPr>
          <w:ilvl w:val="0"/>
          <w:numId w:val="18"/>
        </w:numPr>
        <w:tabs>
          <w:tab w:val="left" w:pos="809"/>
        </w:tabs>
        <w:spacing w:line="254" w:lineRule="auto"/>
        <w:ind w:right="6374" w:hanging="284"/>
        <w:jc w:val="both"/>
      </w:pPr>
      <w:r>
        <w:t>Содержание учебного предмета «Биология»</w:t>
      </w:r>
      <w:r>
        <w:rPr>
          <w:spacing w:val="-52"/>
        </w:rPr>
        <w:t xml:space="preserve"> </w:t>
      </w:r>
      <w:r>
        <w:t>5 класс</w:t>
      </w:r>
    </w:p>
    <w:p w:rsidR="00752EA1" w:rsidRDefault="000C3A30">
      <w:pPr>
        <w:spacing w:line="228" w:lineRule="exact"/>
        <w:ind w:left="815"/>
        <w:jc w:val="both"/>
      </w:pPr>
      <w:r>
        <w:rPr>
          <w:b/>
        </w:rPr>
        <w:t>Введение.</w:t>
      </w:r>
      <w:r>
        <w:rPr>
          <w:b/>
          <w:spacing w:val="-2"/>
        </w:rPr>
        <w:t xml:space="preserve"> </w:t>
      </w:r>
      <w:r>
        <w:rPr>
          <w:b/>
        </w:rPr>
        <w:t>Биология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наука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rPr>
          <w:b/>
        </w:rPr>
        <w:t>живых</w:t>
      </w:r>
      <w:r>
        <w:rPr>
          <w:b/>
          <w:spacing w:val="-3"/>
        </w:rPr>
        <w:t xml:space="preserve"> </w:t>
      </w:r>
      <w:r>
        <w:rPr>
          <w:b/>
        </w:rPr>
        <w:t>организмах.</w:t>
      </w:r>
      <w:r>
        <w:rPr>
          <w:b/>
          <w:spacing w:val="-2"/>
        </w:rPr>
        <w:t xml:space="preserve"> </w:t>
      </w:r>
      <w:r>
        <w:rPr>
          <w:b/>
        </w:rPr>
        <w:t>Многообразие</w:t>
      </w:r>
      <w:r>
        <w:rPr>
          <w:b/>
          <w:spacing w:val="-2"/>
        </w:rPr>
        <w:t xml:space="preserve"> </w:t>
      </w:r>
      <w:r>
        <w:rPr>
          <w:b/>
        </w:rPr>
        <w:t>организмов.</w:t>
      </w:r>
      <w:r>
        <w:rPr>
          <w:b/>
          <w:spacing w:val="-4"/>
        </w:rPr>
        <w:t xml:space="preserve"> </w:t>
      </w:r>
      <w:r>
        <w:rPr>
          <w:b/>
        </w:rPr>
        <w:t>Среды</w:t>
      </w:r>
      <w:r>
        <w:rPr>
          <w:b/>
          <w:spacing w:val="-2"/>
        </w:rPr>
        <w:t xml:space="preserve"> </w:t>
      </w:r>
      <w:r>
        <w:rPr>
          <w:b/>
        </w:rPr>
        <w:t>жизни</w:t>
      </w:r>
      <w:r>
        <w:t>.</w:t>
      </w:r>
    </w:p>
    <w:p w:rsidR="00752EA1" w:rsidRDefault="000C3A30">
      <w:pPr>
        <w:pStyle w:val="a3"/>
        <w:spacing w:before="31"/>
        <w:ind w:right="399" w:firstLine="283"/>
      </w:pPr>
      <w:r>
        <w:t>Биология 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752EA1" w:rsidRDefault="000C3A30">
      <w:pPr>
        <w:pStyle w:val="a3"/>
        <w:ind w:right="401" w:firstLine="283"/>
      </w:pPr>
      <w:r>
        <w:t>Методы изучения живых организмов. Правила работы в кабинете биологии, с биологическими приборами и</w:t>
      </w:r>
      <w:r>
        <w:rPr>
          <w:spacing w:val="1"/>
        </w:rPr>
        <w:t xml:space="preserve"> </w:t>
      </w:r>
      <w:r>
        <w:t>инструментами.</w:t>
      </w:r>
    </w:p>
    <w:p w:rsidR="00752EA1" w:rsidRDefault="000C3A30">
      <w:pPr>
        <w:pStyle w:val="a3"/>
        <w:spacing w:before="1"/>
        <w:ind w:right="394" w:firstLine="283"/>
      </w:pPr>
      <w:r>
        <w:t>Клеточные и неклеточные формы жизни. Организм. Классификация организмов. Принципы классификации.</w:t>
      </w:r>
      <w:r>
        <w:rPr>
          <w:spacing w:val="1"/>
        </w:rPr>
        <w:t xml:space="preserve"> </w:t>
      </w:r>
      <w:r>
        <w:t>Одноклеточные и многоклеточные организмы. Основные царства живой природы. Свойства живых организмов</w:t>
      </w:r>
      <w:r>
        <w:rPr>
          <w:spacing w:val="1"/>
        </w:rPr>
        <w:t xml:space="preserve"> </w:t>
      </w:r>
      <w:r>
        <w:t>(структурированность,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приспособленность,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бактерий.</w:t>
      </w:r>
    </w:p>
    <w:p w:rsidR="00752EA1" w:rsidRDefault="000C3A30">
      <w:pPr>
        <w:pStyle w:val="a3"/>
        <w:ind w:right="395" w:firstLine="283"/>
      </w:pPr>
      <w:r>
        <w:t>Связь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водной,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организменной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Растительный</w:t>
      </w:r>
      <w:r>
        <w:rPr>
          <w:spacing w:val="-3"/>
        </w:rPr>
        <w:t xml:space="preserve"> </w:t>
      </w:r>
      <w:r>
        <w:t>и животный мир родного</w:t>
      </w:r>
      <w:r>
        <w:rPr>
          <w:spacing w:val="-2"/>
        </w:rPr>
        <w:t xml:space="preserve"> </w:t>
      </w:r>
      <w:r>
        <w:t>края.</w:t>
      </w:r>
    </w:p>
    <w:p w:rsidR="00752EA1" w:rsidRDefault="000C3A30">
      <w:pPr>
        <w:pStyle w:val="a3"/>
        <w:ind w:right="400" w:firstLine="283"/>
      </w:pPr>
      <w:r>
        <w:t>Экологические факторы и их влияние на живые организмы. Влияние деятельности человека на природу, ее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объектов.</w:t>
      </w:r>
    </w:p>
    <w:p w:rsidR="00752EA1" w:rsidRDefault="000C3A30">
      <w:pPr>
        <w:pStyle w:val="a3"/>
        <w:spacing w:before="2"/>
        <w:ind w:left="531" w:right="395" w:firstLine="283"/>
      </w:pP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rPr>
          <w:b/>
        </w:rPr>
        <w:t>№1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Многообразие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животных». </w:t>
      </w:r>
      <w:r>
        <w:rPr>
          <w:b/>
        </w:rPr>
        <w:t xml:space="preserve">Практическая работа № 1 </w:t>
      </w:r>
      <w:r>
        <w:t xml:space="preserve">по теме: </w:t>
      </w:r>
      <w:r>
        <w:rPr>
          <w:b/>
        </w:rPr>
        <w:t>«</w:t>
      </w:r>
      <w:r>
        <w:t>Фенологические наблюдения за сезонными изменениями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дневника наблюдений».</w:t>
      </w:r>
    </w:p>
    <w:p w:rsidR="00752EA1" w:rsidRDefault="000C3A30">
      <w:pPr>
        <w:pStyle w:val="31"/>
        <w:spacing w:line="252" w:lineRule="exact"/>
        <w:ind w:left="815"/>
        <w:jc w:val="both"/>
        <w:rPr>
          <w:b w:val="0"/>
        </w:rPr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rPr>
          <w:b w:val="0"/>
        </w:rPr>
        <w:t>.</w:t>
      </w:r>
    </w:p>
    <w:p w:rsidR="00752EA1" w:rsidRDefault="000C3A30">
      <w:pPr>
        <w:spacing w:line="252" w:lineRule="exact"/>
        <w:ind w:left="815"/>
        <w:jc w:val="both"/>
      </w:pPr>
      <w:r>
        <w:t>Устройство</w:t>
      </w:r>
      <w:r>
        <w:rPr>
          <w:spacing w:val="43"/>
        </w:rPr>
        <w:t xml:space="preserve"> </w:t>
      </w:r>
      <w:r>
        <w:t>увеличительных</w:t>
      </w:r>
      <w:r>
        <w:rPr>
          <w:spacing w:val="44"/>
        </w:rPr>
        <w:t xml:space="preserve"> </w:t>
      </w:r>
      <w:r>
        <w:t>приборов</w:t>
      </w:r>
      <w:r>
        <w:rPr>
          <w:spacing w:val="41"/>
        </w:rPr>
        <w:t xml:space="preserve"> </w:t>
      </w:r>
      <w:r>
        <w:t>(лупа,</w:t>
      </w:r>
      <w:r>
        <w:rPr>
          <w:spacing w:val="44"/>
        </w:rPr>
        <w:t xml:space="preserve"> </w:t>
      </w:r>
      <w:r>
        <w:t>световой</w:t>
      </w:r>
      <w:r>
        <w:rPr>
          <w:spacing w:val="44"/>
        </w:rPr>
        <w:t xml:space="preserve"> </w:t>
      </w:r>
      <w:r>
        <w:t>микроскоп).</w:t>
      </w:r>
      <w:r>
        <w:rPr>
          <w:spacing w:val="45"/>
        </w:rPr>
        <w:t xml:space="preserve"> </w:t>
      </w:r>
      <w:r>
        <w:rPr>
          <w:b/>
        </w:rPr>
        <w:t>Лабораторная</w:t>
      </w:r>
      <w:r>
        <w:rPr>
          <w:b/>
          <w:spacing w:val="49"/>
        </w:rPr>
        <w:t xml:space="preserve"> </w:t>
      </w:r>
      <w:r>
        <w:rPr>
          <w:b/>
        </w:rPr>
        <w:t>работа</w:t>
      </w:r>
      <w:r>
        <w:rPr>
          <w:b/>
          <w:spacing w:val="49"/>
        </w:rPr>
        <w:t xml:space="preserve"> </w:t>
      </w:r>
      <w:r>
        <w:rPr>
          <w:b/>
        </w:rPr>
        <w:t>№</w:t>
      </w:r>
      <w:r>
        <w:rPr>
          <w:b/>
          <w:spacing w:val="48"/>
        </w:rPr>
        <w:t xml:space="preserve"> </w:t>
      </w:r>
      <w:r>
        <w:rPr>
          <w:b/>
        </w:rPr>
        <w:t>1</w:t>
      </w:r>
      <w:r>
        <w:rPr>
          <w:b/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теме:</w:t>
      </w:r>
    </w:p>
    <w:p w:rsidR="00752EA1" w:rsidRDefault="000C3A30">
      <w:pPr>
        <w:pStyle w:val="a3"/>
        <w:spacing w:before="1"/>
        <w:ind w:left="531" w:right="400"/>
      </w:pPr>
      <w:r>
        <w:rPr>
          <w:b/>
          <w:i/>
        </w:rPr>
        <w:t>«</w:t>
      </w:r>
      <w:r>
        <w:t>Устройство лупы и светового микроскопа. Правила работы с ними. Изучение клеток растения с помощью</w:t>
      </w:r>
      <w:r>
        <w:rPr>
          <w:spacing w:val="1"/>
        </w:rPr>
        <w:t xml:space="preserve"> </w:t>
      </w:r>
      <w:r>
        <w:t>лупы».</w:t>
      </w:r>
    </w:p>
    <w:p w:rsidR="00752EA1" w:rsidRDefault="000C3A30">
      <w:pPr>
        <w:pStyle w:val="a3"/>
        <w:ind w:left="531" w:right="402" w:firstLine="283"/>
        <w:jc w:val="left"/>
      </w:pPr>
      <w:r>
        <w:t>Клетка–основа</w:t>
      </w:r>
      <w:r>
        <w:rPr>
          <w:spacing w:val="9"/>
        </w:rPr>
        <w:t xml:space="preserve"> </w:t>
      </w:r>
      <w:r>
        <w:t>строения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организмов.</w:t>
      </w:r>
      <w:r>
        <w:rPr>
          <w:spacing w:val="8"/>
        </w:rPr>
        <w:t xml:space="preserve"> </w:t>
      </w:r>
      <w:r>
        <w:t>История</w:t>
      </w:r>
      <w:r>
        <w:rPr>
          <w:spacing w:val="7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клетки.</w:t>
      </w:r>
      <w:r>
        <w:rPr>
          <w:spacing w:val="8"/>
        </w:rPr>
        <w:t xml:space="preserve"> </w:t>
      </w:r>
      <w:r>
        <w:t>Разнообразие</w:t>
      </w:r>
      <w:r>
        <w:rPr>
          <w:spacing w:val="-52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клеток.</w:t>
      </w:r>
      <w:r>
        <w:rPr>
          <w:spacing w:val="-1"/>
        </w:rPr>
        <w:t xml:space="preserve"> </w:t>
      </w:r>
      <w:r>
        <w:t>Бактериальная</w:t>
      </w:r>
      <w:r>
        <w:rPr>
          <w:spacing w:val="-4"/>
        </w:rPr>
        <w:t xml:space="preserve"> </w:t>
      </w:r>
      <w:r>
        <w:t>клетка.</w:t>
      </w:r>
      <w:r>
        <w:rPr>
          <w:spacing w:val="-1"/>
        </w:rPr>
        <w:t xml:space="preserve"> </w:t>
      </w:r>
      <w:r>
        <w:t>Животная</w:t>
      </w:r>
      <w:r>
        <w:rPr>
          <w:spacing w:val="-1"/>
        </w:rPr>
        <w:t xml:space="preserve"> </w:t>
      </w:r>
      <w:r>
        <w:t>клетка.</w:t>
      </w:r>
      <w:r>
        <w:rPr>
          <w:spacing w:val="-1"/>
        </w:rPr>
        <w:t xml:space="preserve"> </w:t>
      </w:r>
      <w:r>
        <w:t>Грибная</w:t>
      </w:r>
      <w:r>
        <w:rPr>
          <w:spacing w:val="-1"/>
        </w:rPr>
        <w:t xml:space="preserve"> </w:t>
      </w:r>
      <w:r>
        <w:t>клетка. Растительная</w:t>
      </w:r>
      <w:r>
        <w:rPr>
          <w:spacing w:val="-2"/>
        </w:rPr>
        <w:t xml:space="preserve"> </w:t>
      </w:r>
      <w:r>
        <w:t>клетка.</w:t>
      </w:r>
    </w:p>
    <w:p w:rsidR="00752EA1" w:rsidRDefault="000C3A30">
      <w:pPr>
        <w:pStyle w:val="a3"/>
        <w:ind w:left="531" w:right="402" w:firstLine="283"/>
        <w:jc w:val="left"/>
      </w:pPr>
      <w:r>
        <w:t>Строение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жизнедеятельность</w:t>
      </w:r>
      <w:r>
        <w:rPr>
          <w:spacing w:val="7"/>
        </w:rPr>
        <w:t xml:space="preserve"> </w:t>
      </w:r>
      <w:r>
        <w:t>клетки:</w:t>
      </w:r>
      <w:r>
        <w:rPr>
          <w:spacing w:val="8"/>
        </w:rPr>
        <w:t xml:space="preserve"> </w:t>
      </w:r>
      <w:r>
        <w:t>оболочка,</w:t>
      </w:r>
      <w:r>
        <w:rPr>
          <w:spacing w:val="10"/>
        </w:rPr>
        <w:t xml:space="preserve"> </w:t>
      </w:r>
      <w:r>
        <w:t>цитоплазма,</w:t>
      </w:r>
      <w:r>
        <w:rPr>
          <w:spacing w:val="8"/>
        </w:rPr>
        <w:t xml:space="preserve"> </w:t>
      </w:r>
      <w:r>
        <w:t>ядро,</w:t>
      </w:r>
      <w:r>
        <w:rPr>
          <w:spacing w:val="8"/>
        </w:rPr>
        <w:t xml:space="preserve"> </w:t>
      </w:r>
      <w:r>
        <w:t>вакуоли,</w:t>
      </w:r>
      <w:r>
        <w:rPr>
          <w:spacing w:val="9"/>
        </w:rPr>
        <w:t xml:space="preserve"> </w:t>
      </w:r>
      <w:r>
        <w:t>пластиды.</w:t>
      </w:r>
      <w:r>
        <w:rPr>
          <w:spacing w:val="12"/>
        </w:rPr>
        <w:t xml:space="preserve"> </w:t>
      </w:r>
      <w:r>
        <w:rPr>
          <w:b/>
        </w:rPr>
        <w:t>Лабораторная</w:t>
      </w:r>
      <w:r>
        <w:rPr>
          <w:b/>
          <w:spacing w:val="-5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rPr>
          <w:b/>
          <w:i/>
        </w:rPr>
        <w:t>«</w:t>
      </w:r>
      <w:r>
        <w:t>Приготовление</w:t>
      </w:r>
      <w:r>
        <w:rPr>
          <w:spacing w:val="-2"/>
        </w:rPr>
        <w:t xml:space="preserve"> </w:t>
      </w:r>
      <w:r>
        <w:t>препарата</w:t>
      </w:r>
      <w:r>
        <w:rPr>
          <w:spacing w:val="-2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чешуи</w:t>
      </w:r>
      <w:r>
        <w:rPr>
          <w:spacing w:val="-2"/>
        </w:rPr>
        <w:t xml:space="preserve"> </w:t>
      </w:r>
      <w:r>
        <w:t>лука,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микроскопом».</w:t>
      </w:r>
    </w:p>
    <w:p w:rsidR="00752EA1" w:rsidRDefault="000C3A30">
      <w:pPr>
        <w:pStyle w:val="a3"/>
        <w:ind w:left="531" w:right="402" w:firstLine="283"/>
        <w:jc w:val="left"/>
      </w:pPr>
      <w:r>
        <w:t>Пластиды:</w:t>
      </w:r>
      <w:r>
        <w:rPr>
          <w:spacing w:val="6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значение.</w:t>
      </w:r>
      <w:r>
        <w:rPr>
          <w:spacing w:val="6"/>
        </w:rPr>
        <w:t xml:space="preserve"> </w:t>
      </w:r>
      <w:r>
        <w:rPr>
          <w:b/>
        </w:rPr>
        <w:t>Лабораторная</w:t>
      </w:r>
      <w:r>
        <w:rPr>
          <w:b/>
          <w:spacing w:val="10"/>
        </w:rPr>
        <w:t xml:space="preserve"> </w:t>
      </w:r>
      <w:r>
        <w:rPr>
          <w:b/>
        </w:rPr>
        <w:t>работа</w:t>
      </w:r>
      <w:r>
        <w:rPr>
          <w:b/>
          <w:spacing w:val="7"/>
        </w:rPr>
        <w:t xml:space="preserve"> </w:t>
      </w:r>
      <w:r>
        <w:rPr>
          <w:b/>
        </w:rPr>
        <w:t>№</w:t>
      </w:r>
      <w:r>
        <w:rPr>
          <w:b/>
          <w:spacing w:val="9"/>
        </w:rPr>
        <w:t xml:space="preserve"> </w:t>
      </w:r>
      <w:r>
        <w:rPr>
          <w:b/>
        </w:rPr>
        <w:t>3</w:t>
      </w:r>
      <w:r>
        <w:rPr>
          <w:b/>
          <w:spacing w:val="1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теме:</w:t>
      </w:r>
      <w:r>
        <w:rPr>
          <w:spacing w:val="9"/>
        </w:rPr>
        <w:t xml:space="preserve"> </w:t>
      </w:r>
      <w:r>
        <w:rPr>
          <w:b/>
          <w:i/>
        </w:rPr>
        <w:t>«</w:t>
      </w:r>
      <w:r>
        <w:t>Приготовление</w:t>
      </w:r>
      <w:r>
        <w:rPr>
          <w:spacing w:val="-52"/>
        </w:rPr>
        <w:t xml:space="preserve"> </w:t>
      </w:r>
      <w:r>
        <w:t>препаратов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рассматривание</w:t>
      </w:r>
      <w:r>
        <w:rPr>
          <w:spacing w:val="54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микроскопом</w:t>
      </w:r>
      <w:r>
        <w:rPr>
          <w:spacing w:val="50"/>
        </w:rPr>
        <w:t xml:space="preserve"> </w:t>
      </w:r>
      <w:r>
        <w:t>пластид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клетках</w:t>
      </w:r>
      <w:r>
        <w:rPr>
          <w:spacing w:val="50"/>
        </w:rPr>
        <w:t xml:space="preserve"> </w:t>
      </w:r>
      <w:r>
        <w:t>листа</w:t>
      </w:r>
      <w:r>
        <w:rPr>
          <w:spacing w:val="54"/>
        </w:rPr>
        <w:t xml:space="preserve"> </w:t>
      </w:r>
      <w:r>
        <w:t>элодеи,</w:t>
      </w:r>
      <w:r>
        <w:rPr>
          <w:spacing w:val="53"/>
        </w:rPr>
        <w:t xml:space="preserve"> </w:t>
      </w:r>
      <w:r>
        <w:t>плодов</w:t>
      </w:r>
      <w:r>
        <w:rPr>
          <w:spacing w:val="53"/>
        </w:rPr>
        <w:t xml:space="preserve"> </w:t>
      </w:r>
      <w:r>
        <w:t>томатов,</w:t>
      </w:r>
      <w:r>
        <w:rPr>
          <w:spacing w:val="54"/>
        </w:rPr>
        <w:t xml:space="preserve"> </w:t>
      </w:r>
      <w:r>
        <w:t>рябины,</w:t>
      </w:r>
    </w:p>
    <w:p w:rsidR="00752EA1" w:rsidRDefault="00752EA1">
      <w:pPr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 w:line="252" w:lineRule="exact"/>
        <w:jc w:val="left"/>
      </w:pPr>
      <w:r>
        <w:lastRenderedPageBreak/>
        <w:t>шиповника».</w:t>
      </w:r>
    </w:p>
    <w:p w:rsidR="00752EA1" w:rsidRDefault="000C3A30">
      <w:pPr>
        <w:pStyle w:val="a3"/>
        <w:ind w:left="815"/>
        <w:jc w:val="left"/>
      </w:pPr>
      <w:r>
        <w:t>Методы изучения клетки. Химический состав клетки: неорганические и органические вещества.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r>
        <w:t>клетки:</w:t>
      </w:r>
      <w:r>
        <w:rPr>
          <w:spacing w:val="18"/>
        </w:rPr>
        <w:t xml:space="preserve"> </w:t>
      </w:r>
      <w:r>
        <w:t>поступление</w:t>
      </w:r>
      <w:r>
        <w:rPr>
          <w:spacing w:val="18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клетку</w:t>
      </w:r>
      <w:r>
        <w:rPr>
          <w:spacing w:val="15"/>
        </w:rPr>
        <w:t xml:space="preserve"> </w:t>
      </w:r>
      <w:r>
        <w:t>(дыхание,</w:t>
      </w:r>
      <w:r>
        <w:rPr>
          <w:spacing w:val="18"/>
        </w:rPr>
        <w:t xml:space="preserve"> </w:t>
      </w:r>
      <w:r>
        <w:t>питание),</w:t>
      </w:r>
      <w:r>
        <w:rPr>
          <w:spacing w:val="18"/>
        </w:rPr>
        <w:t xml:space="preserve"> </w:t>
      </w:r>
      <w:r>
        <w:t>рост,</w:t>
      </w:r>
      <w:r>
        <w:rPr>
          <w:spacing w:val="18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клетки.</w:t>
      </w:r>
    </w:p>
    <w:p w:rsidR="00752EA1" w:rsidRDefault="000C3A30">
      <w:pPr>
        <w:pStyle w:val="a3"/>
        <w:ind w:left="531"/>
        <w:jc w:val="left"/>
      </w:pPr>
      <w:r>
        <w:rPr>
          <w:b/>
        </w:rPr>
        <w:t>Лабораторная</w:t>
      </w:r>
      <w:r>
        <w:rPr>
          <w:b/>
          <w:spacing w:val="17"/>
        </w:rPr>
        <w:t xml:space="preserve"> </w:t>
      </w:r>
      <w:r>
        <w:rPr>
          <w:b/>
        </w:rPr>
        <w:t>работа</w:t>
      </w:r>
      <w:r>
        <w:rPr>
          <w:b/>
          <w:spacing w:val="14"/>
        </w:rPr>
        <w:t xml:space="preserve"> </w:t>
      </w:r>
      <w:r>
        <w:rPr>
          <w:b/>
        </w:rPr>
        <w:t>№</w:t>
      </w:r>
      <w:r>
        <w:rPr>
          <w:b/>
          <w:spacing w:val="17"/>
        </w:rPr>
        <w:t xml:space="preserve"> </w:t>
      </w:r>
      <w:r>
        <w:rPr>
          <w:b/>
        </w:rPr>
        <w:t>4</w:t>
      </w:r>
      <w:r>
        <w:rPr>
          <w:b/>
          <w:spacing w:val="1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теме:</w:t>
      </w:r>
      <w:r>
        <w:rPr>
          <w:spacing w:val="19"/>
        </w:rPr>
        <w:t xml:space="preserve"> </w:t>
      </w:r>
      <w:r>
        <w:rPr>
          <w:b/>
          <w:i/>
        </w:rPr>
        <w:t>«</w:t>
      </w:r>
      <w:r>
        <w:t>Приготовление</w:t>
      </w:r>
      <w:r>
        <w:rPr>
          <w:spacing w:val="13"/>
        </w:rPr>
        <w:t xml:space="preserve"> </w:t>
      </w:r>
      <w:r>
        <w:t>препарата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рассматривание</w:t>
      </w:r>
      <w:r>
        <w:rPr>
          <w:spacing w:val="12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микроскопом</w:t>
      </w:r>
      <w:r>
        <w:rPr>
          <w:spacing w:val="11"/>
        </w:rPr>
        <w:t xml:space="preserve"> </w:t>
      </w:r>
      <w:r>
        <w:t>движения</w:t>
      </w:r>
      <w:r>
        <w:rPr>
          <w:spacing w:val="-52"/>
        </w:rPr>
        <w:t xml:space="preserve"> </w:t>
      </w:r>
      <w:r>
        <w:t>цитоплазмы</w:t>
      </w:r>
      <w:r>
        <w:rPr>
          <w:spacing w:val="-1"/>
        </w:rPr>
        <w:t xml:space="preserve"> </w:t>
      </w:r>
      <w:r>
        <w:t>в клетках</w:t>
      </w:r>
      <w:r>
        <w:rPr>
          <w:spacing w:val="-2"/>
        </w:rPr>
        <w:t xml:space="preserve"> </w:t>
      </w:r>
      <w:r>
        <w:t>листа элодеи».</w:t>
      </w:r>
    </w:p>
    <w:p w:rsidR="00752EA1" w:rsidRDefault="000C3A30">
      <w:pPr>
        <w:pStyle w:val="a3"/>
        <w:spacing w:before="1" w:line="252" w:lineRule="exact"/>
        <w:ind w:left="815"/>
      </w:pPr>
      <w:r>
        <w:t>Деление</w:t>
      </w:r>
      <w:r>
        <w:rPr>
          <w:spacing w:val="-1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(генетический</w:t>
      </w:r>
      <w:r>
        <w:rPr>
          <w:spacing w:val="-2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ядро,</w:t>
      </w:r>
      <w:r>
        <w:rPr>
          <w:spacing w:val="-3"/>
        </w:rPr>
        <w:t xml:space="preserve"> </w:t>
      </w:r>
      <w:r>
        <w:t>хромосомы).</w:t>
      </w:r>
    </w:p>
    <w:p w:rsidR="00752EA1" w:rsidRDefault="000C3A30">
      <w:pPr>
        <w:pStyle w:val="a3"/>
        <w:ind w:left="531" w:right="394" w:firstLine="283"/>
        <w:rPr>
          <w:b/>
        </w:rPr>
      </w:pPr>
      <w:r>
        <w:t xml:space="preserve">Понятие «ткань». Растительные ткани растений. </w:t>
      </w:r>
      <w:r>
        <w:rPr>
          <w:b/>
        </w:rPr>
        <w:t xml:space="preserve">Лабораторная работа № 5 </w:t>
      </w:r>
      <w:r>
        <w:t xml:space="preserve">по теме: </w:t>
      </w:r>
      <w:r>
        <w:rPr>
          <w:b/>
        </w:rPr>
        <w:t>«</w:t>
      </w:r>
      <w:r>
        <w:t>Рассматривание 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-2"/>
        </w:rPr>
        <w:t xml:space="preserve"> </w:t>
      </w:r>
      <w:r>
        <w:t>готовых микропрепаратов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растительных тканей</w:t>
      </w:r>
      <w:r>
        <w:rPr>
          <w:b/>
        </w:rPr>
        <w:t>».</w:t>
      </w:r>
    </w:p>
    <w:p w:rsidR="00752EA1" w:rsidRDefault="000C3A30">
      <w:pPr>
        <w:spacing w:line="252" w:lineRule="exact"/>
        <w:ind w:left="815"/>
        <w:jc w:val="both"/>
      </w:pPr>
      <w:r>
        <w:rPr>
          <w:b/>
        </w:rPr>
        <w:t>Самостоятельная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t>«Клеточное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организмов».</w:t>
      </w:r>
    </w:p>
    <w:p w:rsidR="00752EA1" w:rsidRDefault="000C3A30">
      <w:pPr>
        <w:pStyle w:val="31"/>
        <w:spacing w:line="252" w:lineRule="exact"/>
        <w:ind w:left="815"/>
        <w:jc w:val="both"/>
        <w:rPr>
          <w:b w:val="0"/>
        </w:rPr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Бактерии</w:t>
      </w:r>
      <w:r>
        <w:rPr>
          <w:b w:val="0"/>
        </w:rPr>
        <w:t>.</w:t>
      </w:r>
    </w:p>
    <w:p w:rsidR="00752EA1" w:rsidRDefault="000C3A30">
      <w:pPr>
        <w:pStyle w:val="a3"/>
        <w:spacing w:before="1"/>
        <w:ind w:left="531" w:right="399" w:firstLine="283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бактерий,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в природе.</w:t>
      </w:r>
    </w:p>
    <w:p w:rsidR="00752EA1" w:rsidRDefault="000C3A30">
      <w:pPr>
        <w:pStyle w:val="a3"/>
        <w:spacing w:line="251" w:lineRule="exact"/>
        <w:ind w:left="815"/>
      </w:pPr>
      <w:r>
        <w:t>Бактерии,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Меры</w:t>
      </w:r>
      <w:r>
        <w:rPr>
          <w:spacing w:val="13"/>
        </w:rPr>
        <w:t xml:space="preserve"> </w:t>
      </w:r>
      <w:r>
        <w:t>профилактики</w:t>
      </w:r>
      <w:r>
        <w:rPr>
          <w:spacing w:val="11"/>
        </w:rPr>
        <w:t xml:space="preserve"> </w:t>
      </w:r>
      <w:r>
        <w:t>заболеваний,</w:t>
      </w:r>
      <w:r>
        <w:rPr>
          <w:spacing w:val="12"/>
        </w:rPr>
        <w:t xml:space="preserve"> </w:t>
      </w:r>
      <w:r>
        <w:t>вызываемых</w:t>
      </w:r>
      <w:r>
        <w:rPr>
          <w:spacing w:val="12"/>
        </w:rPr>
        <w:t xml:space="preserve"> </w:t>
      </w:r>
      <w:r>
        <w:t>бактериями.</w:t>
      </w:r>
    </w:p>
    <w:p w:rsidR="00752EA1" w:rsidRDefault="000C3A30">
      <w:pPr>
        <w:pStyle w:val="a3"/>
        <w:spacing w:before="2" w:line="252" w:lineRule="exact"/>
        <w:ind w:left="531"/>
      </w:pPr>
      <w:r>
        <w:t>Значение работ Р. Коха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 Пастера.</w:t>
      </w:r>
    </w:p>
    <w:p w:rsidR="00752EA1" w:rsidRDefault="000C3A30">
      <w:pPr>
        <w:pStyle w:val="31"/>
        <w:spacing w:line="252" w:lineRule="exact"/>
        <w:ind w:left="815"/>
        <w:jc w:val="both"/>
        <w:rPr>
          <w:b w:val="0"/>
        </w:rPr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Царство</w:t>
      </w:r>
      <w:r>
        <w:rPr>
          <w:spacing w:val="-3"/>
        </w:rPr>
        <w:t xml:space="preserve"> </w:t>
      </w:r>
      <w:r>
        <w:t>Грибы</w:t>
      </w:r>
      <w:r>
        <w:rPr>
          <w:b w:val="0"/>
        </w:rPr>
        <w:t>.</w:t>
      </w:r>
    </w:p>
    <w:p w:rsidR="00752EA1" w:rsidRDefault="000C3A30">
      <w:pPr>
        <w:pStyle w:val="a3"/>
        <w:spacing w:before="1"/>
        <w:ind w:left="531" w:right="397" w:firstLine="283"/>
      </w:pPr>
      <w:r>
        <w:t xml:space="preserve">Грибы. Общая характеристика грибов, их строение и жизнедеятельность.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 № 6</w:t>
      </w:r>
      <w:r>
        <w:rPr>
          <w:b/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«Строение плодовых тел шляпочных грибов».Многообразие грибов. Роль грибов в природе и жизни</w:t>
      </w:r>
      <w:r>
        <w:rPr>
          <w:spacing w:val="1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400" w:firstLine="283"/>
      </w:pPr>
      <w:r>
        <w:t>Шляпочные грибы. Съедобные и ядовитые грибы. Правила сбора съедобных грибов и их охрана.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отравлении грибами. Профилактика отравления</w:t>
      </w:r>
      <w:r>
        <w:rPr>
          <w:spacing w:val="-2"/>
        </w:rPr>
        <w:t xml:space="preserve"> </w:t>
      </w:r>
      <w:r>
        <w:t>грибами.</w:t>
      </w:r>
    </w:p>
    <w:p w:rsidR="00752EA1" w:rsidRDefault="000C3A30">
      <w:pPr>
        <w:spacing w:before="1" w:line="252" w:lineRule="exact"/>
        <w:ind w:left="815"/>
        <w:jc w:val="both"/>
      </w:pPr>
      <w:r>
        <w:t>Плесневые</w:t>
      </w:r>
      <w:r>
        <w:rPr>
          <w:spacing w:val="44"/>
        </w:rPr>
        <w:t xml:space="preserve"> </w:t>
      </w:r>
      <w:r>
        <w:t>грибы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дрожжи.</w:t>
      </w:r>
      <w:r>
        <w:rPr>
          <w:spacing w:val="47"/>
        </w:rPr>
        <w:t xml:space="preserve"> </w:t>
      </w:r>
      <w:r>
        <w:rPr>
          <w:b/>
        </w:rPr>
        <w:t>Лабораторная</w:t>
      </w:r>
      <w:r>
        <w:rPr>
          <w:b/>
          <w:spacing w:val="52"/>
        </w:rPr>
        <w:t xml:space="preserve"> </w:t>
      </w:r>
      <w:r>
        <w:rPr>
          <w:b/>
        </w:rPr>
        <w:t>работа</w:t>
      </w:r>
      <w:r>
        <w:rPr>
          <w:b/>
          <w:spacing w:val="50"/>
        </w:rPr>
        <w:t xml:space="preserve"> </w:t>
      </w:r>
      <w:r>
        <w:rPr>
          <w:b/>
        </w:rPr>
        <w:t>№</w:t>
      </w:r>
      <w:r>
        <w:rPr>
          <w:b/>
          <w:spacing w:val="50"/>
        </w:rPr>
        <w:t xml:space="preserve"> </w:t>
      </w:r>
      <w:r>
        <w:rPr>
          <w:b/>
        </w:rPr>
        <w:t>7</w:t>
      </w:r>
      <w:r>
        <w:rPr>
          <w:b/>
          <w:spacing w:val="53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теме:</w:t>
      </w:r>
      <w:r>
        <w:rPr>
          <w:spacing w:val="53"/>
        </w:rPr>
        <w:t xml:space="preserve"> </w:t>
      </w:r>
      <w:r>
        <w:t>«Строение</w:t>
      </w:r>
      <w:r>
        <w:rPr>
          <w:spacing w:val="46"/>
        </w:rPr>
        <w:t xml:space="preserve"> </w:t>
      </w:r>
      <w:r>
        <w:t>плесневого</w:t>
      </w:r>
      <w:r>
        <w:rPr>
          <w:spacing w:val="46"/>
        </w:rPr>
        <w:t xml:space="preserve"> </w:t>
      </w:r>
      <w:r>
        <w:t>гриба</w:t>
      </w:r>
      <w:r>
        <w:rPr>
          <w:spacing w:val="45"/>
        </w:rPr>
        <w:t xml:space="preserve"> </w:t>
      </w:r>
      <w:r>
        <w:t>мукора.</w:t>
      </w:r>
    </w:p>
    <w:p w:rsidR="00752EA1" w:rsidRDefault="000C3A30">
      <w:pPr>
        <w:pStyle w:val="a3"/>
        <w:spacing w:line="252" w:lineRule="exact"/>
        <w:ind w:left="531"/>
      </w:pPr>
      <w:r>
        <w:t>Строение</w:t>
      </w:r>
      <w:r>
        <w:rPr>
          <w:spacing w:val="-3"/>
        </w:rPr>
        <w:t xml:space="preserve"> </w:t>
      </w:r>
      <w:r>
        <w:t>дрожжей».</w:t>
      </w:r>
    </w:p>
    <w:p w:rsidR="00752EA1" w:rsidRDefault="000C3A30">
      <w:pPr>
        <w:spacing w:before="1"/>
        <w:ind w:left="815" w:right="3391"/>
      </w:pPr>
      <w:r>
        <w:t>Грибы-паразиты. Меры профилактики заболеваний, вызываемых грибами.</w:t>
      </w:r>
      <w:r>
        <w:rPr>
          <w:spacing w:val="1"/>
        </w:rPr>
        <w:t xml:space="preserve"> </w:t>
      </w:r>
      <w:r>
        <w:rPr>
          <w:b/>
        </w:rPr>
        <w:t xml:space="preserve">Самостоятельная работа № 2 </w:t>
      </w:r>
      <w:r>
        <w:t>по теме: «Царство Бактерии. Царство Грибы».</w:t>
      </w:r>
      <w:r>
        <w:rPr>
          <w:spacing w:val="-52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>Царство</w:t>
      </w:r>
      <w:r>
        <w:rPr>
          <w:b/>
          <w:spacing w:val="-3"/>
        </w:rPr>
        <w:t xml:space="preserve"> </w:t>
      </w:r>
      <w:r>
        <w:rPr>
          <w:b/>
        </w:rPr>
        <w:t>Растения</w:t>
      </w:r>
      <w:r>
        <w:t>.</w:t>
      </w:r>
    </w:p>
    <w:p w:rsidR="00752EA1" w:rsidRDefault="000C3A30">
      <w:pPr>
        <w:pStyle w:val="a3"/>
        <w:ind w:left="531" w:right="398" w:firstLine="220"/>
      </w:pPr>
      <w:r>
        <w:t>Растения. Ботаника — наука о растениях. Методы изучения растений. Общая характеристика растительного</w:t>
      </w:r>
      <w:r>
        <w:rPr>
          <w:spacing w:val="1"/>
        </w:rPr>
        <w:t xml:space="preserve"> </w:t>
      </w:r>
      <w:r>
        <w:t>царства. Многообразие растений, их связь со средой обитания. Значение растений в природе и жизни человека.</w:t>
      </w:r>
      <w:r>
        <w:rPr>
          <w:spacing w:val="1"/>
        </w:rPr>
        <w:t xml:space="preserve"> </w:t>
      </w:r>
      <w:r>
        <w:t>Роль в биосфере. Охрана растений. Классификация растений (водоросли, мхи, хвощи, плауны,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1"/>
        </w:rPr>
        <w:t xml:space="preserve"> </w:t>
      </w:r>
      <w:r>
        <w:t>цветковые).</w:t>
      </w:r>
    </w:p>
    <w:p w:rsidR="00752EA1" w:rsidRDefault="000C3A30">
      <w:pPr>
        <w:pStyle w:val="a3"/>
        <w:ind w:left="531" w:right="393" w:firstLine="283"/>
      </w:pP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водорослей».</w:t>
      </w:r>
    </w:p>
    <w:p w:rsidR="00752EA1" w:rsidRDefault="000C3A30">
      <w:pPr>
        <w:pStyle w:val="a3"/>
        <w:spacing w:line="252" w:lineRule="exact"/>
        <w:ind w:left="815"/>
      </w:pPr>
      <w:r>
        <w:t>Роль</w:t>
      </w:r>
      <w:r>
        <w:rPr>
          <w:spacing w:val="-2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водорослей.</w:t>
      </w:r>
    </w:p>
    <w:p w:rsidR="00752EA1" w:rsidRDefault="000C3A30">
      <w:pPr>
        <w:pStyle w:val="a3"/>
        <w:spacing w:line="252" w:lineRule="exact"/>
        <w:ind w:left="815"/>
      </w:pPr>
      <w:r>
        <w:t>Лишайники,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разнообразие,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394" w:firstLine="283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Мхи.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 xml:space="preserve">Строение мхов, их значение. </w:t>
      </w:r>
      <w:r>
        <w:rPr>
          <w:b/>
        </w:rPr>
        <w:t xml:space="preserve">Лабораторная работа № 9 </w:t>
      </w:r>
      <w:r>
        <w:t xml:space="preserve">по теме: </w:t>
      </w:r>
      <w:r>
        <w:rPr>
          <w:b/>
        </w:rPr>
        <w:t>«</w:t>
      </w:r>
      <w:r>
        <w:t>Изучение внешнего строения мхов (на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видах)».</w:t>
      </w:r>
    </w:p>
    <w:p w:rsidR="00752EA1" w:rsidRDefault="000C3A30">
      <w:pPr>
        <w:pStyle w:val="a3"/>
        <w:spacing w:before="2"/>
        <w:ind w:left="531" w:right="393" w:firstLine="283"/>
        <w:rPr>
          <w:b/>
        </w:rPr>
      </w:pPr>
      <w:r>
        <w:t>Папоротники, хвощи, плауны. Отличительные особенности, их строение, многообразие,</w:t>
      </w:r>
      <w:r>
        <w:rPr>
          <w:spacing w:val="55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 xml:space="preserve">роль в природе и жизни человека, охрана. </w:t>
      </w:r>
      <w:r>
        <w:rPr>
          <w:b/>
        </w:rPr>
        <w:t xml:space="preserve">Лабораторная работа № 10 </w:t>
      </w:r>
      <w:r>
        <w:t xml:space="preserve">по теме: </w:t>
      </w:r>
      <w:r>
        <w:rPr>
          <w:b/>
        </w:rPr>
        <w:t>«</w:t>
      </w:r>
      <w:r>
        <w:t>Изучение внешнего строения</w:t>
      </w:r>
      <w:r>
        <w:rPr>
          <w:spacing w:val="1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(хвоща)</w:t>
      </w:r>
      <w:r>
        <w:rPr>
          <w:b/>
        </w:rPr>
        <w:t>».</w:t>
      </w:r>
    </w:p>
    <w:p w:rsidR="00752EA1" w:rsidRDefault="000C3A30">
      <w:pPr>
        <w:pStyle w:val="a3"/>
        <w:ind w:left="531" w:right="394" w:firstLine="283"/>
      </w:pP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голосеменных,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охрана.</w:t>
      </w:r>
      <w:r>
        <w:rPr>
          <w:spacing w:val="14"/>
        </w:rPr>
        <w:t xml:space="preserve"> </w:t>
      </w:r>
      <w:r>
        <w:rPr>
          <w:b/>
        </w:rPr>
        <w:t>Лабораторная</w:t>
      </w:r>
      <w:r>
        <w:rPr>
          <w:b/>
          <w:spacing w:val="17"/>
        </w:rPr>
        <w:t xml:space="preserve"> </w:t>
      </w:r>
      <w:r>
        <w:rPr>
          <w:b/>
        </w:rPr>
        <w:t>работа</w:t>
      </w:r>
      <w:r>
        <w:rPr>
          <w:b/>
          <w:spacing w:val="16"/>
        </w:rPr>
        <w:t xml:space="preserve"> </w:t>
      </w:r>
      <w:r>
        <w:rPr>
          <w:b/>
        </w:rPr>
        <w:t>№</w:t>
      </w:r>
      <w:r>
        <w:rPr>
          <w:b/>
          <w:spacing w:val="15"/>
        </w:rPr>
        <w:t xml:space="preserve"> </w:t>
      </w:r>
      <w:r>
        <w:rPr>
          <w:b/>
        </w:rPr>
        <w:t>11</w:t>
      </w:r>
      <w:r>
        <w:rPr>
          <w:b/>
          <w:spacing w:val="1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ind w:left="531"/>
        <w:rPr>
          <w:b/>
        </w:rPr>
      </w:pPr>
      <w:r>
        <w:rPr>
          <w:b/>
        </w:rPr>
        <w:t>«</w:t>
      </w:r>
      <w:r>
        <w:t>Изучение</w:t>
      </w:r>
      <w:r>
        <w:rPr>
          <w:spacing w:val="-2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хвои,</w:t>
      </w:r>
      <w:r>
        <w:rPr>
          <w:spacing w:val="-2"/>
        </w:rPr>
        <w:t xml:space="preserve"> </w:t>
      </w:r>
      <w:r>
        <w:t>шишек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голосеменных</w:t>
      </w:r>
      <w:r>
        <w:rPr>
          <w:spacing w:val="-4"/>
        </w:rPr>
        <w:t xml:space="preserve"> </w:t>
      </w:r>
      <w:r>
        <w:t>растений</w:t>
      </w:r>
      <w:r>
        <w:rPr>
          <w:b/>
        </w:rPr>
        <w:t>».</w:t>
      </w:r>
    </w:p>
    <w:p w:rsidR="00752EA1" w:rsidRDefault="000C3A30">
      <w:pPr>
        <w:pStyle w:val="a3"/>
        <w:ind w:left="531" w:right="399" w:firstLine="283"/>
      </w:pPr>
      <w:r>
        <w:t>Общее знакомство с цветковыми растениями. Органы растений: вегетативные и генеративные. Жизненные</w:t>
      </w:r>
      <w:r>
        <w:rPr>
          <w:spacing w:val="1"/>
        </w:rPr>
        <w:t xml:space="preserve"> </w:t>
      </w:r>
      <w:r>
        <w:t>формы растений. Условия обитания растений. Среды обитания растений. Сезонные явления в жизни растений.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цветковых 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394" w:firstLine="283"/>
      </w:pPr>
      <w:r>
        <w:t xml:space="preserve">Отдел Покрытосеменные (Цветковые растения), отличительные особенности и многообразие. </w:t>
      </w:r>
      <w:r>
        <w:rPr>
          <w:b/>
        </w:rPr>
        <w:t>Лабораторная</w:t>
      </w:r>
      <w:r>
        <w:rPr>
          <w:b/>
          <w:spacing w:val="-5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12</w:t>
      </w:r>
      <w:r>
        <w:rPr>
          <w:b/>
          <w:spacing w:val="-1"/>
        </w:rPr>
        <w:t xml:space="preserve"> </w:t>
      </w:r>
      <w:r>
        <w:t>по теме:</w:t>
      </w:r>
      <w:r>
        <w:rPr>
          <w:spacing w:val="-1"/>
        </w:rPr>
        <w:t xml:space="preserve"> </w:t>
      </w:r>
      <w:r>
        <w:rPr>
          <w:b/>
        </w:rPr>
        <w:t>«</w:t>
      </w:r>
      <w:r>
        <w:t>Изучение</w:t>
      </w:r>
      <w:r>
        <w:rPr>
          <w:spacing w:val="-1"/>
        </w:rPr>
        <w:t xml:space="preserve"> </w:t>
      </w:r>
      <w:r>
        <w:t>внешнего строения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растений».</w:t>
      </w:r>
    </w:p>
    <w:p w:rsidR="00752EA1" w:rsidRDefault="000C3A30">
      <w:pPr>
        <w:pStyle w:val="a3"/>
        <w:ind w:left="531" w:right="395" w:firstLine="283"/>
      </w:pPr>
      <w:r>
        <w:t>Многообразие растений и их происхождение. Доказательства эволюции растений. Основные этапы развития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752EA1" w:rsidRDefault="000C3A30">
      <w:pPr>
        <w:pStyle w:val="a3"/>
        <w:ind w:left="531" w:right="394" w:firstLine="283"/>
      </w:pPr>
      <w:r>
        <w:t xml:space="preserve">Господство покрытосеменных в современном растительном мире. </w:t>
      </w:r>
      <w:r>
        <w:rPr>
          <w:b/>
          <w:i/>
        </w:rPr>
        <w:t xml:space="preserve">Экскурсия № 2 </w:t>
      </w:r>
      <w:r>
        <w:t xml:space="preserve">по теме: </w:t>
      </w:r>
      <w:r>
        <w:rPr>
          <w:b/>
          <w:i/>
        </w:rPr>
        <w:t>«</w:t>
      </w:r>
      <w:r>
        <w:t>Многообразие</w:t>
      </w:r>
      <w:r>
        <w:rPr>
          <w:spacing w:val="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организмов, весенние явления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животных».</w:t>
      </w:r>
    </w:p>
    <w:p w:rsidR="00752EA1" w:rsidRDefault="000C3A30">
      <w:pPr>
        <w:spacing w:line="252" w:lineRule="exact"/>
        <w:ind w:left="815"/>
        <w:jc w:val="both"/>
      </w:pPr>
      <w:r>
        <w:rPr>
          <w:b/>
        </w:rPr>
        <w:t>Самостоятельная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t>«Царство</w:t>
      </w:r>
      <w:r>
        <w:rPr>
          <w:spacing w:val="-1"/>
        </w:rPr>
        <w:t xml:space="preserve"> </w:t>
      </w:r>
      <w:r>
        <w:t>растения».</w:t>
      </w:r>
    </w:p>
    <w:p w:rsidR="00752EA1" w:rsidRDefault="000C3A30">
      <w:pPr>
        <w:pStyle w:val="a3"/>
        <w:spacing w:line="252" w:lineRule="exact"/>
        <w:ind w:left="815"/>
      </w:pP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«Биология.</w:t>
      </w:r>
      <w:r>
        <w:rPr>
          <w:spacing w:val="-2"/>
        </w:rPr>
        <w:t xml:space="preserve"> </w:t>
      </w:r>
      <w:r>
        <w:t>Бактерии.</w:t>
      </w:r>
      <w:r>
        <w:rPr>
          <w:spacing w:val="-2"/>
        </w:rPr>
        <w:t xml:space="preserve"> </w:t>
      </w:r>
      <w:r>
        <w:t>Грибы.</w:t>
      </w:r>
      <w:r>
        <w:rPr>
          <w:spacing w:val="-3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класс».</w:t>
      </w:r>
    </w:p>
    <w:p w:rsidR="00752EA1" w:rsidRDefault="00752EA1">
      <w:pPr>
        <w:pStyle w:val="a3"/>
        <w:spacing w:before="6"/>
        <w:ind w:left="0"/>
        <w:jc w:val="left"/>
      </w:pPr>
    </w:p>
    <w:p w:rsidR="00752EA1" w:rsidRDefault="000C3A30">
      <w:pPr>
        <w:pStyle w:val="31"/>
        <w:numPr>
          <w:ilvl w:val="0"/>
          <w:numId w:val="17"/>
        </w:numPr>
        <w:tabs>
          <w:tab w:val="left" w:pos="698"/>
        </w:tabs>
        <w:spacing w:line="252" w:lineRule="exact"/>
        <w:ind w:hanging="167"/>
        <w:jc w:val="left"/>
      </w:pPr>
      <w:r>
        <w:t>класс</w:t>
      </w:r>
    </w:p>
    <w:p w:rsidR="00752EA1" w:rsidRDefault="000C3A30">
      <w:pPr>
        <w:spacing w:line="251" w:lineRule="exact"/>
        <w:ind w:left="531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Строение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многообразие</w:t>
      </w:r>
      <w:r>
        <w:rPr>
          <w:b/>
          <w:spacing w:val="-2"/>
        </w:rPr>
        <w:t xml:space="preserve"> </w:t>
      </w:r>
      <w:r>
        <w:rPr>
          <w:b/>
        </w:rPr>
        <w:t>покрытосеменных</w:t>
      </w:r>
      <w:r>
        <w:rPr>
          <w:b/>
          <w:spacing w:val="-6"/>
        </w:rPr>
        <w:t xml:space="preserve"> </w:t>
      </w:r>
      <w:r>
        <w:rPr>
          <w:b/>
        </w:rPr>
        <w:t>растений</w:t>
      </w:r>
    </w:p>
    <w:p w:rsidR="00752EA1" w:rsidRDefault="000C3A30">
      <w:pPr>
        <w:ind w:left="531" w:firstLine="708"/>
      </w:pPr>
      <w:r>
        <w:t>Семя.</w:t>
      </w:r>
      <w:r>
        <w:rPr>
          <w:spacing w:val="34"/>
        </w:rPr>
        <w:t xml:space="preserve"> </w:t>
      </w:r>
      <w:r>
        <w:t>Строение</w:t>
      </w:r>
      <w:r>
        <w:rPr>
          <w:spacing w:val="33"/>
        </w:rPr>
        <w:t xml:space="preserve"> </w:t>
      </w:r>
      <w:r>
        <w:t>семян</w:t>
      </w:r>
      <w:r>
        <w:rPr>
          <w:spacing w:val="32"/>
        </w:rPr>
        <w:t xml:space="preserve"> </w:t>
      </w:r>
      <w:r>
        <w:t>двудольных</w:t>
      </w:r>
      <w:r>
        <w:rPr>
          <w:spacing w:val="15"/>
        </w:rPr>
        <w:t xml:space="preserve"> </w:t>
      </w:r>
      <w:r>
        <w:t>растений.</w:t>
      </w:r>
      <w:r>
        <w:rPr>
          <w:spacing w:val="33"/>
        </w:rPr>
        <w:t xml:space="preserve"> </w:t>
      </w:r>
      <w:r>
        <w:rPr>
          <w:b/>
        </w:rPr>
        <w:t>Лабораторная</w:t>
      </w:r>
      <w:r>
        <w:rPr>
          <w:b/>
          <w:spacing w:val="40"/>
        </w:rPr>
        <w:t xml:space="preserve"> </w:t>
      </w:r>
      <w:r>
        <w:rPr>
          <w:b/>
        </w:rPr>
        <w:t>работа</w:t>
      </w:r>
      <w:r>
        <w:rPr>
          <w:b/>
          <w:spacing w:val="39"/>
        </w:rPr>
        <w:t xml:space="preserve"> </w:t>
      </w:r>
      <w:r>
        <w:rPr>
          <w:b/>
        </w:rPr>
        <w:t>№</w:t>
      </w:r>
      <w:r>
        <w:rPr>
          <w:b/>
          <w:spacing w:val="35"/>
        </w:rPr>
        <w:t xml:space="preserve"> </w:t>
      </w:r>
      <w:r>
        <w:rPr>
          <w:b/>
        </w:rPr>
        <w:t>1</w:t>
      </w:r>
      <w:r>
        <w:rPr>
          <w:b/>
          <w:spacing w:val="4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теме:</w:t>
      </w:r>
      <w:r>
        <w:rPr>
          <w:spacing w:val="35"/>
        </w:rPr>
        <w:t xml:space="preserve"> </w:t>
      </w:r>
      <w:r>
        <w:t>«Строение</w:t>
      </w:r>
      <w:r>
        <w:rPr>
          <w:spacing w:val="34"/>
        </w:rPr>
        <w:t xml:space="preserve"> </w:t>
      </w:r>
      <w:r>
        <w:t>семян</w:t>
      </w:r>
      <w:r>
        <w:rPr>
          <w:spacing w:val="-52"/>
        </w:rPr>
        <w:t xml:space="preserve"> </w:t>
      </w:r>
      <w:r>
        <w:t>двудольных</w:t>
      </w:r>
      <w:r>
        <w:rPr>
          <w:spacing w:val="-1"/>
        </w:rPr>
        <w:t xml:space="preserve"> </w:t>
      </w:r>
      <w:r>
        <w:t>растений».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1" w:right="395" w:firstLine="708"/>
        <w:jc w:val="both"/>
      </w:pPr>
      <w:r>
        <w:lastRenderedPageBreak/>
        <w:t>Строение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однодольных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Строение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однодольных</w:t>
      </w:r>
      <w:r>
        <w:rPr>
          <w:spacing w:val="-1"/>
        </w:rPr>
        <w:t xml:space="preserve"> </w:t>
      </w:r>
      <w:r>
        <w:t>растений</w:t>
      </w:r>
      <w:r>
        <w:rPr>
          <w:b/>
        </w:rPr>
        <w:t>»</w:t>
      </w:r>
      <w:r>
        <w:t>.</w:t>
      </w:r>
    </w:p>
    <w:p w:rsidR="00752EA1" w:rsidRDefault="000C3A30">
      <w:pPr>
        <w:spacing w:line="251" w:lineRule="exact"/>
        <w:ind w:left="1240"/>
        <w:jc w:val="both"/>
      </w:pPr>
      <w:r>
        <w:t>Корень.</w:t>
      </w:r>
      <w:r>
        <w:rPr>
          <w:spacing w:val="3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корней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типы</w:t>
      </w:r>
      <w:r>
        <w:rPr>
          <w:spacing w:val="35"/>
        </w:rPr>
        <w:t xml:space="preserve"> </w:t>
      </w:r>
      <w:r>
        <w:t>корневых</w:t>
      </w:r>
      <w:r>
        <w:rPr>
          <w:spacing w:val="35"/>
        </w:rPr>
        <w:t xml:space="preserve"> </w:t>
      </w:r>
      <w:r>
        <w:t>систем.</w:t>
      </w:r>
      <w:r>
        <w:rPr>
          <w:spacing w:val="35"/>
        </w:rPr>
        <w:t xml:space="preserve"> </w:t>
      </w:r>
      <w:r>
        <w:rPr>
          <w:b/>
        </w:rPr>
        <w:t>Лабораторная</w:t>
      </w:r>
      <w:r>
        <w:rPr>
          <w:b/>
          <w:spacing w:val="40"/>
        </w:rPr>
        <w:t xml:space="preserve"> </w:t>
      </w:r>
      <w:r>
        <w:rPr>
          <w:b/>
        </w:rPr>
        <w:t>работа</w:t>
      </w:r>
      <w:r>
        <w:rPr>
          <w:b/>
          <w:spacing w:val="38"/>
        </w:rPr>
        <w:t xml:space="preserve"> </w:t>
      </w:r>
      <w:r>
        <w:rPr>
          <w:b/>
        </w:rPr>
        <w:t>№</w:t>
      </w:r>
      <w:r>
        <w:rPr>
          <w:b/>
          <w:spacing w:val="39"/>
        </w:rPr>
        <w:t xml:space="preserve"> </w:t>
      </w:r>
      <w:r>
        <w:rPr>
          <w:b/>
        </w:rPr>
        <w:t>3</w:t>
      </w:r>
      <w:r>
        <w:rPr>
          <w:b/>
          <w:spacing w:val="4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теме:</w:t>
      </w:r>
      <w:r>
        <w:rPr>
          <w:spacing w:val="42"/>
        </w:rPr>
        <w:t xml:space="preserve"> </w:t>
      </w:r>
      <w:r>
        <w:rPr>
          <w:b/>
        </w:rPr>
        <w:t>«</w:t>
      </w:r>
      <w:r>
        <w:t>Виды</w:t>
      </w:r>
      <w:r>
        <w:rPr>
          <w:spacing w:val="36"/>
        </w:rPr>
        <w:t xml:space="preserve"> </w:t>
      </w:r>
      <w:r>
        <w:t>корней.</w:t>
      </w:r>
    </w:p>
    <w:p w:rsidR="00752EA1" w:rsidRDefault="000C3A30">
      <w:pPr>
        <w:pStyle w:val="a3"/>
        <w:spacing w:before="2" w:line="252" w:lineRule="exact"/>
        <w:ind w:left="531"/>
        <w:rPr>
          <w:b/>
        </w:rPr>
      </w:pPr>
      <w:r>
        <w:t>Стержневая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мочковатая</w:t>
      </w:r>
      <w:r>
        <w:rPr>
          <w:spacing w:val="-4"/>
        </w:rPr>
        <w:t xml:space="preserve"> </w:t>
      </w:r>
      <w:r>
        <w:t>корневые</w:t>
      </w:r>
      <w:r>
        <w:rPr>
          <w:spacing w:val="-1"/>
        </w:rPr>
        <w:t xml:space="preserve"> </w:t>
      </w:r>
      <w:r>
        <w:t>системы</w:t>
      </w:r>
      <w:r>
        <w:rPr>
          <w:b/>
        </w:rPr>
        <w:t>».</w:t>
      </w:r>
    </w:p>
    <w:p w:rsidR="00752EA1" w:rsidRDefault="000C3A30">
      <w:pPr>
        <w:pStyle w:val="a3"/>
        <w:spacing w:line="252" w:lineRule="exact"/>
        <w:ind w:left="1240"/>
      </w:pPr>
      <w:r>
        <w:t>Микроскопическое</w:t>
      </w:r>
      <w:r>
        <w:rPr>
          <w:spacing w:val="70"/>
        </w:rPr>
        <w:t xml:space="preserve"> </w:t>
      </w:r>
      <w:r>
        <w:t xml:space="preserve">строение  </w:t>
      </w:r>
      <w:r>
        <w:rPr>
          <w:spacing w:val="15"/>
        </w:rPr>
        <w:t xml:space="preserve"> </w:t>
      </w:r>
      <w:r>
        <w:t xml:space="preserve">корня.  </w:t>
      </w:r>
      <w:r>
        <w:rPr>
          <w:spacing w:val="16"/>
        </w:rPr>
        <w:t xml:space="preserve"> </w:t>
      </w:r>
      <w:r>
        <w:t xml:space="preserve">Зоны  </w:t>
      </w:r>
      <w:r>
        <w:rPr>
          <w:spacing w:val="15"/>
        </w:rPr>
        <w:t xml:space="preserve"> </w:t>
      </w:r>
      <w:r>
        <w:t xml:space="preserve">(участки) корня.  </w:t>
      </w:r>
      <w:r>
        <w:rPr>
          <w:spacing w:val="15"/>
        </w:rPr>
        <w:t xml:space="preserve"> </w:t>
      </w:r>
      <w:r>
        <w:t xml:space="preserve">Корневой  </w:t>
      </w:r>
      <w:r>
        <w:rPr>
          <w:spacing w:val="13"/>
        </w:rPr>
        <w:t xml:space="preserve"> </w:t>
      </w:r>
      <w:r>
        <w:t xml:space="preserve">волосок.  </w:t>
      </w:r>
      <w:r>
        <w:rPr>
          <w:spacing w:val="16"/>
        </w:rPr>
        <w:t xml:space="preserve"> </w:t>
      </w:r>
      <w:r>
        <w:t xml:space="preserve">Значение  </w:t>
      </w:r>
      <w:r>
        <w:rPr>
          <w:spacing w:val="13"/>
        </w:rPr>
        <w:t xml:space="preserve"> </w:t>
      </w:r>
      <w:r>
        <w:t>корня.</w:t>
      </w:r>
    </w:p>
    <w:p w:rsidR="00752EA1" w:rsidRDefault="000C3A30">
      <w:pPr>
        <w:spacing w:before="1" w:line="252" w:lineRule="exact"/>
        <w:ind w:left="531"/>
        <w:jc w:val="both"/>
        <w:rPr>
          <w:b/>
        </w:rPr>
      </w:pPr>
      <w:r>
        <w:rPr>
          <w:b/>
        </w:rPr>
        <w:t>Лабораторная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 xml:space="preserve">4 </w:t>
      </w:r>
      <w:r>
        <w:t>по</w:t>
      </w:r>
      <w:r>
        <w:rPr>
          <w:spacing w:val="-2"/>
        </w:rPr>
        <w:t xml:space="preserve"> </w:t>
      </w:r>
      <w:r>
        <w:t xml:space="preserve">теме: </w:t>
      </w:r>
      <w:r>
        <w:rPr>
          <w:b/>
        </w:rPr>
        <w:t>«</w:t>
      </w:r>
      <w:r>
        <w:t>Корневой</w:t>
      </w:r>
      <w:r>
        <w:rPr>
          <w:spacing w:val="-1"/>
        </w:rPr>
        <w:t xml:space="preserve"> </w:t>
      </w:r>
      <w:r>
        <w:t>чехлик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корневые</w:t>
      </w:r>
      <w:r>
        <w:rPr>
          <w:spacing w:val="-2"/>
        </w:rPr>
        <w:t xml:space="preserve"> </w:t>
      </w:r>
      <w:r>
        <w:t>волоски</w:t>
      </w:r>
      <w:r>
        <w:rPr>
          <w:b/>
        </w:rPr>
        <w:t>».</w:t>
      </w:r>
    </w:p>
    <w:p w:rsidR="00752EA1" w:rsidRDefault="000C3A30">
      <w:pPr>
        <w:pStyle w:val="a3"/>
        <w:spacing w:line="252" w:lineRule="exact"/>
        <w:ind w:left="1240"/>
      </w:pPr>
      <w:r>
        <w:t>Условия</w:t>
      </w:r>
      <w:r>
        <w:rPr>
          <w:spacing w:val="-3"/>
        </w:rPr>
        <w:t xml:space="preserve"> </w:t>
      </w:r>
      <w:r>
        <w:t>произрастания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видоизменения</w:t>
      </w:r>
      <w:r>
        <w:rPr>
          <w:spacing w:val="-2"/>
        </w:rPr>
        <w:t xml:space="preserve"> </w:t>
      </w:r>
      <w:r>
        <w:t>корней.</w:t>
      </w:r>
    </w:p>
    <w:p w:rsidR="00752EA1" w:rsidRDefault="000C3A30">
      <w:pPr>
        <w:pStyle w:val="a3"/>
        <w:ind w:left="531" w:right="393" w:firstLine="708"/>
        <w:rPr>
          <w:b/>
        </w:rPr>
      </w:pPr>
      <w:r>
        <w:t>Побег.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развитие побега. Почки и их строение. Вегетативные и генеративные почки. </w:t>
      </w:r>
      <w:r>
        <w:rPr>
          <w:b/>
        </w:rPr>
        <w:t>Лабораторная работа № 5</w:t>
      </w:r>
      <w:r>
        <w:rPr>
          <w:b/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Строение почек. Расположение почек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стебле</w:t>
      </w:r>
      <w:r>
        <w:rPr>
          <w:b/>
        </w:rPr>
        <w:t>».</w:t>
      </w:r>
    </w:p>
    <w:p w:rsidR="00752EA1" w:rsidRDefault="000C3A30">
      <w:pPr>
        <w:spacing w:before="2" w:line="252" w:lineRule="exact"/>
        <w:ind w:left="1240"/>
        <w:jc w:val="both"/>
      </w:pPr>
      <w:r>
        <w:t>Внешнее</w:t>
      </w:r>
      <w:r>
        <w:rPr>
          <w:spacing w:val="12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листа.</w:t>
      </w:r>
      <w:r>
        <w:rPr>
          <w:spacing w:val="10"/>
        </w:rPr>
        <w:t xml:space="preserve"> </w:t>
      </w:r>
      <w:r>
        <w:t>Листорасположение.</w:t>
      </w:r>
      <w:r>
        <w:rPr>
          <w:spacing w:val="12"/>
        </w:rPr>
        <w:t xml:space="preserve"> </w:t>
      </w:r>
      <w:r>
        <w:t>Жилкование</w:t>
      </w:r>
      <w:r>
        <w:rPr>
          <w:spacing w:val="13"/>
        </w:rPr>
        <w:t xml:space="preserve"> </w:t>
      </w:r>
      <w:r>
        <w:t>листа.</w:t>
      </w:r>
      <w:r>
        <w:rPr>
          <w:spacing w:val="22"/>
        </w:rPr>
        <w:t xml:space="preserve"> </w:t>
      </w:r>
      <w:r>
        <w:rPr>
          <w:b/>
        </w:rPr>
        <w:t>Лабораторная</w:t>
      </w:r>
      <w:r>
        <w:rPr>
          <w:b/>
          <w:spacing w:val="19"/>
        </w:rPr>
        <w:t xml:space="preserve"> </w:t>
      </w:r>
      <w:r>
        <w:rPr>
          <w:b/>
        </w:rPr>
        <w:t>работа</w:t>
      </w:r>
      <w:r>
        <w:rPr>
          <w:b/>
          <w:spacing w:val="19"/>
        </w:rPr>
        <w:t xml:space="preserve"> </w:t>
      </w:r>
      <w:r>
        <w:rPr>
          <w:b/>
        </w:rPr>
        <w:t>№</w:t>
      </w:r>
      <w:r>
        <w:rPr>
          <w:b/>
          <w:spacing w:val="19"/>
        </w:rPr>
        <w:t xml:space="preserve"> </w:t>
      </w:r>
      <w:r>
        <w:rPr>
          <w:b/>
        </w:rPr>
        <w:t>6</w:t>
      </w:r>
      <w:r>
        <w:rPr>
          <w:b/>
          <w:spacing w:val="2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ind w:left="531"/>
        <w:rPr>
          <w:b/>
        </w:rPr>
      </w:pPr>
      <w:r>
        <w:rPr>
          <w:b/>
        </w:rPr>
        <w:t>«</w:t>
      </w:r>
      <w:r>
        <w:t>Листья</w:t>
      </w:r>
      <w:r>
        <w:rPr>
          <w:spacing w:val="-4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жилкование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листорасположение</w:t>
      </w:r>
      <w:r>
        <w:rPr>
          <w:b/>
        </w:rPr>
        <w:t>».</w:t>
      </w:r>
    </w:p>
    <w:p w:rsidR="00752EA1" w:rsidRDefault="000C3A30">
      <w:pPr>
        <w:pStyle w:val="a3"/>
        <w:ind w:left="531" w:right="396" w:firstLine="708"/>
        <w:rPr>
          <w:b/>
        </w:rPr>
      </w:pPr>
      <w:r>
        <w:t xml:space="preserve">Клеточное строение листа. Микроскопическое строение листа. Видоизменения листьев.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 xml:space="preserve">7 </w:t>
      </w:r>
      <w:r>
        <w:t xml:space="preserve">по теме: </w:t>
      </w:r>
      <w:r>
        <w:rPr>
          <w:b/>
        </w:rPr>
        <w:t>«</w:t>
      </w:r>
      <w:r>
        <w:t>Строение кожицы</w:t>
      </w:r>
      <w:r>
        <w:rPr>
          <w:spacing w:val="-2"/>
        </w:rPr>
        <w:t xml:space="preserve"> </w:t>
      </w:r>
      <w:r>
        <w:t>листа. Клеточное</w:t>
      </w:r>
      <w:r>
        <w:rPr>
          <w:spacing w:val="-1"/>
        </w:rPr>
        <w:t xml:space="preserve"> </w:t>
      </w:r>
      <w:r>
        <w:t>строение листа</w:t>
      </w:r>
      <w:r>
        <w:rPr>
          <w:b/>
        </w:rPr>
        <w:t>».</w:t>
      </w:r>
    </w:p>
    <w:p w:rsidR="00752EA1" w:rsidRDefault="000C3A30">
      <w:pPr>
        <w:pStyle w:val="a3"/>
        <w:ind w:left="1240"/>
      </w:pPr>
      <w:r>
        <w:t>Стебель.</w:t>
      </w:r>
      <w:r>
        <w:rPr>
          <w:spacing w:val="13"/>
        </w:rPr>
        <w:t xml:space="preserve"> </w:t>
      </w:r>
      <w:r>
        <w:t>Строение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значение</w:t>
      </w:r>
      <w:r>
        <w:rPr>
          <w:spacing w:val="68"/>
        </w:rPr>
        <w:t xml:space="preserve"> </w:t>
      </w:r>
      <w:r>
        <w:t>стебля.</w:t>
      </w:r>
      <w:r>
        <w:rPr>
          <w:spacing w:val="66"/>
        </w:rPr>
        <w:t xml:space="preserve"> </w:t>
      </w:r>
      <w:r>
        <w:t>Многообразие</w:t>
      </w:r>
      <w:r>
        <w:rPr>
          <w:spacing w:val="68"/>
        </w:rPr>
        <w:t xml:space="preserve"> </w:t>
      </w:r>
      <w:r>
        <w:t>стеблей.</w:t>
      </w:r>
      <w:r>
        <w:rPr>
          <w:spacing w:val="67"/>
        </w:rPr>
        <w:t xml:space="preserve"> </w:t>
      </w:r>
      <w:r>
        <w:t>Микроскопическое</w:t>
      </w:r>
      <w:r>
        <w:rPr>
          <w:spacing w:val="65"/>
        </w:rPr>
        <w:t xml:space="preserve"> </w:t>
      </w:r>
      <w:r>
        <w:t>строение</w:t>
      </w:r>
      <w:r>
        <w:rPr>
          <w:spacing w:val="69"/>
        </w:rPr>
        <w:t xml:space="preserve"> </w:t>
      </w:r>
      <w:r>
        <w:t>стебля.</w:t>
      </w:r>
    </w:p>
    <w:p w:rsidR="00752EA1" w:rsidRDefault="000C3A30">
      <w:pPr>
        <w:spacing w:before="1" w:line="253" w:lineRule="exact"/>
        <w:ind w:left="531"/>
        <w:jc w:val="both"/>
        <w:rPr>
          <w:b/>
        </w:rPr>
      </w:pPr>
      <w:r>
        <w:rPr>
          <w:b/>
        </w:rPr>
        <w:t>Лабораторная</w:t>
      </w:r>
      <w:r>
        <w:rPr>
          <w:b/>
          <w:spacing w:val="-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 xml:space="preserve">8 </w:t>
      </w:r>
      <w:r>
        <w:t>по 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ветки</w:t>
      </w:r>
      <w:r>
        <w:rPr>
          <w:spacing w:val="-4"/>
        </w:rPr>
        <w:t xml:space="preserve"> </w:t>
      </w:r>
      <w:r>
        <w:t>дерева</w:t>
      </w:r>
      <w:r>
        <w:rPr>
          <w:b/>
        </w:rPr>
        <w:t>».</w:t>
      </w:r>
    </w:p>
    <w:p w:rsidR="00752EA1" w:rsidRDefault="000C3A30">
      <w:pPr>
        <w:ind w:left="531" w:right="395" w:firstLine="708"/>
        <w:jc w:val="both"/>
      </w:pPr>
      <w:r>
        <w:t xml:space="preserve">Видоизменения побегов. </w:t>
      </w:r>
      <w:r>
        <w:rPr>
          <w:b/>
        </w:rPr>
        <w:t xml:space="preserve">Лабораторная работа № 9 </w:t>
      </w:r>
      <w:r>
        <w:t xml:space="preserve">по теме: </w:t>
      </w:r>
      <w:r>
        <w:rPr>
          <w:b/>
        </w:rPr>
        <w:t>«</w:t>
      </w:r>
      <w:r>
        <w:t>Видоизмененные побеги (корневище,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-1"/>
        </w:rPr>
        <w:t xml:space="preserve"> </w:t>
      </w:r>
      <w:r>
        <w:t>луковица)».</w:t>
      </w:r>
    </w:p>
    <w:p w:rsidR="00752EA1" w:rsidRDefault="000C3A30">
      <w:pPr>
        <w:spacing w:line="252" w:lineRule="exact"/>
        <w:ind w:left="1240"/>
        <w:jc w:val="both"/>
        <w:rPr>
          <w:b/>
        </w:rPr>
      </w:pPr>
      <w:r>
        <w:t>Цветок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значение. </w:t>
      </w:r>
      <w:r>
        <w:rPr>
          <w:b/>
        </w:rPr>
        <w:t>Лабораторная</w:t>
      </w:r>
      <w:r>
        <w:rPr>
          <w:b/>
          <w:spacing w:val="-1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10</w:t>
      </w:r>
      <w:r>
        <w:rPr>
          <w:b/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rPr>
          <w:b/>
        </w:rPr>
        <w:t>«</w:t>
      </w:r>
      <w:r>
        <w:t>Строение</w:t>
      </w:r>
      <w:r>
        <w:rPr>
          <w:spacing w:val="-1"/>
        </w:rPr>
        <w:t xml:space="preserve"> </w:t>
      </w:r>
      <w:r>
        <w:t>цветка</w:t>
      </w:r>
      <w:r>
        <w:rPr>
          <w:b/>
        </w:rPr>
        <w:t>».</w:t>
      </w:r>
    </w:p>
    <w:p w:rsidR="00752EA1" w:rsidRDefault="000C3A30">
      <w:pPr>
        <w:ind w:left="531" w:right="394" w:firstLine="708"/>
        <w:jc w:val="both"/>
        <w:rPr>
          <w:b/>
        </w:rPr>
      </w:pP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соцветий</w:t>
      </w:r>
      <w:r>
        <w:rPr>
          <w:b/>
        </w:rPr>
        <w:t>».</w:t>
      </w:r>
    </w:p>
    <w:p w:rsidR="00752EA1" w:rsidRDefault="000C3A30">
      <w:pPr>
        <w:ind w:left="1240"/>
        <w:jc w:val="both"/>
      </w:pPr>
      <w:r>
        <w:t>Строение</w:t>
      </w:r>
      <w:r>
        <w:rPr>
          <w:spacing w:val="81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значение  </w:t>
      </w:r>
      <w:r>
        <w:rPr>
          <w:spacing w:val="23"/>
        </w:rPr>
        <w:t xml:space="preserve"> </w:t>
      </w:r>
      <w:r>
        <w:t xml:space="preserve">плода.  </w:t>
      </w:r>
      <w:r>
        <w:rPr>
          <w:spacing w:val="25"/>
        </w:rPr>
        <w:t xml:space="preserve"> </w:t>
      </w:r>
      <w:r>
        <w:t xml:space="preserve">Многообразие  </w:t>
      </w:r>
      <w:r>
        <w:rPr>
          <w:spacing w:val="23"/>
        </w:rPr>
        <w:t xml:space="preserve"> </w:t>
      </w:r>
      <w:r>
        <w:t xml:space="preserve">плодов.  </w:t>
      </w:r>
      <w:r>
        <w:rPr>
          <w:spacing w:val="29"/>
        </w:rPr>
        <w:t xml:space="preserve"> </w:t>
      </w:r>
      <w:r>
        <w:rPr>
          <w:b/>
        </w:rPr>
        <w:t xml:space="preserve">Лабораторная  </w:t>
      </w:r>
      <w:r>
        <w:rPr>
          <w:b/>
          <w:spacing w:val="30"/>
        </w:rPr>
        <w:t xml:space="preserve"> </w:t>
      </w:r>
      <w:r>
        <w:rPr>
          <w:b/>
        </w:rPr>
        <w:t xml:space="preserve">работа  </w:t>
      </w:r>
      <w:r>
        <w:rPr>
          <w:b/>
          <w:spacing w:val="30"/>
        </w:rPr>
        <w:t xml:space="preserve"> </w:t>
      </w:r>
      <w:r>
        <w:rPr>
          <w:b/>
        </w:rPr>
        <w:t xml:space="preserve">№  </w:t>
      </w:r>
      <w:r>
        <w:rPr>
          <w:b/>
          <w:spacing w:val="31"/>
        </w:rPr>
        <w:t xml:space="preserve"> </w:t>
      </w:r>
      <w:r>
        <w:rPr>
          <w:b/>
        </w:rPr>
        <w:t xml:space="preserve">12  </w:t>
      </w:r>
      <w:r>
        <w:rPr>
          <w:b/>
          <w:spacing w:val="31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>теме:</w:t>
      </w:r>
    </w:p>
    <w:p w:rsidR="00752EA1" w:rsidRDefault="000C3A30">
      <w:pPr>
        <w:pStyle w:val="a3"/>
        <w:spacing w:before="2" w:line="252" w:lineRule="exact"/>
        <w:ind w:left="531"/>
      </w:pPr>
      <w:r>
        <w:rPr>
          <w:b/>
        </w:rPr>
        <w:t>«</w:t>
      </w:r>
      <w:r>
        <w:t>Многообразие</w:t>
      </w:r>
      <w:r>
        <w:rPr>
          <w:spacing w:val="-6"/>
        </w:rPr>
        <w:t xml:space="preserve"> </w:t>
      </w:r>
      <w:r>
        <w:t>сухих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сочных</w:t>
      </w:r>
      <w:r>
        <w:rPr>
          <w:spacing w:val="-3"/>
        </w:rPr>
        <w:t xml:space="preserve"> </w:t>
      </w:r>
      <w:r>
        <w:t>плодов».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семян.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Самостоятельная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растений».</w:t>
      </w:r>
    </w:p>
    <w:p w:rsidR="00752EA1" w:rsidRDefault="000C3A30">
      <w:pPr>
        <w:pStyle w:val="31"/>
        <w:spacing w:before="4" w:line="251" w:lineRule="exact"/>
        <w:ind w:left="531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растений.</w:t>
      </w:r>
    </w:p>
    <w:p w:rsidR="00752EA1" w:rsidRDefault="000C3A30">
      <w:pPr>
        <w:pStyle w:val="a3"/>
        <w:ind w:left="531" w:firstLine="708"/>
        <w:jc w:val="left"/>
      </w:pPr>
      <w:r>
        <w:t>Основные</w:t>
      </w:r>
      <w:r>
        <w:rPr>
          <w:spacing w:val="48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жизнедеятельности</w:t>
      </w:r>
      <w:r>
        <w:rPr>
          <w:spacing w:val="48"/>
        </w:rPr>
        <w:t xml:space="preserve"> </w:t>
      </w:r>
      <w:r>
        <w:t>растений.</w:t>
      </w:r>
      <w:r>
        <w:rPr>
          <w:spacing w:val="49"/>
        </w:rPr>
        <w:t xml:space="preserve"> </w:t>
      </w:r>
      <w:r>
        <w:t>Обмен</w:t>
      </w:r>
      <w:r>
        <w:rPr>
          <w:spacing w:val="48"/>
        </w:rPr>
        <w:t xml:space="preserve"> </w:t>
      </w:r>
      <w:r>
        <w:t>веществ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превращение</w:t>
      </w:r>
      <w:r>
        <w:rPr>
          <w:spacing w:val="50"/>
        </w:rPr>
        <w:t xml:space="preserve"> </w:t>
      </w:r>
      <w:r>
        <w:t>энергии:</w:t>
      </w:r>
      <w:r>
        <w:rPr>
          <w:spacing w:val="49"/>
        </w:rPr>
        <w:t xml:space="preserve"> </w:t>
      </w:r>
      <w:r>
        <w:t>питание,</w:t>
      </w:r>
      <w:r>
        <w:rPr>
          <w:spacing w:val="-52"/>
        </w:rPr>
        <w:t xml:space="preserve"> </w:t>
      </w:r>
      <w:r>
        <w:t>дыхание,</w:t>
      </w:r>
      <w:r>
        <w:rPr>
          <w:spacing w:val="-1"/>
        </w:rPr>
        <w:t xml:space="preserve"> </w:t>
      </w:r>
      <w:r>
        <w:t>рост, развитие,</w:t>
      </w:r>
      <w:r>
        <w:rPr>
          <w:spacing w:val="-4"/>
        </w:rPr>
        <w:t xml:space="preserve"> </w:t>
      </w:r>
      <w:r>
        <w:t>размножение. Почвенное</w:t>
      </w:r>
      <w:r>
        <w:rPr>
          <w:spacing w:val="-3"/>
        </w:rPr>
        <w:t xml:space="preserve"> </w:t>
      </w:r>
      <w:r>
        <w:t>(минеральное)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растений.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Воздушное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Фотосинтез.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Дыхание</w:t>
      </w:r>
      <w:r>
        <w:rPr>
          <w:spacing w:val="-2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конечных</w:t>
      </w:r>
      <w:r>
        <w:rPr>
          <w:spacing w:val="-2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752EA1" w:rsidRDefault="000C3A30">
      <w:pPr>
        <w:spacing w:line="253" w:lineRule="exact"/>
        <w:ind w:left="1240"/>
      </w:pPr>
      <w:r>
        <w:t>Испарение</w:t>
      </w:r>
      <w:r>
        <w:rPr>
          <w:spacing w:val="24"/>
        </w:rPr>
        <w:t xml:space="preserve"> </w:t>
      </w:r>
      <w:r>
        <w:t>воды.</w:t>
      </w:r>
      <w:r>
        <w:rPr>
          <w:spacing w:val="74"/>
        </w:rPr>
        <w:t xml:space="preserve"> </w:t>
      </w:r>
      <w:r>
        <w:t>Листопад.Транспорт</w:t>
      </w:r>
      <w:r>
        <w:rPr>
          <w:spacing w:val="76"/>
        </w:rPr>
        <w:t xml:space="preserve"> </w:t>
      </w:r>
      <w:r>
        <w:t>веществ.</w:t>
      </w:r>
      <w:r>
        <w:rPr>
          <w:spacing w:val="75"/>
        </w:rPr>
        <w:t xml:space="preserve"> </w:t>
      </w:r>
      <w:r>
        <w:t>Движения.</w:t>
      </w:r>
      <w:r>
        <w:rPr>
          <w:spacing w:val="76"/>
        </w:rPr>
        <w:t xml:space="preserve"> </w:t>
      </w:r>
      <w:r>
        <w:rPr>
          <w:b/>
        </w:rPr>
        <w:t>Лабораторная</w:t>
      </w:r>
      <w:r>
        <w:rPr>
          <w:b/>
          <w:spacing w:val="82"/>
        </w:rPr>
        <w:t xml:space="preserve"> </w:t>
      </w:r>
      <w:r>
        <w:rPr>
          <w:b/>
        </w:rPr>
        <w:t>работа</w:t>
      </w:r>
      <w:r>
        <w:rPr>
          <w:b/>
          <w:spacing w:val="79"/>
        </w:rPr>
        <w:t xml:space="preserve"> </w:t>
      </w:r>
      <w:r>
        <w:rPr>
          <w:b/>
        </w:rPr>
        <w:t>№</w:t>
      </w:r>
      <w:r>
        <w:rPr>
          <w:b/>
          <w:spacing w:val="81"/>
        </w:rPr>
        <w:t xml:space="preserve"> </w:t>
      </w:r>
      <w:r>
        <w:rPr>
          <w:b/>
        </w:rPr>
        <w:t>13</w:t>
      </w:r>
      <w:r>
        <w:rPr>
          <w:b/>
          <w:spacing w:val="79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ind w:left="531"/>
        <w:jc w:val="left"/>
      </w:pPr>
      <w:r>
        <w:t>«Передвижение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древесине».</w:t>
      </w:r>
    </w:p>
    <w:p w:rsidR="00752EA1" w:rsidRDefault="000C3A30">
      <w:pPr>
        <w:spacing w:line="252" w:lineRule="exact"/>
        <w:ind w:left="1240"/>
      </w:pPr>
      <w:r>
        <w:t>Прорастание семян.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6"/>
        </w:rPr>
        <w:t xml:space="preserve"> </w:t>
      </w:r>
      <w:r>
        <w:rPr>
          <w:b/>
        </w:rPr>
        <w:t>работа</w:t>
      </w:r>
      <w:r>
        <w:rPr>
          <w:b/>
          <w:spacing w:val="6"/>
        </w:rPr>
        <w:t xml:space="preserve"> </w:t>
      </w:r>
      <w:r>
        <w:rPr>
          <w:b/>
        </w:rPr>
        <w:t>№</w:t>
      </w:r>
      <w:r>
        <w:rPr>
          <w:b/>
          <w:spacing w:val="6"/>
        </w:rPr>
        <w:t xml:space="preserve"> </w:t>
      </w:r>
      <w:r>
        <w:rPr>
          <w:b/>
        </w:rPr>
        <w:t>14</w:t>
      </w:r>
      <w:r>
        <w:rPr>
          <w:b/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2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всхожести семян 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</w:p>
    <w:p w:rsidR="00752EA1" w:rsidRDefault="000C3A30">
      <w:pPr>
        <w:pStyle w:val="a3"/>
        <w:spacing w:before="1" w:line="252" w:lineRule="exact"/>
        <w:ind w:left="531"/>
        <w:jc w:val="left"/>
      </w:pPr>
      <w:r>
        <w:t>посев».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Растения</w:t>
      </w:r>
      <w:r>
        <w:rPr>
          <w:spacing w:val="27"/>
        </w:rPr>
        <w:t xml:space="preserve"> </w:t>
      </w:r>
      <w:r>
        <w:t>–</w:t>
      </w:r>
      <w:r>
        <w:rPr>
          <w:spacing w:val="79"/>
        </w:rPr>
        <w:t xml:space="preserve"> </w:t>
      </w:r>
      <w:r>
        <w:t>целостный</w:t>
      </w:r>
      <w:r>
        <w:rPr>
          <w:spacing w:val="76"/>
        </w:rPr>
        <w:t xml:space="preserve"> </w:t>
      </w:r>
      <w:r>
        <w:t>организм</w:t>
      </w:r>
      <w:r>
        <w:rPr>
          <w:spacing w:val="79"/>
        </w:rPr>
        <w:t xml:space="preserve"> </w:t>
      </w:r>
      <w:r>
        <w:t>(биосистема).</w:t>
      </w:r>
      <w:r>
        <w:rPr>
          <w:spacing w:val="79"/>
        </w:rPr>
        <w:t xml:space="preserve"> </w:t>
      </w:r>
      <w:r>
        <w:t>Рост,</w:t>
      </w:r>
      <w:r>
        <w:rPr>
          <w:spacing w:val="80"/>
        </w:rPr>
        <w:t xml:space="preserve"> </w:t>
      </w:r>
      <w:r>
        <w:t>развитие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размножение</w:t>
      </w:r>
      <w:r>
        <w:rPr>
          <w:spacing w:val="78"/>
        </w:rPr>
        <w:t xml:space="preserve"> </w:t>
      </w:r>
      <w:r>
        <w:t>растений.</w:t>
      </w:r>
      <w:r>
        <w:rPr>
          <w:spacing w:val="81"/>
        </w:rPr>
        <w:t xml:space="preserve"> </w:t>
      </w:r>
      <w:r>
        <w:t>Способы</w:t>
      </w:r>
    </w:p>
    <w:p w:rsidR="00752EA1" w:rsidRDefault="000C3A30">
      <w:pPr>
        <w:pStyle w:val="a3"/>
        <w:spacing w:line="252" w:lineRule="exact"/>
        <w:ind w:left="531"/>
      </w:pPr>
      <w:r>
        <w:t>размножения</w:t>
      </w:r>
      <w:r>
        <w:rPr>
          <w:spacing w:val="-4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rPr>
          <w:b/>
        </w:rPr>
        <w:t>Экскурсия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растений».</w:t>
      </w:r>
    </w:p>
    <w:p w:rsidR="00752EA1" w:rsidRDefault="000C3A30">
      <w:pPr>
        <w:pStyle w:val="a3"/>
        <w:spacing w:before="1"/>
        <w:ind w:left="1240" w:right="6698"/>
      </w:pPr>
      <w:r>
        <w:t>Размножение споровых растений.</w:t>
      </w:r>
      <w:r>
        <w:rPr>
          <w:spacing w:val="1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голосеменных</w:t>
      </w:r>
      <w:r>
        <w:rPr>
          <w:spacing w:val="-2"/>
        </w:rPr>
        <w:t xml:space="preserve"> </w:t>
      </w:r>
      <w:r>
        <w:t>растений.</w:t>
      </w:r>
    </w:p>
    <w:p w:rsidR="00752EA1" w:rsidRDefault="000C3A30">
      <w:pPr>
        <w:pStyle w:val="a3"/>
        <w:spacing w:before="1"/>
        <w:ind w:left="531" w:right="396" w:firstLine="708"/>
      </w:pPr>
      <w:r>
        <w:t>Бесполое</w:t>
      </w:r>
      <w:r>
        <w:rPr>
          <w:spacing w:val="1"/>
        </w:rPr>
        <w:t xml:space="preserve"> </w:t>
      </w:r>
      <w:r>
        <w:t>(вегетативное) размножение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размножения растений и ухода за ними. </w:t>
      </w:r>
      <w:r>
        <w:rPr>
          <w:b/>
        </w:rPr>
        <w:t>Практическая работа № 1</w:t>
      </w:r>
      <w:r>
        <w:rPr>
          <w:b/>
          <w:spacing w:val="1"/>
        </w:rPr>
        <w:t xml:space="preserve"> </w:t>
      </w:r>
      <w:r>
        <w:t>по теме: «Вегетативное размножение</w:t>
      </w:r>
      <w:r>
        <w:rPr>
          <w:spacing w:val="1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растений».</w:t>
      </w:r>
    </w:p>
    <w:p w:rsidR="00752EA1" w:rsidRDefault="000C3A30">
      <w:pPr>
        <w:pStyle w:val="a3"/>
        <w:spacing w:line="252" w:lineRule="exact"/>
        <w:ind w:left="1240"/>
      </w:pPr>
      <w:r>
        <w:t>Половое</w:t>
      </w:r>
      <w:r>
        <w:rPr>
          <w:spacing w:val="-3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Оплодотворение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цветковых</w:t>
      </w:r>
      <w:r>
        <w:rPr>
          <w:spacing w:val="-2"/>
        </w:rPr>
        <w:t xml:space="preserve"> </w:t>
      </w:r>
      <w:r>
        <w:t>растений.</w:t>
      </w:r>
    </w:p>
    <w:p w:rsidR="00752EA1" w:rsidRDefault="000C3A30">
      <w:pPr>
        <w:spacing w:line="252" w:lineRule="exact"/>
        <w:ind w:left="1240"/>
        <w:jc w:val="both"/>
      </w:pPr>
      <w:r>
        <w:rPr>
          <w:b/>
        </w:rPr>
        <w:t>Самостоятельная</w:t>
      </w:r>
      <w:r>
        <w:rPr>
          <w:b/>
          <w:spacing w:val="-5"/>
        </w:rPr>
        <w:t xml:space="preserve"> </w:t>
      </w:r>
      <w:r>
        <w:rPr>
          <w:b/>
        </w:rPr>
        <w:t>работа</w:t>
      </w:r>
      <w:r>
        <w:rPr>
          <w:b/>
          <w:spacing w:val="-4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«Жизнедеятельность</w:t>
      </w:r>
      <w:r>
        <w:rPr>
          <w:spacing w:val="-4"/>
        </w:rPr>
        <w:t xml:space="preserve"> </w:t>
      </w:r>
      <w:r>
        <w:t>растений».</w:t>
      </w:r>
    </w:p>
    <w:p w:rsidR="00752EA1" w:rsidRDefault="000C3A30">
      <w:pPr>
        <w:pStyle w:val="31"/>
        <w:spacing w:before="6"/>
        <w:ind w:left="531"/>
        <w:jc w:val="both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растений.</w:t>
      </w:r>
    </w:p>
    <w:p w:rsidR="00752EA1" w:rsidRDefault="000C3A30">
      <w:pPr>
        <w:pStyle w:val="a3"/>
        <w:ind w:left="531" w:right="395" w:firstLine="708"/>
      </w:pP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классификацией цветковых растений. </w:t>
      </w:r>
      <w:r>
        <w:rPr>
          <w:b/>
        </w:rPr>
        <w:t xml:space="preserve">Лабораторная работа № 15 </w:t>
      </w:r>
      <w:r>
        <w:t>по теме:</w:t>
      </w:r>
      <w:r>
        <w:rPr>
          <w:spacing w:val="1"/>
        </w:rPr>
        <w:t xml:space="preserve"> </w:t>
      </w:r>
      <w:r>
        <w:rPr>
          <w:b/>
        </w:rPr>
        <w:t>«</w:t>
      </w:r>
      <w:r>
        <w:t>Определение признаков класса в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растений».</w:t>
      </w:r>
    </w:p>
    <w:p w:rsidR="00752EA1" w:rsidRDefault="000C3A30">
      <w:pPr>
        <w:pStyle w:val="a3"/>
        <w:ind w:left="531" w:right="394" w:firstLine="708"/>
      </w:pP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Розоцветные.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 xml:space="preserve">характеристика. </w:t>
      </w:r>
      <w:r>
        <w:rPr>
          <w:b/>
        </w:rPr>
        <w:t xml:space="preserve">Лабораторная работа № 16 </w:t>
      </w:r>
      <w:r>
        <w:t xml:space="preserve">по теме: </w:t>
      </w:r>
      <w:r>
        <w:rPr>
          <w:b/>
        </w:rPr>
        <w:t>«</w:t>
      </w:r>
      <w:r>
        <w:t>Выявление признаков семейства по внешнему строению</w:t>
      </w:r>
      <w:r>
        <w:rPr>
          <w:spacing w:val="1"/>
        </w:rPr>
        <w:t xml:space="preserve"> </w:t>
      </w:r>
      <w:r>
        <w:t>растений».</w:t>
      </w:r>
    </w:p>
    <w:p w:rsidR="00752EA1" w:rsidRDefault="000C3A30">
      <w:pPr>
        <w:pStyle w:val="a3"/>
        <w:spacing w:line="252" w:lineRule="exact"/>
        <w:ind w:left="1240"/>
      </w:pPr>
      <w:r>
        <w:t>Семейства</w:t>
      </w:r>
      <w:r>
        <w:rPr>
          <w:spacing w:val="-3"/>
        </w:rPr>
        <w:t xml:space="preserve"> </w:t>
      </w:r>
      <w:r>
        <w:t>Пасленовые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Бобовые.</w:t>
      </w:r>
      <w:r>
        <w:rPr>
          <w:spacing w:val="-2"/>
        </w:rPr>
        <w:t xml:space="preserve"> </w:t>
      </w:r>
      <w:r>
        <w:t>Морфологическая</w:t>
      </w:r>
      <w:r>
        <w:rPr>
          <w:spacing w:val="-2"/>
        </w:rPr>
        <w:t xml:space="preserve"> </w:t>
      </w:r>
      <w:r>
        <w:t>характеристика.</w:t>
      </w:r>
    </w:p>
    <w:p w:rsidR="00752EA1" w:rsidRDefault="000C3A30">
      <w:pPr>
        <w:spacing w:line="252" w:lineRule="exact"/>
        <w:ind w:left="1240"/>
        <w:jc w:val="both"/>
        <w:rPr>
          <w:b/>
        </w:rPr>
      </w:pPr>
      <w:r>
        <w:t>Семейство</w:t>
      </w:r>
      <w:r>
        <w:rPr>
          <w:spacing w:val="33"/>
        </w:rPr>
        <w:t xml:space="preserve"> </w:t>
      </w:r>
      <w:r>
        <w:t>Сложноцветные.</w:t>
      </w:r>
      <w:r>
        <w:rPr>
          <w:spacing w:val="34"/>
        </w:rPr>
        <w:t xml:space="preserve"> </w:t>
      </w:r>
      <w:r>
        <w:t>Морфологическая</w:t>
      </w:r>
      <w:r>
        <w:rPr>
          <w:spacing w:val="33"/>
        </w:rPr>
        <w:t xml:space="preserve"> </w:t>
      </w:r>
      <w:r>
        <w:t>характеристика.</w:t>
      </w:r>
      <w:r>
        <w:rPr>
          <w:spacing w:val="33"/>
        </w:rPr>
        <w:t xml:space="preserve"> </w:t>
      </w:r>
      <w:r>
        <w:rPr>
          <w:b/>
        </w:rPr>
        <w:t>Лабораторная</w:t>
      </w:r>
      <w:r>
        <w:rPr>
          <w:b/>
          <w:spacing w:val="41"/>
        </w:rPr>
        <w:t xml:space="preserve"> </w:t>
      </w:r>
      <w:r>
        <w:rPr>
          <w:b/>
        </w:rPr>
        <w:t>работа</w:t>
      </w:r>
      <w:r>
        <w:rPr>
          <w:b/>
          <w:spacing w:val="40"/>
        </w:rPr>
        <w:t xml:space="preserve"> </w:t>
      </w:r>
      <w:r>
        <w:rPr>
          <w:b/>
        </w:rPr>
        <w:t>№</w:t>
      </w:r>
      <w:r>
        <w:rPr>
          <w:b/>
          <w:spacing w:val="38"/>
        </w:rPr>
        <w:t xml:space="preserve"> </w:t>
      </w:r>
      <w:r>
        <w:rPr>
          <w:b/>
        </w:rPr>
        <w:t>17</w:t>
      </w:r>
      <w:r>
        <w:rPr>
          <w:b/>
          <w:spacing w:val="4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теме</w:t>
      </w:r>
      <w:r>
        <w:rPr>
          <w:b/>
        </w:rPr>
        <w:t>:</w:t>
      </w:r>
    </w:p>
    <w:p w:rsidR="00752EA1" w:rsidRDefault="000C3A30">
      <w:pPr>
        <w:pStyle w:val="a3"/>
        <w:spacing w:line="252" w:lineRule="exact"/>
        <w:ind w:left="531"/>
      </w:pPr>
      <w:r>
        <w:rPr>
          <w:b/>
        </w:rPr>
        <w:t>«</w:t>
      </w:r>
      <w:r>
        <w:t>Определение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травянистых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одного-двух</w:t>
      </w:r>
      <w:r>
        <w:rPr>
          <w:spacing w:val="-3"/>
        </w:rPr>
        <w:t xml:space="preserve"> </w:t>
      </w:r>
      <w:r>
        <w:t>семейств».</w:t>
      </w:r>
    </w:p>
    <w:p w:rsidR="00752EA1" w:rsidRDefault="000C3A30">
      <w:pPr>
        <w:pStyle w:val="a3"/>
        <w:ind w:left="531" w:right="396" w:firstLine="708"/>
      </w:pPr>
      <w:r>
        <w:t>Класс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злаков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лилейных.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-1"/>
        </w:rPr>
        <w:t xml:space="preserve"> </w:t>
      </w:r>
      <w:r>
        <w:t>растений. Меры профилактики</w:t>
      </w:r>
      <w:r>
        <w:rPr>
          <w:spacing w:val="-1"/>
        </w:rPr>
        <w:t xml:space="preserve"> </w:t>
      </w:r>
      <w:r>
        <w:t>заболеваний, вызываемых растениями.</w:t>
      </w:r>
    </w:p>
    <w:p w:rsidR="00752EA1" w:rsidRDefault="000C3A30">
      <w:pPr>
        <w:pStyle w:val="a3"/>
        <w:spacing w:before="1"/>
        <w:ind w:left="531" w:right="396" w:firstLine="708"/>
      </w:pPr>
      <w:r>
        <w:t>Важнейшие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выращиванием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защищенном</w:t>
      </w:r>
      <w:r>
        <w:rPr>
          <w:spacing w:val="-4"/>
        </w:rPr>
        <w:t xml:space="preserve"> </w:t>
      </w:r>
      <w:r>
        <w:t>грунте».</w:t>
      </w:r>
    </w:p>
    <w:p w:rsidR="00752EA1" w:rsidRDefault="000C3A30">
      <w:pPr>
        <w:pStyle w:val="31"/>
        <w:spacing w:before="4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сообщества.</w:t>
      </w:r>
    </w:p>
    <w:p w:rsidR="00752EA1" w:rsidRDefault="000C3A30">
      <w:pPr>
        <w:pStyle w:val="a3"/>
        <w:spacing w:line="250" w:lineRule="exact"/>
        <w:ind w:left="1240"/>
      </w:pPr>
      <w:r>
        <w:t>Основные</w:t>
      </w:r>
      <w:r>
        <w:rPr>
          <w:spacing w:val="19"/>
        </w:rPr>
        <w:t xml:space="preserve"> </w:t>
      </w:r>
      <w:r>
        <w:t>экологические</w:t>
      </w:r>
      <w:r>
        <w:rPr>
          <w:spacing w:val="17"/>
        </w:rPr>
        <w:t xml:space="preserve"> </w:t>
      </w:r>
      <w:r>
        <w:t>факторы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влияние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растения.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экологических</w:t>
      </w:r>
    </w:p>
    <w:p w:rsidR="00752EA1" w:rsidRDefault="00752EA1">
      <w:pPr>
        <w:spacing w:line="250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 w:line="252" w:lineRule="exact"/>
      </w:pPr>
      <w:r>
        <w:lastRenderedPageBreak/>
        <w:t>групп</w:t>
      </w:r>
      <w:r>
        <w:rPr>
          <w:spacing w:val="-3"/>
        </w:rPr>
        <w:t xml:space="preserve"> </w:t>
      </w:r>
      <w:r>
        <w:t>растений.</w:t>
      </w:r>
    </w:p>
    <w:p w:rsidR="00752EA1" w:rsidRDefault="000C3A30">
      <w:pPr>
        <w:pStyle w:val="a3"/>
        <w:ind w:right="399" w:firstLine="708"/>
      </w:pPr>
      <w:r>
        <w:t>Взаимосвязь растений с другими организмами. Симбиоз. Паразитизм. Растительные сообщества и их</w:t>
      </w:r>
      <w:r>
        <w:rPr>
          <w:spacing w:val="1"/>
        </w:rPr>
        <w:t xml:space="preserve"> </w:t>
      </w:r>
      <w:r>
        <w:t>типы.</w:t>
      </w:r>
      <w:r>
        <w:rPr>
          <w:spacing w:val="-1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растительных сообществ.</w:t>
      </w:r>
    </w:p>
    <w:p w:rsidR="00752EA1" w:rsidRDefault="000C3A30">
      <w:pPr>
        <w:pStyle w:val="a3"/>
        <w:ind w:right="398" w:firstLine="708"/>
      </w:pPr>
      <w:r>
        <w:t>Влияние деятельности человека на растительные сообщества и влияние природной среды на человека.</w:t>
      </w:r>
      <w:r>
        <w:rPr>
          <w:spacing w:val="1"/>
        </w:rPr>
        <w:t xml:space="preserve"> </w:t>
      </w: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«Природное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Фенологические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весенними</w:t>
      </w:r>
      <w:r>
        <w:rPr>
          <w:spacing w:val="1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 сообществах».</w:t>
      </w:r>
    </w:p>
    <w:p w:rsidR="00752EA1" w:rsidRDefault="000C3A30">
      <w:pPr>
        <w:pStyle w:val="a3"/>
        <w:spacing w:line="252" w:lineRule="exact"/>
        <w:ind w:left="1240"/>
      </w:pPr>
      <w:r>
        <w:t>Подведение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«Биология.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класс».</w:t>
      </w:r>
    </w:p>
    <w:p w:rsidR="00752EA1" w:rsidRDefault="000C3A30">
      <w:pPr>
        <w:pStyle w:val="31"/>
        <w:numPr>
          <w:ilvl w:val="0"/>
          <w:numId w:val="17"/>
        </w:numPr>
        <w:tabs>
          <w:tab w:val="left" w:pos="698"/>
        </w:tabs>
        <w:spacing w:before="4" w:line="240" w:lineRule="auto"/>
        <w:ind w:left="532" w:right="10048" w:firstLine="0"/>
        <w:jc w:val="both"/>
      </w:pPr>
      <w:r>
        <w:t>класс</w:t>
      </w:r>
      <w:r>
        <w:rPr>
          <w:spacing w:val="1"/>
        </w:rPr>
        <w:t xml:space="preserve"> </w:t>
      </w:r>
      <w:r>
        <w:t>Введение.</w:t>
      </w:r>
    </w:p>
    <w:p w:rsidR="00752EA1" w:rsidRDefault="000C3A30">
      <w:pPr>
        <w:pStyle w:val="a3"/>
        <w:spacing w:line="242" w:lineRule="auto"/>
        <w:ind w:right="398" w:firstLine="708"/>
      </w:pPr>
      <w:r>
        <w:t>Общие сведения о животном мире. История развития зоологии. Методы изучения животных. Наука</w:t>
      </w:r>
      <w:r>
        <w:rPr>
          <w:spacing w:val="1"/>
        </w:rPr>
        <w:t xml:space="preserve"> </w:t>
      </w:r>
      <w:r>
        <w:t>зоология</w:t>
      </w:r>
      <w:r>
        <w:rPr>
          <w:spacing w:val="-2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структура.</w:t>
      </w:r>
    </w:p>
    <w:p w:rsidR="00752EA1" w:rsidRDefault="000C3A30">
      <w:pPr>
        <w:pStyle w:val="a3"/>
        <w:ind w:left="531" w:right="396" w:firstLine="708"/>
      </w:pPr>
      <w:r>
        <w:t>Общее знакомство с животными. Сходство и различия животных и растений. Животные ткани, органы и</w:t>
      </w:r>
      <w:r>
        <w:rPr>
          <w:spacing w:val="1"/>
        </w:rPr>
        <w:t xml:space="preserve"> </w:t>
      </w:r>
      <w:r>
        <w:t>системы органов животных. Организм животного как биосистема. Многообразие и классификация животных.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(раздражимость,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инстинкты).</w:t>
      </w:r>
      <w:r>
        <w:rPr>
          <w:spacing w:val="1"/>
        </w:rPr>
        <w:t xml:space="preserve"> </w:t>
      </w:r>
      <w:r>
        <w:t>Систематика</w:t>
      </w:r>
      <w:r>
        <w:rPr>
          <w:spacing w:val="1"/>
        </w:rPr>
        <w:t xml:space="preserve"> </w:t>
      </w:r>
      <w:r>
        <w:t>животных.</w:t>
      </w:r>
    </w:p>
    <w:p w:rsidR="00752EA1" w:rsidRDefault="000C3A30">
      <w:pPr>
        <w:pStyle w:val="a3"/>
        <w:ind w:left="531" w:right="395" w:firstLine="708"/>
      </w:pP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животных в природе и жизни человека. </w:t>
      </w:r>
      <w:r>
        <w:rPr>
          <w:b/>
        </w:rPr>
        <w:t xml:space="preserve">Экскурсия №1 </w:t>
      </w:r>
      <w:r>
        <w:t>по теме: «Многообразие животных. Осенние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животных».</w:t>
      </w:r>
    </w:p>
    <w:p w:rsidR="00752EA1" w:rsidRDefault="000C3A30">
      <w:pPr>
        <w:pStyle w:val="31"/>
        <w:ind w:left="531"/>
        <w:jc w:val="both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Простейшие.</w:t>
      </w:r>
    </w:p>
    <w:p w:rsidR="00752EA1" w:rsidRDefault="000C3A30">
      <w:pPr>
        <w:pStyle w:val="a3"/>
        <w:spacing w:line="242" w:lineRule="auto"/>
        <w:ind w:left="531" w:right="395" w:firstLine="708"/>
      </w:pPr>
      <w:r>
        <w:t>Общая характеристика простейших: многообразие, среда и места обитания; образ жизни и поведение;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экологические</w:t>
      </w:r>
      <w:r>
        <w:rPr>
          <w:spacing w:val="26"/>
        </w:rPr>
        <w:t xml:space="preserve"> </w:t>
      </w:r>
      <w:r>
        <w:t>особенности;</w:t>
      </w:r>
      <w:r>
        <w:rPr>
          <w:spacing w:val="28"/>
        </w:rPr>
        <w:t xml:space="preserve"> </w:t>
      </w:r>
      <w:r>
        <w:t>колониальные</w:t>
      </w:r>
      <w:r>
        <w:rPr>
          <w:spacing w:val="27"/>
        </w:rPr>
        <w:t xml:space="preserve"> </w:t>
      </w:r>
      <w:r>
        <w:t>организмы.</w:t>
      </w:r>
      <w:r>
        <w:rPr>
          <w:spacing w:val="28"/>
        </w:rPr>
        <w:t xml:space="preserve"> </w:t>
      </w:r>
      <w:r>
        <w:rPr>
          <w:b/>
        </w:rPr>
        <w:t>Лабораторная</w:t>
      </w:r>
      <w:r>
        <w:rPr>
          <w:b/>
          <w:spacing w:val="35"/>
        </w:rPr>
        <w:t xml:space="preserve"> </w:t>
      </w:r>
      <w:r>
        <w:rPr>
          <w:b/>
        </w:rPr>
        <w:t>работа</w:t>
      </w:r>
      <w:r>
        <w:rPr>
          <w:b/>
          <w:spacing w:val="33"/>
        </w:rPr>
        <w:t xml:space="preserve"> </w:t>
      </w:r>
      <w:r>
        <w:rPr>
          <w:b/>
        </w:rPr>
        <w:t>№</w:t>
      </w:r>
      <w:r>
        <w:rPr>
          <w:b/>
          <w:spacing w:val="30"/>
        </w:rPr>
        <w:t xml:space="preserve"> </w:t>
      </w:r>
      <w:r>
        <w:rPr>
          <w:b/>
        </w:rPr>
        <w:t>1</w:t>
      </w:r>
      <w:r>
        <w:rPr>
          <w:b/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теме:</w:t>
      </w:r>
    </w:p>
    <w:p w:rsidR="00752EA1" w:rsidRDefault="000C3A30">
      <w:pPr>
        <w:pStyle w:val="a3"/>
        <w:spacing w:line="248" w:lineRule="exact"/>
        <w:ind w:left="531"/>
        <w:rPr>
          <w:i/>
        </w:rPr>
      </w:pPr>
      <w:r>
        <w:rPr>
          <w:b/>
          <w:i/>
        </w:rPr>
        <w:t>«</w:t>
      </w: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одноклеточных</w:t>
      </w:r>
      <w:r>
        <w:rPr>
          <w:spacing w:val="-2"/>
        </w:rPr>
        <w:t xml:space="preserve"> </w:t>
      </w:r>
      <w:r>
        <w:t>животных»</w:t>
      </w:r>
      <w:r>
        <w:rPr>
          <w:i/>
        </w:rPr>
        <w:t>.</w:t>
      </w:r>
    </w:p>
    <w:p w:rsidR="00752EA1" w:rsidRDefault="000C3A30">
      <w:pPr>
        <w:pStyle w:val="a3"/>
        <w:ind w:left="531" w:right="399" w:firstLine="708"/>
      </w:pPr>
      <w:r>
        <w:t>Происхождение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4"/>
        </w:rPr>
        <w:t xml:space="preserve"> </w:t>
      </w:r>
      <w:r>
        <w:t>животными.</w:t>
      </w:r>
    </w:p>
    <w:p w:rsidR="00752EA1" w:rsidRDefault="000C3A30">
      <w:pPr>
        <w:pStyle w:val="31"/>
        <w:ind w:left="531"/>
        <w:jc w:val="both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животные.</w:t>
      </w:r>
    </w:p>
    <w:p w:rsidR="00752EA1" w:rsidRDefault="000C3A30">
      <w:pPr>
        <w:pStyle w:val="a3"/>
        <w:spacing w:line="242" w:lineRule="auto"/>
        <w:ind w:left="531" w:right="401" w:firstLine="708"/>
      </w:pPr>
      <w:r>
        <w:t>Многоклеточные</w:t>
      </w:r>
      <w:r>
        <w:rPr>
          <w:spacing w:val="1"/>
        </w:rPr>
        <w:t xml:space="preserve"> </w:t>
      </w:r>
      <w:r>
        <w:t>животные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Губки: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особенности; значение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3"/>
        <w:ind w:right="401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экологические особенности.</w:t>
      </w:r>
      <w:r>
        <w:rPr>
          <w:spacing w:val="-1"/>
        </w:rPr>
        <w:t xml:space="preserve"> </w:t>
      </w:r>
      <w:r>
        <w:t>Регенерация. Происхождение</w:t>
      </w:r>
      <w:r>
        <w:rPr>
          <w:spacing w:val="-3"/>
        </w:rPr>
        <w:t xml:space="preserve"> </w:t>
      </w:r>
      <w:r>
        <w:t>кишечнополостных.</w:t>
      </w:r>
    </w:p>
    <w:p w:rsidR="00752EA1" w:rsidRDefault="000C3A30">
      <w:pPr>
        <w:pStyle w:val="a3"/>
        <w:ind w:right="399" w:firstLine="708"/>
      </w:pPr>
      <w:r>
        <w:t>Классы кишечнополостных гидроидные, сцифоидные, коралловые полипы. Значение в природе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Исчезающие, редкие и</w:t>
      </w:r>
      <w:r>
        <w:rPr>
          <w:spacing w:val="-3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8" w:firstLine="708"/>
      </w:pPr>
      <w:r>
        <w:t>Тип Плоские</w:t>
      </w:r>
      <w:r>
        <w:rPr>
          <w:spacing w:val="1"/>
        </w:rPr>
        <w:t xml:space="preserve"> </w:t>
      </w:r>
      <w:r>
        <w:t>черви, общая</w:t>
      </w:r>
      <w:r>
        <w:rPr>
          <w:spacing w:val="1"/>
        </w:rPr>
        <w:t xml:space="preserve"> </w:t>
      </w:r>
      <w:r>
        <w:t>характеристика. Многообразие, среда</w:t>
      </w:r>
      <w:r>
        <w:rPr>
          <w:spacing w:val="1"/>
        </w:rPr>
        <w:t xml:space="preserve"> </w:t>
      </w:r>
      <w:r>
        <w:t>и места обитания. Образ жизни и</w:t>
      </w:r>
      <w:r>
        <w:rPr>
          <w:spacing w:val="1"/>
        </w:rPr>
        <w:t xml:space="preserve"> </w:t>
      </w:r>
      <w:r>
        <w:t>поведение.</w:t>
      </w:r>
      <w:r>
        <w:rPr>
          <w:spacing w:val="-3"/>
        </w:rPr>
        <w:t xml:space="preserve"> </w:t>
      </w:r>
      <w:r>
        <w:t>Биологические особенности.</w:t>
      </w:r>
    </w:p>
    <w:p w:rsidR="00752EA1" w:rsidRDefault="000C3A30">
      <w:pPr>
        <w:pStyle w:val="a3"/>
        <w:ind w:right="402" w:firstLine="708"/>
      </w:pPr>
      <w:r>
        <w:t>Паразитические плоские черви. Пути заражения человека и животных паразитическими червями. 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заражения.</w:t>
      </w:r>
      <w:r>
        <w:rPr>
          <w:spacing w:val="-2"/>
        </w:rPr>
        <w:t xml:space="preserve"> </w:t>
      </w:r>
      <w:r>
        <w:t>Значение в природе и 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right="401" w:firstLine="708"/>
      </w:pPr>
      <w:r>
        <w:t>Тип Круглые черви, общая характеристика. Многообразие, среда и места обитания. Образ жизни и</w:t>
      </w:r>
      <w:r>
        <w:rPr>
          <w:spacing w:val="1"/>
        </w:rPr>
        <w:t xml:space="preserve"> </w:t>
      </w:r>
      <w:r>
        <w:t>поведение. Биологические особенности. Паразитические круглые черви. Пути заражения человека и 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червями.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52EA1" w:rsidRDefault="000C3A30">
      <w:pPr>
        <w:pStyle w:val="a3"/>
        <w:ind w:right="394" w:firstLine="708"/>
      </w:pPr>
      <w:r>
        <w:t>Тип Кольчатые черви, общая характеристика. Многообразие, среда и места обитания. Образ жизни и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Многощетинковые.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 xml:space="preserve">2 </w:t>
      </w:r>
      <w:r>
        <w:t>по теме: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-1"/>
        </w:rPr>
        <w:t xml:space="preserve"> </w:t>
      </w:r>
      <w:r>
        <w:t>кольчатых червей».</w:t>
      </w:r>
    </w:p>
    <w:p w:rsidR="00752EA1" w:rsidRDefault="000C3A30">
      <w:pPr>
        <w:pStyle w:val="a3"/>
        <w:ind w:right="396" w:firstLine="708"/>
      </w:pPr>
      <w:r>
        <w:t>Класс</w:t>
      </w:r>
      <w:r>
        <w:rPr>
          <w:spacing w:val="1"/>
        </w:rPr>
        <w:t xml:space="preserve"> </w:t>
      </w:r>
      <w:r>
        <w:t>Малощетинковые.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Пиявки.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червя,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 передвижением и</w:t>
      </w:r>
      <w:r>
        <w:rPr>
          <w:spacing w:val="-1"/>
        </w:rPr>
        <w:t xml:space="preserve"> </w:t>
      </w:r>
      <w:r>
        <w:t>реакциями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раздражения».</w:t>
      </w:r>
    </w:p>
    <w:p w:rsidR="00752EA1" w:rsidRDefault="000C3A30">
      <w:pPr>
        <w:pStyle w:val="a3"/>
        <w:ind w:right="396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Моллюски: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Биологические и экологические особенности. Происхождение моллюсков и их значение в природе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rPr>
          <w:b/>
        </w:rPr>
        <w:t>Лабораторная</w:t>
      </w:r>
      <w:r>
        <w:rPr>
          <w:b/>
          <w:spacing w:val="-2"/>
        </w:rPr>
        <w:t xml:space="preserve"> </w:t>
      </w:r>
      <w:r>
        <w:rPr>
          <w:b/>
        </w:rPr>
        <w:t>работа №</w:t>
      </w:r>
      <w:r>
        <w:rPr>
          <w:b/>
          <w:spacing w:val="-2"/>
        </w:rPr>
        <w:t xml:space="preserve"> </w:t>
      </w:r>
      <w:r>
        <w:rPr>
          <w:b/>
        </w:rPr>
        <w:t xml:space="preserve">4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 строения</w:t>
      </w:r>
      <w:r>
        <w:rPr>
          <w:spacing w:val="-2"/>
        </w:rPr>
        <w:t xml:space="preserve"> </w:t>
      </w:r>
      <w:r>
        <w:t>раковин</w:t>
      </w:r>
      <w:r>
        <w:rPr>
          <w:spacing w:val="-4"/>
        </w:rPr>
        <w:t xml:space="preserve"> </w:t>
      </w:r>
      <w:r>
        <w:t>моллюсков».</w:t>
      </w:r>
    </w:p>
    <w:p w:rsidR="00752EA1" w:rsidRDefault="000C3A30">
      <w:pPr>
        <w:pStyle w:val="a3"/>
        <w:ind w:right="401" w:firstLine="708"/>
      </w:pPr>
      <w:r>
        <w:t>Тип</w:t>
      </w:r>
      <w:r>
        <w:rPr>
          <w:spacing w:val="1"/>
        </w:rPr>
        <w:t xml:space="preserve"> </w:t>
      </w:r>
      <w:r>
        <w:t>Иглокожие.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особенности. Значение в 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right="392" w:firstLine="708"/>
        <w:rPr>
          <w:b/>
        </w:rPr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Членистоногие.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членистоногих. Класс Ракообразные: многообразие; среда обитания, образ жизни и поведение. 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жизнедеятельности</w:t>
      </w:r>
      <w:r>
        <w:rPr>
          <w:spacing w:val="11"/>
        </w:rPr>
        <w:t xml:space="preserve"> </w:t>
      </w:r>
      <w:r>
        <w:t>ракообразных,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rPr>
          <w:b/>
        </w:rPr>
        <w:t>Лабораторная</w:t>
      </w:r>
      <w:r>
        <w:rPr>
          <w:b/>
          <w:spacing w:val="16"/>
        </w:rPr>
        <w:t xml:space="preserve"> </w:t>
      </w:r>
      <w:r>
        <w:rPr>
          <w:b/>
        </w:rPr>
        <w:t>работа</w:t>
      </w:r>
    </w:p>
    <w:p w:rsidR="00752EA1" w:rsidRDefault="000C3A30">
      <w:pPr>
        <w:pStyle w:val="a3"/>
        <w:spacing w:line="252" w:lineRule="exact"/>
      </w:pP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теме:«Знакомство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разнообразием</w:t>
      </w:r>
      <w:r>
        <w:rPr>
          <w:spacing w:val="-2"/>
        </w:rPr>
        <w:t xml:space="preserve"> </w:t>
      </w:r>
      <w:r>
        <w:t>ракообразных».</w:t>
      </w:r>
    </w:p>
    <w:p w:rsidR="00752EA1" w:rsidRDefault="000C3A30">
      <w:pPr>
        <w:pStyle w:val="a3"/>
        <w:ind w:right="393" w:firstLine="708"/>
      </w:pPr>
      <w:r>
        <w:t>Класс</w:t>
      </w:r>
      <w:r>
        <w:rPr>
          <w:spacing w:val="14"/>
        </w:rPr>
        <w:t xml:space="preserve"> </w:t>
      </w:r>
      <w:r>
        <w:t>Паукообразные:</w:t>
      </w:r>
      <w:r>
        <w:rPr>
          <w:spacing w:val="15"/>
        </w:rPr>
        <w:t xml:space="preserve"> </w:t>
      </w:r>
      <w:r>
        <w:t>многообразие,</w:t>
      </w:r>
      <w:r>
        <w:rPr>
          <w:spacing w:val="14"/>
        </w:rPr>
        <w:t xml:space="preserve"> </w:t>
      </w:r>
      <w:r>
        <w:t>среда</w:t>
      </w:r>
      <w:r>
        <w:rPr>
          <w:spacing w:val="15"/>
        </w:rPr>
        <w:t xml:space="preserve"> </w:t>
      </w:r>
      <w:r>
        <w:t>обитания,</w:t>
      </w:r>
      <w:r>
        <w:rPr>
          <w:spacing w:val="13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поведение.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строения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-1"/>
        </w:rPr>
        <w:t xml:space="preserve"> </w:t>
      </w:r>
      <w:r>
        <w:t>заболеваний животных и человека.</w:t>
      </w:r>
      <w:r>
        <w:rPr>
          <w:spacing w:val="-3"/>
        </w:rPr>
        <w:t xml:space="preserve"> </w:t>
      </w:r>
      <w:r>
        <w:t>Меры профилактики.</w:t>
      </w:r>
    </w:p>
    <w:p w:rsidR="00752EA1" w:rsidRDefault="000C3A30">
      <w:pPr>
        <w:pStyle w:val="a3"/>
        <w:ind w:right="398" w:firstLine="708"/>
      </w:pPr>
      <w:r>
        <w:t>Класс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жизнедеятельности</w:t>
      </w:r>
      <w:r>
        <w:rPr>
          <w:spacing w:val="16"/>
        </w:rPr>
        <w:t xml:space="preserve"> </w:t>
      </w:r>
      <w:r>
        <w:t>насекомых.</w:t>
      </w:r>
      <w:r>
        <w:rPr>
          <w:spacing w:val="17"/>
        </w:rPr>
        <w:t xml:space="preserve"> </w:t>
      </w:r>
      <w:r>
        <w:t>Поведение</w:t>
      </w:r>
      <w:r>
        <w:rPr>
          <w:spacing w:val="20"/>
        </w:rPr>
        <w:t xml:space="preserve"> </w:t>
      </w:r>
      <w:r>
        <w:t>насекомых,</w:t>
      </w:r>
      <w:r>
        <w:rPr>
          <w:spacing w:val="20"/>
        </w:rPr>
        <w:t xml:space="preserve"> </w:t>
      </w:r>
      <w:r>
        <w:t>инстинкты.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насекомых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и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5"/>
      </w:pPr>
      <w:r>
        <w:lastRenderedPageBreak/>
        <w:t>сельскохозяйственной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 xml:space="preserve">насекомых-вредителей. Насекомые, снижающие численность вредителей растений. </w:t>
      </w:r>
      <w:r>
        <w:rPr>
          <w:b/>
        </w:rPr>
        <w:t>Лабораторная работа № 6</w:t>
      </w:r>
      <w:r>
        <w:rPr>
          <w:b/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 внешнего строения</w:t>
      </w:r>
      <w:r>
        <w:rPr>
          <w:spacing w:val="-1"/>
        </w:rPr>
        <w:t xml:space="preserve"> </w:t>
      </w:r>
      <w:r>
        <w:t>насекомого».</w:t>
      </w:r>
    </w:p>
    <w:p w:rsidR="00752EA1" w:rsidRDefault="000C3A30">
      <w:pPr>
        <w:pStyle w:val="a3"/>
        <w:ind w:left="531" w:right="395" w:firstLine="708"/>
      </w:pP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таракановые,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уховертки,</w:t>
      </w:r>
      <w:r>
        <w:rPr>
          <w:spacing w:val="1"/>
        </w:rPr>
        <w:t xml:space="preserve"> </w:t>
      </w:r>
      <w:r>
        <w:t>поденки.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насекомых.</w:t>
      </w:r>
      <w:r>
        <w:rPr>
          <w:spacing w:val="-1"/>
        </w:rPr>
        <w:t xml:space="preserve"> </w:t>
      </w:r>
      <w:r>
        <w:t>Изучение представителей</w:t>
      </w:r>
      <w:r>
        <w:rPr>
          <w:spacing w:val="-2"/>
        </w:rPr>
        <w:t xml:space="preserve"> </w:t>
      </w:r>
      <w:r>
        <w:t>отрядов насекомых».</w:t>
      </w:r>
    </w:p>
    <w:p w:rsidR="00752EA1" w:rsidRDefault="000C3A30">
      <w:pPr>
        <w:pStyle w:val="a3"/>
        <w:ind w:right="392" w:firstLine="708"/>
      </w:pPr>
      <w:r>
        <w:t>Отряды насекомых: стрекозы, равнокрылые, вши, клопы. Биологические и экологические особенности.</w:t>
      </w:r>
      <w:r>
        <w:rPr>
          <w:spacing w:val="1"/>
        </w:rPr>
        <w:t xml:space="preserve"> </w:t>
      </w:r>
      <w:r>
        <w:t>Насекомые – переносчики возбудителей и паразиты человека и домашних животных. Значение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392" w:firstLine="708"/>
      </w:pPr>
      <w:r>
        <w:t>Отряды насекомых: жуки, бабочки, двукрылые, блохи. Биологические и экологические особенности.</w:t>
      </w:r>
      <w:r>
        <w:rPr>
          <w:spacing w:val="1"/>
        </w:rPr>
        <w:t xml:space="preserve"> </w:t>
      </w:r>
      <w:r>
        <w:t>Насекомые – переносчики возбудителей и паразиты человека и домашних животных. Значение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left="531" w:right="397" w:firstLine="708"/>
      </w:pPr>
      <w:r>
        <w:t>Отряд насекомых: перепончатокрылые. Многообразие, образ жизни. Биологические и 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Одомашненные насекомые: медоносная пчела и тутовый шелкопряд. Значение в природе и жизни</w:t>
      </w:r>
      <w:r>
        <w:rPr>
          <w:spacing w:val="-52"/>
        </w:rPr>
        <w:t xml:space="preserve"> </w:t>
      </w:r>
      <w:r>
        <w:t>человека.</w:t>
      </w:r>
    </w:p>
    <w:p w:rsidR="00752EA1" w:rsidRDefault="000C3A30">
      <w:pPr>
        <w:ind w:left="1240"/>
        <w:jc w:val="both"/>
      </w:pPr>
      <w:r>
        <w:rPr>
          <w:b/>
        </w:rPr>
        <w:t>Самостоятельная</w:t>
      </w:r>
      <w:r>
        <w:rPr>
          <w:b/>
          <w:spacing w:val="-4"/>
        </w:rPr>
        <w:t xml:space="preserve"> </w:t>
      </w:r>
      <w:r>
        <w:rPr>
          <w:b/>
        </w:rPr>
        <w:t>работа</w:t>
      </w:r>
      <w:r>
        <w:rPr>
          <w:b/>
          <w:spacing w:val="-4"/>
        </w:rPr>
        <w:t xml:space="preserve"> </w:t>
      </w:r>
      <w:r>
        <w:rPr>
          <w:b/>
        </w:rPr>
        <w:t>№1</w:t>
      </w:r>
      <w:r>
        <w:rPr>
          <w:b/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«Беспозвоночные</w:t>
      </w:r>
      <w:r>
        <w:rPr>
          <w:spacing w:val="-4"/>
        </w:rPr>
        <w:t xml:space="preserve"> </w:t>
      </w:r>
      <w:r>
        <w:t>животные».</w:t>
      </w:r>
    </w:p>
    <w:p w:rsidR="00752EA1" w:rsidRDefault="000C3A30">
      <w:pPr>
        <w:pStyle w:val="a3"/>
        <w:spacing w:before="1"/>
        <w:ind w:left="531" w:right="394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Ланцетники.</w:t>
      </w:r>
      <w:r>
        <w:rPr>
          <w:spacing w:val="1"/>
        </w:rPr>
        <w:t xml:space="preserve"> </w:t>
      </w:r>
      <w:r>
        <w:t xml:space="preserve">Биологические и экологические особенности. Значение в природе и жизни человека. </w:t>
      </w:r>
      <w:r>
        <w:rPr>
          <w:b/>
        </w:rPr>
        <w:t>Лабораторная работа № 8</w:t>
      </w:r>
      <w:r>
        <w:rPr>
          <w:b/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 строения</w:t>
      </w:r>
      <w:r>
        <w:rPr>
          <w:spacing w:val="-1"/>
        </w:rPr>
        <w:t xml:space="preserve"> </w:t>
      </w:r>
      <w:r>
        <w:t>позвоночного</w:t>
      </w:r>
      <w:r>
        <w:rPr>
          <w:spacing w:val="-1"/>
        </w:rPr>
        <w:t xml:space="preserve"> </w:t>
      </w:r>
      <w:r>
        <w:t>животного».</w:t>
      </w:r>
    </w:p>
    <w:p w:rsidR="00752EA1" w:rsidRDefault="000C3A30">
      <w:pPr>
        <w:pStyle w:val="a3"/>
        <w:ind w:left="531" w:right="398" w:firstLine="708"/>
      </w:pP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Круглоротые.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особенности.</w:t>
      </w:r>
      <w:r>
        <w:rPr>
          <w:spacing w:val="5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Исчезающие,</w:t>
      </w:r>
      <w:r>
        <w:rPr>
          <w:spacing w:val="-1"/>
        </w:rPr>
        <w:t xml:space="preserve"> </w:t>
      </w:r>
      <w:r>
        <w:t>редкие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охраняемые</w:t>
      </w:r>
      <w:r>
        <w:rPr>
          <w:spacing w:val="-1"/>
        </w:rPr>
        <w:t xml:space="preserve"> </w:t>
      </w:r>
      <w:r>
        <w:t>виды.</w:t>
      </w:r>
    </w:p>
    <w:p w:rsidR="00752EA1" w:rsidRDefault="000C3A30">
      <w:pPr>
        <w:pStyle w:val="a3"/>
        <w:ind w:left="531" w:right="398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 у рыб в связи с водным образом жизни.</w:t>
      </w:r>
      <w:r>
        <w:rPr>
          <w:spacing w:val="1"/>
        </w:rPr>
        <w:t xml:space="preserve"> </w:t>
      </w:r>
      <w:r>
        <w:t xml:space="preserve">Размножение и развитие и миграция рыб в природе. </w:t>
      </w:r>
      <w:r>
        <w:rPr>
          <w:b/>
        </w:rPr>
        <w:t xml:space="preserve">Лабораторная работа № 9 </w:t>
      </w:r>
      <w:r>
        <w:t>по теме: «Наблюдение за</w:t>
      </w:r>
      <w:r>
        <w:rPr>
          <w:spacing w:val="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строением и</w:t>
      </w:r>
      <w:r>
        <w:rPr>
          <w:spacing w:val="-1"/>
        </w:rPr>
        <w:t xml:space="preserve"> </w:t>
      </w:r>
      <w:r>
        <w:t>передвижением</w:t>
      </w:r>
      <w:r>
        <w:rPr>
          <w:spacing w:val="-3"/>
        </w:rPr>
        <w:t xml:space="preserve"> </w:t>
      </w:r>
      <w:r>
        <w:t>рыб».</w:t>
      </w:r>
    </w:p>
    <w:p w:rsidR="00752EA1" w:rsidRDefault="000C3A30">
      <w:pPr>
        <w:pStyle w:val="a3"/>
        <w:ind w:right="392" w:firstLine="708"/>
      </w:pP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Хрящевые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 Образ жизни и поведение. Значение рыб в природе и жизни человека. Исчезающие, редкие и</w:t>
      </w:r>
      <w:r>
        <w:rPr>
          <w:spacing w:val="1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9" w:firstLine="708"/>
      </w:pPr>
      <w:r>
        <w:t>Класс Костные рыбы. Биологические и экологические особенности. Образ жизни и поведение. Значение</w:t>
      </w:r>
      <w:r>
        <w:rPr>
          <w:spacing w:val="1"/>
        </w:rPr>
        <w:t xml:space="preserve"> </w:t>
      </w:r>
      <w:r>
        <w:t>рыб в природе и жизни человека. Рыболовство и охрана рыбных запасов. Исчезающие, редкие и охраняемые</w:t>
      </w:r>
      <w:r>
        <w:rPr>
          <w:spacing w:val="1"/>
        </w:rPr>
        <w:t xml:space="preserve"> </w:t>
      </w:r>
      <w:r>
        <w:t>виды.</w:t>
      </w:r>
    </w:p>
    <w:p w:rsidR="00752EA1" w:rsidRDefault="000C3A30">
      <w:pPr>
        <w:pStyle w:val="a3"/>
        <w:ind w:right="398" w:firstLine="708"/>
      </w:pPr>
      <w:r>
        <w:t>Общая характеристика класса Земноводные. Многообразие. Среда и места обитания, образ жизни 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5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 образом</w:t>
      </w:r>
      <w:r>
        <w:rPr>
          <w:spacing w:val="-3"/>
        </w:rPr>
        <w:t xml:space="preserve"> </w:t>
      </w:r>
      <w:r>
        <w:t>жизни.</w:t>
      </w:r>
    </w:p>
    <w:p w:rsidR="00752EA1" w:rsidRDefault="000C3A30">
      <w:pPr>
        <w:pStyle w:val="a3"/>
        <w:ind w:right="394" w:firstLine="708"/>
      </w:pP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земноводных. Многообразие современных земноводных и их охрана.Исчезающие, редкие и охраняемые виды.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right="396" w:firstLine="708"/>
      </w:pPr>
      <w:r>
        <w:t>Общая характеристика класса Пресмыкающиеся. Среда и места обитания, образ жизни и поведения.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древних пресмыкающихся.</w:t>
      </w:r>
    </w:p>
    <w:p w:rsidR="00752EA1" w:rsidRDefault="000C3A30">
      <w:pPr>
        <w:pStyle w:val="a3"/>
        <w:ind w:right="397" w:firstLine="708"/>
      </w:pPr>
      <w:r>
        <w:t>Многообразие</w:t>
      </w:r>
      <w:r>
        <w:rPr>
          <w:spacing w:val="1"/>
        </w:rPr>
        <w:t xml:space="preserve"> </w:t>
      </w:r>
      <w:r>
        <w:t>пресмыкающихся:</w:t>
      </w:r>
      <w:r>
        <w:rPr>
          <w:spacing w:val="1"/>
        </w:rPr>
        <w:t xml:space="preserve"> </w:t>
      </w:r>
      <w:r>
        <w:t>ящерицы,</w:t>
      </w:r>
      <w:r>
        <w:rPr>
          <w:spacing w:val="1"/>
        </w:rPr>
        <w:t xml:space="preserve"> </w:t>
      </w:r>
      <w:r>
        <w:t>змеи,</w:t>
      </w:r>
      <w:r>
        <w:rPr>
          <w:spacing w:val="1"/>
        </w:rPr>
        <w:t xml:space="preserve"> </w:t>
      </w:r>
      <w:r>
        <w:t>черепахи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крокодилы.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 особенности. Значение пресмыкающихся в природе и жизни человека. Исчезающие, редкие и</w:t>
      </w:r>
      <w:r>
        <w:rPr>
          <w:spacing w:val="1"/>
        </w:rPr>
        <w:t xml:space="preserve"> </w:t>
      </w:r>
      <w:r>
        <w:t>охраняемые виды.</w:t>
      </w:r>
    </w:p>
    <w:p w:rsidR="00752EA1" w:rsidRDefault="000C3A30">
      <w:pPr>
        <w:pStyle w:val="a3"/>
        <w:spacing w:before="1"/>
        <w:ind w:right="394" w:firstLine="708"/>
      </w:pPr>
      <w:r>
        <w:t>Общая характеристика класса Птицы. Среда и места обитания, образ жизни и поведение. Особенности</w:t>
      </w:r>
      <w:r>
        <w:rPr>
          <w:spacing w:val="1"/>
        </w:rPr>
        <w:t xml:space="preserve"> </w:t>
      </w:r>
      <w:r>
        <w:t xml:space="preserve">внешнего и внутреннего строения и жизнедеятельности птиц. Размножение и развитие птиц.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10</w:t>
      </w:r>
      <w:r>
        <w:rPr>
          <w:b/>
          <w:spacing w:val="-1"/>
        </w:rPr>
        <w:t xml:space="preserve"> </w:t>
      </w:r>
      <w:r>
        <w:t>по 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внешнего строения</w:t>
      </w:r>
      <w:r>
        <w:rPr>
          <w:spacing w:val="-3"/>
        </w:rPr>
        <w:t xml:space="preserve"> </w:t>
      </w:r>
      <w:r>
        <w:t>и перьевого покрова</w:t>
      </w:r>
      <w:r>
        <w:rPr>
          <w:spacing w:val="-1"/>
        </w:rPr>
        <w:t xml:space="preserve"> </w:t>
      </w:r>
      <w:r>
        <w:t>птиц».</w:t>
      </w:r>
    </w:p>
    <w:p w:rsidR="00752EA1" w:rsidRDefault="000C3A30">
      <w:pPr>
        <w:pStyle w:val="a3"/>
        <w:ind w:right="395" w:firstLine="708"/>
      </w:pPr>
      <w:r>
        <w:t>Отряды</w:t>
      </w:r>
      <w:r>
        <w:rPr>
          <w:spacing w:val="1"/>
        </w:rPr>
        <w:t xml:space="preserve"> </w:t>
      </w:r>
      <w:r>
        <w:t>птиц:</w:t>
      </w:r>
      <w:r>
        <w:rPr>
          <w:spacing w:val="1"/>
        </w:rPr>
        <w:t xml:space="preserve"> </w:t>
      </w:r>
      <w:r>
        <w:t>пингвины,</w:t>
      </w:r>
      <w:r>
        <w:rPr>
          <w:spacing w:val="1"/>
        </w:rPr>
        <w:t xml:space="preserve"> </w:t>
      </w:r>
      <w:r>
        <w:t>страусообразные,</w:t>
      </w:r>
      <w:r>
        <w:rPr>
          <w:spacing w:val="1"/>
        </w:rPr>
        <w:t xml:space="preserve"> </w:t>
      </w:r>
      <w:r>
        <w:t>гусеобразные,</w:t>
      </w:r>
      <w:r>
        <w:rPr>
          <w:spacing w:val="1"/>
        </w:rPr>
        <w:t xml:space="preserve"> </w:t>
      </w:r>
      <w:r>
        <w:t>нандуобразные,</w:t>
      </w:r>
      <w:r>
        <w:rPr>
          <w:spacing w:val="1"/>
        </w:rPr>
        <w:t xml:space="preserve"> </w:t>
      </w:r>
      <w:r>
        <w:t>казуарообразные.</w:t>
      </w:r>
      <w:r>
        <w:rPr>
          <w:spacing w:val="1"/>
        </w:rPr>
        <w:t xml:space="preserve"> </w:t>
      </w:r>
      <w:r>
        <w:t>Биологические и экологические особенности.</w:t>
      </w:r>
      <w:r>
        <w:rPr>
          <w:spacing w:val="55"/>
        </w:rPr>
        <w:t xml:space="preserve"> </w:t>
      </w:r>
      <w:r>
        <w:t>Значение птиц в природе и жизни человека. Исчезающие, редкие</w:t>
      </w:r>
      <w:r>
        <w:rPr>
          <w:spacing w:val="1"/>
        </w:rPr>
        <w:t xml:space="preserve"> </w:t>
      </w:r>
      <w:r>
        <w:t>и охраняемые</w:t>
      </w:r>
      <w:r>
        <w:rPr>
          <w:spacing w:val="-1"/>
        </w:rPr>
        <w:t xml:space="preserve"> </w:t>
      </w:r>
      <w:r>
        <w:t>виды.</w:t>
      </w:r>
    </w:p>
    <w:p w:rsidR="00752EA1" w:rsidRDefault="000C3A30">
      <w:pPr>
        <w:pStyle w:val="a3"/>
        <w:ind w:right="401" w:firstLine="708"/>
      </w:pPr>
      <w:r>
        <w:t>Отряды</w:t>
      </w:r>
      <w:r>
        <w:rPr>
          <w:spacing w:val="1"/>
        </w:rPr>
        <w:t xml:space="preserve"> </w:t>
      </w:r>
      <w:r>
        <w:t>птиц:</w:t>
      </w:r>
      <w:r>
        <w:rPr>
          <w:spacing w:val="1"/>
        </w:rPr>
        <w:t xml:space="preserve"> </w:t>
      </w:r>
      <w:r>
        <w:t>дневные</w:t>
      </w:r>
      <w:r>
        <w:rPr>
          <w:spacing w:val="1"/>
        </w:rPr>
        <w:t xml:space="preserve"> </w:t>
      </w:r>
      <w:r>
        <w:t>хищные,</w:t>
      </w:r>
      <w:r>
        <w:rPr>
          <w:spacing w:val="1"/>
        </w:rPr>
        <w:t xml:space="preserve"> </w:t>
      </w:r>
      <w:r>
        <w:t>совы,</w:t>
      </w:r>
      <w:r>
        <w:rPr>
          <w:spacing w:val="1"/>
        </w:rPr>
        <w:t xml:space="preserve"> </w:t>
      </w:r>
      <w:r>
        <w:t>куриные.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Птицеводство. Домашние птицы, приемы выращивания и ухода за птицами.</w:t>
      </w:r>
      <w:r>
        <w:rPr>
          <w:spacing w:val="1"/>
        </w:rPr>
        <w:t xml:space="preserve"> </w:t>
      </w:r>
      <w:r>
        <w:t>Значение птиц в природе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Исчезающие, редкие и</w:t>
      </w:r>
      <w:r>
        <w:rPr>
          <w:spacing w:val="-3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401" w:firstLine="708"/>
      </w:pPr>
      <w:r>
        <w:t>Отряды птиц: воробьинообразные, голенастые. Биологические и экологические особенности. Значение</w:t>
      </w:r>
      <w:r>
        <w:rPr>
          <w:spacing w:val="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жизни</w:t>
      </w:r>
      <w:r>
        <w:rPr>
          <w:spacing w:val="-1"/>
        </w:rPr>
        <w:t xml:space="preserve"> </w:t>
      </w:r>
      <w:r>
        <w:t>человека. Исчезающие,</w:t>
      </w:r>
      <w:r>
        <w:rPr>
          <w:spacing w:val="-4"/>
        </w:rPr>
        <w:t xml:space="preserve"> </w:t>
      </w:r>
      <w:r>
        <w:t>редкие и</w:t>
      </w:r>
      <w:r>
        <w:rPr>
          <w:spacing w:val="-1"/>
        </w:rPr>
        <w:t xml:space="preserve"> </w:t>
      </w:r>
      <w:r>
        <w:t>охраняемые виды.</w:t>
      </w:r>
    </w:p>
    <w:p w:rsidR="00752EA1" w:rsidRDefault="000C3A30">
      <w:pPr>
        <w:pStyle w:val="a3"/>
        <w:spacing w:line="252" w:lineRule="exact"/>
        <w:ind w:left="1240"/>
      </w:pPr>
      <w:r>
        <w:t>Сезонные</w:t>
      </w:r>
      <w:r>
        <w:rPr>
          <w:spacing w:val="53"/>
        </w:rPr>
        <w:t xml:space="preserve"> </w:t>
      </w:r>
      <w:r>
        <w:t>явления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птиц.</w:t>
      </w:r>
      <w:r>
        <w:rPr>
          <w:spacing w:val="54"/>
        </w:rPr>
        <w:t xml:space="preserve"> </w:t>
      </w:r>
      <w:r>
        <w:t>Экологические  группы  птиц.</w:t>
      </w:r>
      <w:r>
        <w:rPr>
          <w:spacing w:val="51"/>
        </w:rPr>
        <w:t xml:space="preserve"> </w:t>
      </w:r>
      <w:r>
        <w:t>Происхождение  птиц.</w:t>
      </w:r>
      <w:r>
        <w:rPr>
          <w:spacing w:val="54"/>
        </w:rPr>
        <w:t xml:space="preserve"> </w:t>
      </w:r>
      <w:r>
        <w:t>Охрана</w:t>
      </w:r>
      <w:r>
        <w:rPr>
          <w:spacing w:val="52"/>
        </w:rPr>
        <w:t xml:space="preserve"> </w:t>
      </w:r>
      <w:r>
        <w:t>птиц.</w:t>
      </w:r>
    </w:p>
    <w:p w:rsidR="00752EA1" w:rsidRDefault="000C3A30">
      <w:pPr>
        <w:spacing w:line="252" w:lineRule="exact"/>
        <w:ind w:left="532"/>
        <w:jc w:val="both"/>
      </w:pPr>
      <w:r>
        <w:rPr>
          <w:b/>
        </w:rPr>
        <w:t>Экскурсия</w:t>
      </w:r>
      <w:r>
        <w:rPr>
          <w:b/>
          <w:spacing w:val="-3"/>
        </w:rPr>
        <w:t xml:space="preserve"> </w:t>
      </w:r>
      <w:r>
        <w:rPr>
          <w:b/>
        </w:rPr>
        <w:t>№2</w:t>
      </w:r>
      <w:r>
        <w:rPr>
          <w:b/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6"/>
        </w:rPr>
        <w:t xml:space="preserve"> </w:t>
      </w:r>
      <w:r>
        <w:t>птиц».</w:t>
      </w:r>
    </w:p>
    <w:p w:rsidR="00752EA1" w:rsidRDefault="000C3A30">
      <w:pPr>
        <w:pStyle w:val="a3"/>
        <w:spacing w:before="1"/>
        <w:ind w:right="394" w:firstLine="708"/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внешнего</w:t>
      </w:r>
      <w:r>
        <w:rPr>
          <w:spacing w:val="6"/>
        </w:rPr>
        <w:t xml:space="preserve"> </w:t>
      </w:r>
      <w:r>
        <w:t>строения,</w:t>
      </w:r>
      <w:r>
        <w:rPr>
          <w:spacing w:val="7"/>
        </w:rPr>
        <w:t xml:space="preserve"> </w:t>
      </w:r>
      <w:r>
        <w:t>скелета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мускулатуры</w:t>
      </w:r>
      <w:r>
        <w:rPr>
          <w:spacing w:val="7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Органы</w:t>
      </w:r>
      <w:r>
        <w:rPr>
          <w:spacing w:val="7"/>
        </w:rPr>
        <w:t xml:space="preserve"> </w:t>
      </w:r>
      <w:r>
        <w:t>полости</w:t>
      </w:r>
      <w:r>
        <w:rPr>
          <w:spacing w:val="5"/>
        </w:rPr>
        <w:t xml:space="preserve"> </w:t>
      </w:r>
      <w:r>
        <w:t>тела.</w:t>
      </w:r>
      <w:r>
        <w:rPr>
          <w:spacing w:val="6"/>
        </w:rPr>
        <w:t xml:space="preserve"> </w:t>
      </w:r>
      <w:r>
        <w:t>Многообразие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532" w:right="398"/>
        <w:jc w:val="both"/>
      </w:pPr>
      <w:r>
        <w:lastRenderedPageBreak/>
        <w:t>млекопитающих.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зубной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млекопитающих».</w:t>
      </w:r>
    </w:p>
    <w:p w:rsidR="00752EA1" w:rsidRDefault="000C3A30">
      <w:pPr>
        <w:pStyle w:val="a3"/>
        <w:ind w:right="394" w:firstLine="708"/>
      </w:pPr>
      <w:r>
        <w:t>Отряды</w:t>
      </w:r>
      <w:r>
        <w:rPr>
          <w:spacing w:val="1"/>
        </w:rPr>
        <w:t xml:space="preserve"> </w:t>
      </w:r>
      <w:r>
        <w:t>млекопитающих:</w:t>
      </w:r>
      <w:r>
        <w:rPr>
          <w:spacing w:val="1"/>
        </w:rPr>
        <w:t xml:space="preserve"> </w:t>
      </w:r>
      <w:r>
        <w:t>однопроходные,</w:t>
      </w:r>
      <w:r>
        <w:rPr>
          <w:spacing w:val="1"/>
        </w:rPr>
        <w:t xml:space="preserve"> </w:t>
      </w:r>
      <w:r>
        <w:t>сумчатые,</w:t>
      </w:r>
      <w:r>
        <w:rPr>
          <w:spacing w:val="1"/>
        </w:rPr>
        <w:t xml:space="preserve"> </w:t>
      </w:r>
      <w:r>
        <w:t>насекомоядные,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 особенности. Важнейшие представители отрядов. Млекопитающие – переносчики 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заболеваний. Значение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5"/>
        </w:rPr>
        <w:t xml:space="preserve"> </w:t>
      </w:r>
      <w:r>
        <w:t>человека. Исчезающие,</w:t>
      </w:r>
      <w:r>
        <w:rPr>
          <w:spacing w:val="-4"/>
        </w:rPr>
        <w:t xml:space="preserve"> </w:t>
      </w:r>
      <w:r>
        <w:t>редкие и</w:t>
      </w:r>
      <w:r>
        <w:rPr>
          <w:spacing w:val="-4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6" w:firstLine="708"/>
      </w:pPr>
      <w:r>
        <w:t>Отряды</w:t>
      </w:r>
      <w:r>
        <w:rPr>
          <w:spacing w:val="1"/>
        </w:rPr>
        <w:t xml:space="preserve"> </w:t>
      </w:r>
      <w:r>
        <w:t>млекопитающих: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Важнейшие представители отрядов. Меры борьбы с грызунами. Меры предосторожности и первая помощь при</w:t>
      </w:r>
      <w:r>
        <w:rPr>
          <w:spacing w:val="1"/>
        </w:rPr>
        <w:t xml:space="preserve"> </w:t>
      </w:r>
      <w:r>
        <w:t>укусах</w:t>
      </w:r>
      <w:r>
        <w:rPr>
          <w:spacing w:val="-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 Исчезающие,</w:t>
      </w:r>
      <w:r>
        <w:rPr>
          <w:spacing w:val="-1"/>
        </w:rPr>
        <w:t xml:space="preserve"> </w:t>
      </w:r>
      <w:r>
        <w:t>редкие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охраняемые</w:t>
      </w:r>
      <w:r>
        <w:rPr>
          <w:spacing w:val="-1"/>
        </w:rPr>
        <w:t xml:space="preserve"> </w:t>
      </w:r>
      <w:r>
        <w:t>виды.</w:t>
      </w:r>
    </w:p>
    <w:p w:rsidR="00752EA1" w:rsidRDefault="000C3A30">
      <w:pPr>
        <w:pStyle w:val="a3"/>
        <w:ind w:right="395" w:firstLine="708"/>
      </w:pPr>
      <w:r>
        <w:t>Отряды млекопитающих: китообразные, ластоногие, хоботные, хищные. Биологические и экологические</w:t>
      </w:r>
      <w:r>
        <w:rPr>
          <w:spacing w:val="-52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Важнейшие представители отрядов. Значение в природе и жизни человека. Исчезающие, редкие и</w:t>
      </w:r>
      <w:r>
        <w:rPr>
          <w:spacing w:val="-52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8" w:firstLine="708"/>
      </w:pPr>
      <w:r>
        <w:t>Отряды</w:t>
      </w:r>
      <w:r>
        <w:rPr>
          <w:spacing w:val="1"/>
        </w:rPr>
        <w:t xml:space="preserve"> </w:t>
      </w:r>
      <w:r>
        <w:t>млекопитающих: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Важнейшие представители отрядов. Значение в природе и жизни человека. Исчезающие, редкие и</w:t>
      </w:r>
      <w:r>
        <w:rPr>
          <w:spacing w:val="-52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402" w:firstLine="708"/>
      </w:pPr>
      <w:r>
        <w:t>Отряд млекопитающих: приматы. Важнейшие представители отряда. Среда обитания, образ жизни и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Значение в 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Исчезающие, редкие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охраняемые виды.</w:t>
      </w:r>
    </w:p>
    <w:p w:rsidR="00752EA1" w:rsidRDefault="000C3A30">
      <w:pPr>
        <w:pStyle w:val="a3"/>
        <w:ind w:right="395" w:firstLine="708"/>
      </w:pPr>
      <w:r>
        <w:t>Происхождение,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 млекопитающих.</w:t>
      </w:r>
      <w:r>
        <w:rPr>
          <w:spacing w:val="1"/>
        </w:rPr>
        <w:t xml:space="preserve"> </w:t>
      </w:r>
      <w:r>
        <w:rPr>
          <w:b/>
        </w:rPr>
        <w:t>Экскурсия</w:t>
      </w:r>
      <w:r>
        <w:rPr>
          <w:b/>
          <w:spacing w:val="1"/>
        </w:rPr>
        <w:t xml:space="preserve"> </w:t>
      </w:r>
      <w:r>
        <w:rPr>
          <w:b/>
        </w:rPr>
        <w:t>№3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края».</w:t>
      </w:r>
    </w:p>
    <w:p w:rsidR="00752EA1" w:rsidRDefault="000C3A30">
      <w:pPr>
        <w:spacing w:line="253" w:lineRule="exact"/>
        <w:ind w:left="1240"/>
      </w:pPr>
      <w:r>
        <w:rPr>
          <w:b/>
        </w:rPr>
        <w:t>Самостоятельная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«Позвоночные</w:t>
      </w:r>
      <w:r>
        <w:rPr>
          <w:spacing w:val="-3"/>
        </w:rPr>
        <w:t xml:space="preserve"> </w:t>
      </w:r>
      <w:r>
        <w:t>животные».</w:t>
      </w:r>
    </w:p>
    <w:p w:rsidR="00752EA1" w:rsidRDefault="000C3A30">
      <w:pPr>
        <w:pStyle w:val="31"/>
        <w:spacing w:before="6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752EA1" w:rsidRDefault="000C3A30">
      <w:pPr>
        <w:spacing w:line="250" w:lineRule="exact"/>
        <w:ind w:left="1240"/>
      </w:pPr>
      <w:r>
        <w:t>Покровы</w:t>
      </w:r>
      <w:r>
        <w:rPr>
          <w:spacing w:val="51"/>
        </w:rPr>
        <w:t xml:space="preserve"> </w:t>
      </w:r>
      <w:r>
        <w:t>тела.</w:t>
      </w:r>
      <w:r>
        <w:rPr>
          <w:spacing w:val="49"/>
        </w:rPr>
        <w:t xml:space="preserve"> </w:t>
      </w:r>
      <w:r>
        <w:rPr>
          <w:b/>
        </w:rPr>
        <w:t>Лабораторная  работа</w:t>
      </w:r>
      <w:r>
        <w:rPr>
          <w:b/>
          <w:spacing w:val="54"/>
        </w:rPr>
        <w:t xml:space="preserve"> </w:t>
      </w:r>
      <w:r>
        <w:rPr>
          <w:b/>
        </w:rPr>
        <w:t>№</w:t>
      </w:r>
      <w:r>
        <w:rPr>
          <w:b/>
          <w:spacing w:val="54"/>
        </w:rPr>
        <w:t xml:space="preserve"> </w:t>
      </w:r>
      <w:r>
        <w:rPr>
          <w:b/>
        </w:rPr>
        <w:t>12</w:t>
      </w:r>
      <w:r>
        <w:rPr>
          <w:b/>
          <w:spacing w:val="52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теме:</w:t>
      </w:r>
      <w:r>
        <w:rPr>
          <w:spacing w:val="49"/>
        </w:rPr>
        <w:t xml:space="preserve"> </w:t>
      </w:r>
      <w:r>
        <w:t>«Изучение</w:t>
      </w:r>
      <w:r>
        <w:rPr>
          <w:spacing w:val="51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покровов</w:t>
      </w:r>
    </w:p>
    <w:p w:rsidR="00752EA1" w:rsidRDefault="000C3A30">
      <w:pPr>
        <w:pStyle w:val="a3"/>
        <w:spacing w:before="1" w:line="252" w:lineRule="exact"/>
        <w:jc w:val="left"/>
      </w:pPr>
      <w:r>
        <w:t>тела».</w:t>
      </w:r>
    </w:p>
    <w:p w:rsidR="00752EA1" w:rsidRDefault="000C3A30">
      <w:pPr>
        <w:pStyle w:val="a3"/>
        <w:ind w:left="1240" w:right="2621"/>
        <w:jc w:val="left"/>
      </w:pPr>
      <w:r>
        <w:t>Опорно-двигательная система и способы передвижения животных. Полости тела.</w:t>
      </w:r>
      <w:r>
        <w:rPr>
          <w:spacing w:val="-5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газообмен.</w:t>
      </w:r>
    </w:p>
    <w:p w:rsidR="00752EA1" w:rsidRDefault="000C3A30">
      <w:pPr>
        <w:pStyle w:val="a3"/>
        <w:ind w:left="1240" w:right="4407"/>
        <w:jc w:val="left"/>
      </w:pPr>
      <w:r>
        <w:t>Органы пищеварения. Обмен веществ и превращение энергии.</w:t>
      </w:r>
      <w:r>
        <w:rPr>
          <w:spacing w:val="-52"/>
        </w:rPr>
        <w:t xml:space="preserve"> </w:t>
      </w:r>
      <w:r>
        <w:t>Кровеносная</w:t>
      </w:r>
      <w:r>
        <w:rPr>
          <w:spacing w:val="-2"/>
        </w:rPr>
        <w:t xml:space="preserve"> </w:t>
      </w:r>
      <w:r>
        <w:t>система. Кровь.</w:t>
      </w:r>
    </w:p>
    <w:p w:rsidR="00752EA1" w:rsidRDefault="000C3A30">
      <w:pPr>
        <w:pStyle w:val="a3"/>
        <w:spacing w:before="1" w:line="252" w:lineRule="exact"/>
        <w:ind w:left="1240"/>
        <w:jc w:val="left"/>
      </w:pPr>
      <w:r>
        <w:t>Органы</w:t>
      </w:r>
      <w:r>
        <w:rPr>
          <w:spacing w:val="-1"/>
        </w:rPr>
        <w:t xml:space="preserve"> </w:t>
      </w:r>
      <w:r>
        <w:t>выделения.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Нервная</w:t>
      </w:r>
      <w:r>
        <w:rPr>
          <w:spacing w:val="14"/>
        </w:rPr>
        <w:t xml:space="preserve"> </w:t>
      </w:r>
      <w:r>
        <w:t>система.</w:t>
      </w:r>
      <w:r>
        <w:rPr>
          <w:spacing w:val="67"/>
        </w:rPr>
        <w:t xml:space="preserve"> </w:t>
      </w:r>
      <w:r>
        <w:t>Рефлекс.</w:t>
      </w:r>
      <w:r>
        <w:rPr>
          <w:spacing w:val="68"/>
        </w:rPr>
        <w:t xml:space="preserve"> </w:t>
      </w:r>
      <w:r>
        <w:t>Инстинкт.</w:t>
      </w:r>
      <w:r>
        <w:rPr>
          <w:spacing w:val="67"/>
        </w:rPr>
        <w:t xml:space="preserve"> </w:t>
      </w:r>
      <w:r>
        <w:t>Нервная</w:t>
      </w:r>
      <w:r>
        <w:rPr>
          <w:spacing w:val="67"/>
        </w:rPr>
        <w:t xml:space="preserve"> </w:t>
      </w:r>
      <w:r>
        <w:t>система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поведение</w:t>
      </w:r>
      <w:r>
        <w:rPr>
          <w:spacing w:val="68"/>
        </w:rPr>
        <w:t xml:space="preserve"> </w:t>
      </w:r>
      <w:r>
        <w:t>млекопитающих.</w:t>
      </w:r>
      <w:r>
        <w:rPr>
          <w:spacing w:val="67"/>
        </w:rPr>
        <w:t xml:space="preserve"> </w:t>
      </w:r>
      <w:r>
        <w:t>Рассудочное</w:t>
      </w:r>
    </w:p>
    <w:p w:rsidR="00752EA1" w:rsidRDefault="000C3A30">
      <w:pPr>
        <w:pStyle w:val="a3"/>
        <w:spacing w:line="252" w:lineRule="exact"/>
        <w:jc w:val="left"/>
      </w:pPr>
      <w:r>
        <w:t>поведение.</w:t>
      </w:r>
    </w:p>
    <w:p w:rsidR="00752EA1" w:rsidRDefault="000C3A30">
      <w:pPr>
        <w:pStyle w:val="a3"/>
        <w:spacing w:before="1" w:line="252" w:lineRule="exact"/>
        <w:ind w:left="1240"/>
        <w:jc w:val="left"/>
      </w:pPr>
      <w:r>
        <w:t>Органы</w:t>
      </w:r>
      <w:r>
        <w:rPr>
          <w:spacing w:val="-2"/>
        </w:rPr>
        <w:t xml:space="preserve"> </w:t>
      </w:r>
      <w:r>
        <w:t>чувств.</w:t>
      </w:r>
      <w:r>
        <w:rPr>
          <w:spacing w:val="-2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организма.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Органы</w:t>
      </w:r>
      <w:r>
        <w:rPr>
          <w:spacing w:val="-3"/>
        </w:rPr>
        <w:t xml:space="preserve"> </w:t>
      </w:r>
      <w:r>
        <w:t>размножения.</w:t>
      </w:r>
      <w:r>
        <w:rPr>
          <w:spacing w:val="-2"/>
        </w:rPr>
        <w:t xml:space="preserve"> </w:t>
      </w:r>
      <w:r>
        <w:t>Продление</w:t>
      </w:r>
      <w:r>
        <w:rPr>
          <w:spacing w:val="-5"/>
        </w:rPr>
        <w:t xml:space="preserve"> </w:t>
      </w:r>
      <w:r>
        <w:t>рода.</w:t>
      </w:r>
      <w:r>
        <w:rPr>
          <w:spacing w:val="-5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млекопитающих.</w:t>
      </w:r>
    </w:p>
    <w:p w:rsidR="00752EA1" w:rsidRDefault="000C3A30">
      <w:pPr>
        <w:pStyle w:val="31"/>
        <w:spacing w:before="6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животных.</w:t>
      </w:r>
    </w:p>
    <w:p w:rsidR="00752EA1" w:rsidRDefault="000C3A30">
      <w:pPr>
        <w:pStyle w:val="a3"/>
        <w:spacing w:line="250" w:lineRule="exact"/>
        <w:ind w:left="1240"/>
        <w:jc w:val="left"/>
      </w:pPr>
      <w:r>
        <w:t>Способы</w:t>
      </w:r>
      <w:r>
        <w:rPr>
          <w:spacing w:val="-4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Оплодотворение.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Развитие</w:t>
      </w:r>
      <w:r>
        <w:rPr>
          <w:spacing w:val="37"/>
        </w:rPr>
        <w:t xml:space="preserve"> </w:t>
      </w:r>
      <w:r>
        <w:t>животных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превращением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превращения.</w:t>
      </w:r>
      <w:r>
        <w:rPr>
          <w:spacing w:val="38"/>
        </w:rPr>
        <w:t xml:space="preserve"> </w:t>
      </w:r>
      <w:r>
        <w:t>Периодизация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продолжительность</w:t>
      </w:r>
      <w:r>
        <w:rPr>
          <w:spacing w:val="37"/>
        </w:rPr>
        <w:t xml:space="preserve"> </w:t>
      </w:r>
      <w:r>
        <w:t>жизни.</w:t>
      </w:r>
    </w:p>
    <w:p w:rsidR="00752EA1" w:rsidRDefault="000C3A30">
      <w:pPr>
        <w:spacing w:before="2" w:line="252" w:lineRule="exact"/>
        <w:ind w:left="532"/>
      </w:pPr>
      <w:r>
        <w:rPr>
          <w:b/>
        </w:rPr>
        <w:t>Лабораторная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 xml:space="preserve">13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стадий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возраста».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Периодизация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752EA1" w:rsidRDefault="000C3A30">
      <w:pPr>
        <w:pStyle w:val="a3"/>
        <w:spacing w:before="1"/>
        <w:ind w:right="392" w:firstLine="708"/>
        <w:jc w:val="left"/>
      </w:pPr>
      <w:r>
        <w:rPr>
          <w:b/>
        </w:rPr>
        <w:t>Самостоятельная</w:t>
      </w:r>
      <w:r>
        <w:rPr>
          <w:b/>
          <w:spacing w:val="15"/>
        </w:rPr>
        <w:t xml:space="preserve"> </w:t>
      </w:r>
      <w:r>
        <w:rPr>
          <w:b/>
        </w:rPr>
        <w:t>работа</w:t>
      </w:r>
      <w:r>
        <w:rPr>
          <w:b/>
          <w:spacing w:val="14"/>
        </w:rPr>
        <w:t xml:space="preserve"> </w:t>
      </w:r>
      <w:r>
        <w:rPr>
          <w:b/>
        </w:rPr>
        <w:t>№3</w:t>
      </w:r>
      <w:r>
        <w:rPr>
          <w:b/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теме:</w:t>
      </w:r>
      <w:r>
        <w:rPr>
          <w:spacing w:val="9"/>
        </w:rPr>
        <w:t xml:space="preserve"> </w:t>
      </w:r>
      <w:r>
        <w:t>«Эволюция</w:t>
      </w:r>
      <w:r>
        <w:rPr>
          <w:spacing w:val="6"/>
        </w:rPr>
        <w:t xml:space="preserve"> </w:t>
      </w:r>
      <w:r>
        <w:t>строения.</w:t>
      </w:r>
      <w:r>
        <w:rPr>
          <w:spacing w:val="8"/>
        </w:rPr>
        <w:t xml:space="preserve"> </w:t>
      </w:r>
      <w:r>
        <w:t>Взаимосвязь</w:t>
      </w:r>
      <w:r>
        <w:rPr>
          <w:spacing w:val="7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функций</w:t>
      </w:r>
      <w:r>
        <w:rPr>
          <w:spacing w:val="7"/>
        </w:rPr>
        <w:t xml:space="preserve"> </w:t>
      </w:r>
      <w:r>
        <w:t>органов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систем у</w:t>
      </w:r>
      <w:r>
        <w:rPr>
          <w:spacing w:val="-3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развитие животных».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31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752EA1" w:rsidRDefault="000C3A30">
      <w:pPr>
        <w:pStyle w:val="a3"/>
        <w:spacing w:line="250" w:lineRule="exact"/>
        <w:ind w:left="1240"/>
        <w:jc w:val="left"/>
      </w:pPr>
      <w:r>
        <w:t>Доказательства</w:t>
      </w:r>
      <w:r>
        <w:rPr>
          <w:spacing w:val="-7"/>
        </w:rPr>
        <w:t xml:space="preserve"> </w:t>
      </w:r>
      <w:r>
        <w:t>эволюции:</w:t>
      </w:r>
      <w:r>
        <w:rPr>
          <w:spacing w:val="-6"/>
        </w:rPr>
        <w:t xml:space="preserve"> </w:t>
      </w:r>
      <w:r>
        <w:t>эмбриологические,</w:t>
      </w:r>
      <w:r>
        <w:rPr>
          <w:spacing w:val="-7"/>
        </w:rPr>
        <w:t xml:space="preserve"> </w:t>
      </w:r>
      <w:r>
        <w:t>сравнительно-анатомические,</w:t>
      </w:r>
      <w:r>
        <w:rPr>
          <w:spacing w:val="-10"/>
        </w:rPr>
        <w:t xml:space="preserve"> </w:t>
      </w:r>
      <w:r>
        <w:t>палеонтологические.</w:t>
      </w:r>
    </w:p>
    <w:p w:rsidR="00752EA1" w:rsidRDefault="000C3A30">
      <w:pPr>
        <w:pStyle w:val="a3"/>
        <w:spacing w:before="2"/>
        <w:ind w:right="402" w:firstLine="708"/>
        <w:jc w:val="left"/>
      </w:pP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животных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разнообразие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 эволюции.</w:t>
      </w:r>
    </w:p>
    <w:p w:rsidR="00752EA1" w:rsidRDefault="000C3A30">
      <w:pPr>
        <w:pStyle w:val="a3"/>
        <w:spacing w:before="1"/>
        <w:ind w:left="1240"/>
        <w:jc w:val="left"/>
      </w:pPr>
      <w:r>
        <w:t>Ареалы</w:t>
      </w:r>
      <w:r>
        <w:rPr>
          <w:spacing w:val="-2"/>
        </w:rPr>
        <w:t xml:space="preserve"> </w:t>
      </w:r>
      <w:r>
        <w:t>обитания.</w:t>
      </w:r>
      <w:r>
        <w:rPr>
          <w:spacing w:val="-2"/>
        </w:rPr>
        <w:t xml:space="preserve"> </w:t>
      </w:r>
      <w:r>
        <w:t>Миграции.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животных.</w:t>
      </w:r>
    </w:p>
    <w:p w:rsidR="00752EA1" w:rsidRDefault="000C3A30">
      <w:pPr>
        <w:pStyle w:val="31"/>
        <w:spacing w:before="4"/>
      </w:pPr>
      <w:r>
        <w:t>Раздел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Биоценозы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часа).</w:t>
      </w:r>
    </w:p>
    <w:p w:rsidR="00752EA1" w:rsidRDefault="000C3A30">
      <w:pPr>
        <w:pStyle w:val="a3"/>
        <w:spacing w:line="242" w:lineRule="auto"/>
        <w:ind w:left="1240" w:right="1331"/>
        <w:jc w:val="left"/>
      </w:pPr>
      <w:r>
        <w:t>Естественные и искусственные биоценозы (водоем, луг, степь, тундра, лес, населенный пункт).</w:t>
      </w:r>
      <w:r>
        <w:rPr>
          <w:spacing w:val="-5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среды и</w:t>
      </w:r>
      <w:r>
        <w:rPr>
          <w:spacing w:val="-1"/>
        </w:rPr>
        <w:t xml:space="preserve"> </w:t>
      </w:r>
      <w:r>
        <w:t>их влияние</w:t>
      </w:r>
      <w:r>
        <w:rPr>
          <w:spacing w:val="-1"/>
        </w:rPr>
        <w:t xml:space="preserve"> </w:t>
      </w:r>
      <w:r>
        <w:t>на биоценоз. Цепи</w:t>
      </w:r>
      <w:r>
        <w:rPr>
          <w:spacing w:val="-2"/>
        </w:rPr>
        <w:t xml:space="preserve"> </w:t>
      </w:r>
      <w:r>
        <w:t>питания, поток</w:t>
      </w:r>
      <w:r>
        <w:rPr>
          <w:spacing w:val="-1"/>
        </w:rPr>
        <w:t xml:space="preserve"> </w:t>
      </w:r>
      <w:r>
        <w:t>энергии.</w:t>
      </w:r>
    </w:p>
    <w:p w:rsidR="00752EA1" w:rsidRDefault="000C3A30">
      <w:pPr>
        <w:pStyle w:val="a3"/>
        <w:spacing w:line="248" w:lineRule="exact"/>
        <w:ind w:left="1240"/>
        <w:jc w:val="left"/>
      </w:pPr>
      <w:r>
        <w:t>Взаимосвязь</w:t>
      </w:r>
      <w:r>
        <w:rPr>
          <w:spacing w:val="17"/>
        </w:rPr>
        <w:t xml:space="preserve"> </w:t>
      </w:r>
      <w:r>
        <w:t>компонентов</w:t>
      </w:r>
      <w:r>
        <w:rPr>
          <w:spacing w:val="68"/>
        </w:rPr>
        <w:t xml:space="preserve"> </w:t>
      </w:r>
      <w:r>
        <w:t>биоценоза,</w:t>
      </w:r>
      <w:r>
        <w:rPr>
          <w:spacing w:val="68"/>
        </w:rPr>
        <w:t xml:space="preserve"> </w:t>
      </w:r>
      <w:r>
        <w:t>приспособленность</w:t>
      </w:r>
      <w:r>
        <w:rPr>
          <w:spacing w:val="67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другу.</w:t>
      </w:r>
      <w:r>
        <w:rPr>
          <w:spacing w:val="72"/>
        </w:rPr>
        <w:t xml:space="preserve"> </w:t>
      </w:r>
      <w:r>
        <w:rPr>
          <w:b/>
        </w:rPr>
        <w:t>Экскурсия</w:t>
      </w:r>
      <w:r>
        <w:rPr>
          <w:b/>
          <w:spacing w:val="75"/>
        </w:rPr>
        <w:t xml:space="preserve"> </w:t>
      </w:r>
      <w:r>
        <w:rPr>
          <w:b/>
        </w:rPr>
        <w:t>№</w:t>
      </w:r>
      <w:r>
        <w:rPr>
          <w:b/>
          <w:spacing w:val="74"/>
        </w:rPr>
        <w:t xml:space="preserve"> </w:t>
      </w:r>
      <w:r>
        <w:rPr>
          <w:b/>
        </w:rPr>
        <w:t>4</w:t>
      </w:r>
      <w:r>
        <w:rPr>
          <w:b/>
          <w:spacing w:val="7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jc w:val="left"/>
      </w:pPr>
      <w:r>
        <w:t>«Изучение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биоценоза».</w:t>
      </w:r>
    </w:p>
    <w:p w:rsidR="00752EA1" w:rsidRDefault="000C3A30">
      <w:pPr>
        <w:pStyle w:val="a3"/>
        <w:spacing w:line="252" w:lineRule="exact"/>
        <w:jc w:val="left"/>
      </w:pPr>
      <w:r>
        <w:rPr>
          <w:b/>
        </w:rPr>
        <w:t>Экскурсия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«Фенологические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весенними</w:t>
      </w:r>
      <w:r>
        <w:rPr>
          <w:spacing w:val="-3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животных».</w:t>
      </w:r>
    </w:p>
    <w:p w:rsidR="00752EA1" w:rsidRDefault="000C3A30">
      <w:pPr>
        <w:pStyle w:val="31"/>
        <w:spacing w:before="40" w:line="240" w:lineRule="auto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человека.</w:t>
      </w:r>
    </w:p>
    <w:p w:rsidR="00752EA1" w:rsidRDefault="000C3A30">
      <w:pPr>
        <w:pStyle w:val="a3"/>
        <w:spacing w:before="33"/>
        <w:ind w:left="1240"/>
      </w:pPr>
      <w:r>
        <w:t>Воздействие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Промыслы.</w:t>
      </w:r>
    </w:p>
    <w:p w:rsidR="00752EA1" w:rsidRDefault="000C3A30">
      <w:pPr>
        <w:pStyle w:val="a3"/>
        <w:spacing w:before="2"/>
        <w:ind w:right="399" w:firstLine="708"/>
      </w:pPr>
      <w:r>
        <w:t>Одомашнивание.</w:t>
      </w:r>
      <w:r>
        <w:rPr>
          <w:spacing w:val="1"/>
        </w:rPr>
        <w:t xml:space="preserve"> </w:t>
      </w:r>
      <w:r>
        <w:t>Разведение,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</w:p>
    <w:p w:rsidR="00752EA1" w:rsidRDefault="000C3A30">
      <w:pPr>
        <w:pStyle w:val="a3"/>
        <w:spacing w:line="252" w:lineRule="exact"/>
        <w:ind w:left="1240"/>
      </w:pPr>
      <w:r>
        <w:t>Охрана</w:t>
      </w:r>
      <w:r>
        <w:rPr>
          <w:spacing w:val="35"/>
        </w:rPr>
        <w:t xml:space="preserve"> </w:t>
      </w:r>
      <w:r>
        <w:t>животного</w:t>
      </w:r>
      <w:r>
        <w:rPr>
          <w:spacing w:val="91"/>
        </w:rPr>
        <w:t xml:space="preserve"> </w:t>
      </w:r>
      <w:r>
        <w:t>мира:</w:t>
      </w:r>
      <w:r>
        <w:rPr>
          <w:spacing w:val="92"/>
        </w:rPr>
        <w:t xml:space="preserve"> </w:t>
      </w:r>
      <w:r>
        <w:t>законы,</w:t>
      </w:r>
      <w:r>
        <w:rPr>
          <w:spacing w:val="91"/>
        </w:rPr>
        <w:t xml:space="preserve"> </w:t>
      </w:r>
      <w:r>
        <w:t>система</w:t>
      </w:r>
      <w:r>
        <w:rPr>
          <w:spacing w:val="92"/>
        </w:rPr>
        <w:t xml:space="preserve"> </w:t>
      </w:r>
      <w:r>
        <w:t>мониторинга,</w:t>
      </w:r>
      <w:r>
        <w:rPr>
          <w:spacing w:val="92"/>
        </w:rPr>
        <w:t xml:space="preserve"> </w:t>
      </w:r>
      <w:r>
        <w:t>охраняемые</w:t>
      </w:r>
      <w:r>
        <w:rPr>
          <w:spacing w:val="92"/>
        </w:rPr>
        <w:t xml:space="preserve"> </w:t>
      </w:r>
      <w:r>
        <w:t>территории.</w:t>
      </w:r>
      <w:r>
        <w:rPr>
          <w:spacing w:val="91"/>
        </w:rPr>
        <w:t xml:space="preserve"> </w:t>
      </w:r>
      <w:r>
        <w:t>Красная</w:t>
      </w:r>
      <w:r>
        <w:rPr>
          <w:spacing w:val="88"/>
        </w:rPr>
        <w:t xml:space="preserve"> </w:t>
      </w:r>
      <w:r>
        <w:t>книга.</w:t>
      </w:r>
    </w:p>
    <w:p w:rsidR="00752EA1" w:rsidRDefault="000C3A30">
      <w:pPr>
        <w:pStyle w:val="a3"/>
        <w:spacing w:line="252" w:lineRule="exact"/>
      </w:pPr>
      <w:r>
        <w:t>Рациональное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животных.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1240" w:right="5077"/>
        <w:jc w:val="both"/>
      </w:pPr>
      <w:r>
        <w:rPr>
          <w:b/>
        </w:rPr>
        <w:lastRenderedPageBreak/>
        <w:t xml:space="preserve">Самостоятельная работа № 4 </w:t>
      </w:r>
      <w:r>
        <w:t>по теме: «Животные».</w:t>
      </w:r>
      <w:r>
        <w:rPr>
          <w:spacing w:val="1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«Животные.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класс».</w:t>
      </w:r>
    </w:p>
    <w:p w:rsidR="00752EA1" w:rsidRDefault="000C3A30">
      <w:pPr>
        <w:pStyle w:val="31"/>
        <w:numPr>
          <w:ilvl w:val="0"/>
          <w:numId w:val="17"/>
        </w:numPr>
        <w:tabs>
          <w:tab w:val="left" w:pos="698"/>
        </w:tabs>
        <w:spacing w:before="3" w:line="240" w:lineRule="auto"/>
        <w:ind w:hanging="167"/>
        <w:jc w:val="both"/>
      </w:pPr>
      <w:r>
        <w:t>класс</w:t>
      </w:r>
    </w:p>
    <w:p w:rsidR="00752EA1" w:rsidRDefault="000C3A30">
      <w:pPr>
        <w:spacing w:before="2" w:line="250" w:lineRule="exact"/>
        <w:ind w:left="531"/>
        <w:jc w:val="both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rPr>
          <w:b/>
        </w:rPr>
        <w:t>Введение.</w:t>
      </w:r>
      <w:r>
        <w:rPr>
          <w:b/>
          <w:spacing w:val="-2"/>
        </w:rPr>
        <w:t xml:space="preserve"> </w:t>
      </w:r>
      <w:r>
        <w:rPr>
          <w:b/>
        </w:rPr>
        <w:t>Науки,</w:t>
      </w:r>
      <w:r>
        <w:rPr>
          <w:b/>
          <w:spacing w:val="-2"/>
        </w:rPr>
        <w:t xml:space="preserve"> </w:t>
      </w:r>
      <w:r>
        <w:rPr>
          <w:b/>
        </w:rPr>
        <w:t>изучающие</w:t>
      </w:r>
      <w:r>
        <w:rPr>
          <w:b/>
          <w:spacing w:val="-2"/>
        </w:rPr>
        <w:t xml:space="preserve"> </w:t>
      </w:r>
      <w:r>
        <w:rPr>
          <w:b/>
        </w:rPr>
        <w:t>организм</w:t>
      </w:r>
      <w:r>
        <w:rPr>
          <w:b/>
          <w:spacing w:val="-2"/>
        </w:rPr>
        <w:t xml:space="preserve"> </w:t>
      </w:r>
      <w:r>
        <w:rPr>
          <w:b/>
        </w:rPr>
        <w:t>человека.</w:t>
      </w:r>
    </w:p>
    <w:p w:rsidR="00752EA1" w:rsidRDefault="000C3A30">
      <w:pPr>
        <w:pStyle w:val="a3"/>
        <w:ind w:right="398" w:firstLine="708"/>
      </w:pPr>
      <w:r>
        <w:t>Значение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особенностях</w:t>
      </w:r>
      <w:r>
        <w:rPr>
          <w:spacing w:val="9"/>
        </w:rPr>
        <w:t xml:space="preserve"> </w:t>
      </w:r>
      <w:r>
        <w:t>строения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жизнедеятельности</w:t>
      </w:r>
      <w:r>
        <w:rPr>
          <w:spacing w:val="10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самопознания</w:t>
      </w:r>
      <w:r>
        <w:rPr>
          <w:spacing w:val="-53"/>
        </w:rPr>
        <w:t xml:space="preserve"> </w:t>
      </w:r>
      <w:r>
        <w:t>и сохранения здоровья. Комплекс наук, изучающих организм человека: анатомия, физиология, психология и</w:t>
      </w:r>
      <w:r>
        <w:rPr>
          <w:spacing w:val="1"/>
        </w:rPr>
        <w:t xml:space="preserve"> </w:t>
      </w:r>
      <w:r>
        <w:t>гигиена.</w:t>
      </w:r>
    </w:p>
    <w:p w:rsidR="00752EA1" w:rsidRDefault="000C3A30">
      <w:pPr>
        <w:pStyle w:val="a3"/>
        <w:spacing w:line="252" w:lineRule="exact"/>
        <w:ind w:left="1240"/>
      </w:pPr>
      <w:r>
        <w:t>Научные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(наблюдение,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эксперимент).</w:t>
      </w:r>
    </w:p>
    <w:p w:rsidR="00752EA1" w:rsidRDefault="000C3A30">
      <w:pPr>
        <w:pStyle w:val="31"/>
        <w:spacing w:before="3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spacing w:line="242" w:lineRule="auto"/>
        <w:ind w:firstLine="708"/>
        <w:jc w:val="left"/>
      </w:pPr>
      <w:r>
        <w:t>Место</w:t>
      </w:r>
      <w:r>
        <w:rPr>
          <w:spacing w:val="21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животного</w:t>
      </w:r>
      <w:r>
        <w:rPr>
          <w:spacing w:val="23"/>
        </w:rPr>
        <w:t xml:space="preserve"> </w:t>
      </w:r>
      <w:r>
        <w:t>мира.</w:t>
      </w:r>
      <w:r>
        <w:rPr>
          <w:spacing w:val="23"/>
        </w:rPr>
        <w:t xml:space="preserve"> </w:t>
      </w:r>
      <w:r>
        <w:t>Сходства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отличия</w:t>
      </w:r>
      <w:r>
        <w:rPr>
          <w:spacing w:val="21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животных.</w:t>
      </w:r>
      <w:r>
        <w:rPr>
          <w:spacing w:val="23"/>
        </w:rPr>
        <w:t xml:space="preserve"> </w:t>
      </w:r>
      <w:r>
        <w:t>Доказательства</w:t>
      </w:r>
      <w:r>
        <w:rPr>
          <w:spacing w:val="-5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человека. Особенности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социального</w:t>
      </w:r>
      <w:r>
        <w:rPr>
          <w:spacing w:val="-3"/>
        </w:rPr>
        <w:t xml:space="preserve"> </w:t>
      </w:r>
      <w:r>
        <w:t>существа.</w:t>
      </w:r>
    </w:p>
    <w:p w:rsidR="00752EA1" w:rsidRDefault="000C3A30">
      <w:pPr>
        <w:pStyle w:val="a3"/>
        <w:spacing w:line="248" w:lineRule="exact"/>
        <w:ind w:left="1240"/>
        <w:jc w:val="left"/>
      </w:pPr>
      <w:r>
        <w:t>Основные</w:t>
      </w:r>
      <w:r>
        <w:rPr>
          <w:spacing w:val="109"/>
        </w:rPr>
        <w:t xml:space="preserve"> </w:t>
      </w:r>
      <w:r>
        <w:t>этапы</w:t>
      </w:r>
      <w:r>
        <w:rPr>
          <w:spacing w:val="110"/>
        </w:rPr>
        <w:t xml:space="preserve"> </w:t>
      </w:r>
      <w:r>
        <w:t>эволюции</w:t>
      </w:r>
      <w:r>
        <w:rPr>
          <w:spacing w:val="109"/>
        </w:rPr>
        <w:t xml:space="preserve"> </w:t>
      </w:r>
      <w:r>
        <w:t>человека.</w:t>
      </w:r>
      <w:r>
        <w:rPr>
          <w:spacing w:val="57"/>
        </w:rPr>
        <w:t xml:space="preserve"> </w:t>
      </w:r>
      <w:r>
        <w:t>Влияние</w:t>
      </w:r>
      <w:r>
        <w:rPr>
          <w:spacing w:val="108"/>
        </w:rPr>
        <w:t xml:space="preserve"> </w:t>
      </w:r>
      <w:r>
        <w:t>биологических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социальных</w:t>
      </w:r>
      <w:r>
        <w:rPr>
          <w:spacing w:val="107"/>
        </w:rPr>
        <w:t xml:space="preserve"> </w:t>
      </w:r>
      <w:r>
        <w:t>факторов</w:t>
      </w:r>
      <w:r>
        <w:rPr>
          <w:spacing w:val="109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нее.</w:t>
      </w:r>
    </w:p>
    <w:p w:rsidR="00752EA1" w:rsidRDefault="000C3A30">
      <w:pPr>
        <w:pStyle w:val="a3"/>
        <w:spacing w:line="252" w:lineRule="exact"/>
        <w:jc w:val="left"/>
      </w:pPr>
      <w:r>
        <w:t>Происхождение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a3"/>
        <w:ind w:firstLine="708"/>
        <w:jc w:val="left"/>
      </w:pPr>
      <w:r>
        <w:t>Человеческие</w:t>
      </w:r>
      <w:r>
        <w:rPr>
          <w:spacing w:val="46"/>
        </w:rPr>
        <w:t xml:space="preserve"> </w:t>
      </w:r>
      <w:r>
        <w:t>расы.</w:t>
      </w:r>
      <w:r>
        <w:rPr>
          <w:spacing w:val="44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вид.</w:t>
      </w:r>
      <w:r>
        <w:rPr>
          <w:spacing w:val="46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окружающая</w:t>
      </w:r>
      <w:r>
        <w:rPr>
          <w:spacing w:val="46"/>
        </w:rPr>
        <w:t xml:space="preserve"> </w:t>
      </w:r>
      <w:r>
        <w:t>среда.</w:t>
      </w:r>
      <w:r>
        <w:rPr>
          <w:spacing w:val="46"/>
        </w:rPr>
        <w:t xml:space="preserve"> </w:t>
      </w:r>
      <w:r>
        <w:t>Природная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социальная</w:t>
      </w:r>
      <w:r>
        <w:rPr>
          <w:spacing w:val="46"/>
        </w:rPr>
        <w:t xml:space="preserve"> </w:t>
      </w:r>
      <w:r>
        <w:t>среда</w:t>
      </w:r>
      <w:r>
        <w:rPr>
          <w:spacing w:val="-5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человека. Защита среды обитания</w:t>
      </w:r>
      <w:r>
        <w:rPr>
          <w:spacing w:val="-1"/>
        </w:rPr>
        <w:t xml:space="preserve"> </w:t>
      </w:r>
      <w:r>
        <w:t>человека.</w:t>
      </w:r>
    </w:p>
    <w:p w:rsidR="00752EA1" w:rsidRDefault="000C3A30">
      <w:pPr>
        <w:pStyle w:val="31"/>
        <w:spacing w:before="4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организма.</w:t>
      </w:r>
    </w:p>
    <w:p w:rsidR="00752EA1" w:rsidRDefault="000C3A30">
      <w:pPr>
        <w:pStyle w:val="a3"/>
        <w:spacing w:line="242" w:lineRule="auto"/>
        <w:ind w:right="400" w:firstLine="708"/>
      </w:pPr>
      <w:r>
        <w:t>Общий обзор организма человека. Уровни организации. Организм человека как биосистема. Структура</w:t>
      </w:r>
      <w:r>
        <w:rPr>
          <w:spacing w:val="1"/>
        </w:rPr>
        <w:t xml:space="preserve"> </w:t>
      </w:r>
      <w:r>
        <w:t>тела.</w:t>
      </w:r>
      <w:r>
        <w:rPr>
          <w:spacing w:val="-3"/>
        </w:rPr>
        <w:t xml:space="preserve"> </w:t>
      </w:r>
      <w:r>
        <w:t>Ткани, органы и</w:t>
      </w:r>
      <w:r>
        <w:rPr>
          <w:spacing w:val="-3"/>
        </w:rPr>
        <w:t xml:space="preserve"> </w:t>
      </w:r>
      <w:r>
        <w:t>системы органов</w:t>
      </w:r>
      <w:r>
        <w:rPr>
          <w:spacing w:val="-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их строение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752EA1" w:rsidRDefault="000C3A30">
      <w:pPr>
        <w:pStyle w:val="a3"/>
        <w:ind w:right="398" w:firstLine="708"/>
      </w:pPr>
      <w:r>
        <w:t>Клеточное строение организма. Внешняя и внутренняя среда организма. Клетка</w:t>
      </w:r>
      <w:r>
        <w:rPr>
          <w:spacing w:val="1"/>
        </w:rPr>
        <w:t xml:space="preserve"> </w:t>
      </w:r>
      <w:r>
        <w:t>– основа 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-1"/>
        </w:rPr>
        <w:t xml:space="preserve"> </w:t>
      </w:r>
      <w:r>
        <w:rPr>
          <w:b/>
        </w:rPr>
        <w:t>работа №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t>по теме: «Рассматривание животной</w:t>
      </w:r>
      <w:r>
        <w:rPr>
          <w:spacing w:val="-1"/>
        </w:rPr>
        <w:t xml:space="preserve"> </w:t>
      </w:r>
      <w:r>
        <w:t>клетки под</w:t>
      </w:r>
      <w:r>
        <w:rPr>
          <w:spacing w:val="-3"/>
        </w:rPr>
        <w:t xml:space="preserve"> </w:t>
      </w:r>
      <w:r>
        <w:t>микроскопом».</w:t>
      </w:r>
    </w:p>
    <w:p w:rsidR="00752EA1" w:rsidRDefault="000C3A30">
      <w:pPr>
        <w:pStyle w:val="a3"/>
        <w:ind w:right="398" w:firstLine="708"/>
      </w:pPr>
      <w:r>
        <w:t>Роль ядра в передаче наследственных свойств организма. Деление. Жизненные свойства клетки: 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Рост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клетки. Состояние физиологического</w:t>
      </w:r>
      <w:r>
        <w:rPr>
          <w:spacing w:val="-1"/>
        </w:rPr>
        <w:t xml:space="preserve"> </w:t>
      </w:r>
      <w:r>
        <w:t>покоя</w:t>
      </w:r>
      <w:r>
        <w:rPr>
          <w:spacing w:val="-1"/>
        </w:rPr>
        <w:t xml:space="preserve"> </w:t>
      </w:r>
      <w:r>
        <w:t>и возбуждения.</w:t>
      </w:r>
    </w:p>
    <w:p w:rsidR="00752EA1" w:rsidRDefault="000C3A30">
      <w:pPr>
        <w:pStyle w:val="a3"/>
        <w:ind w:right="397" w:firstLine="708"/>
      </w:pPr>
      <w:r>
        <w:t>Ткани. Образование тканей. Эпителиальные, соединительные, мышечные, нервная ткани. Строение и</w:t>
      </w:r>
      <w:r>
        <w:rPr>
          <w:spacing w:val="1"/>
        </w:rPr>
        <w:t xml:space="preserve"> </w:t>
      </w:r>
      <w:r>
        <w:t xml:space="preserve">функции нейрона. Синапс. </w:t>
      </w:r>
      <w:r>
        <w:rPr>
          <w:b/>
        </w:rPr>
        <w:t xml:space="preserve">Лабораторная работа № 2 </w:t>
      </w:r>
      <w:r>
        <w:t>по теме: «Выявление особенностей строения клеток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тканей».</w:t>
      </w:r>
    </w:p>
    <w:p w:rsidR="00752EA1" w:rsidRDefault="000C3A30">
      <w:pPr>
        <w:pStyle w:val="a3"/>
        <w:ind w:right="395" w:firstLine="708"/>
      </w:pPr>
      <w:r>
        <w:t>Рефлекторная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ПНС.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Нейронные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Чувствительные,</w:t>
      </w:r>
      <w:r>
        <w:rPr>
          <w:spacing w:val="1"/>
        </w:rPr>
        <w:t xml:space="preserve"> </w:t>
      </w:r>
      <w:r>
        <w:t>вставочные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нейроны.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раздражений.</w:t>
      </w:r>
      <w:r>
        <w:rPr>
          <w:spacing w:val="1"/>
        </w:rPr>
        <w:t xml:space="preserve"> </w:t>
      </w:r>
      <w:r>
        <w:rPr>
          <w:b/>
        </w:rPr>
        <w:t xml:space="preserve">Лабораторная работа № 3 </w:t>
      </w:r>
      <w:r>
        <w:t>по теме: «Самонаблюдение мигательного рефлекса и условия его проявления и</w:t>
      </w:r>
      <w:r>
        <w:rPr>
          <w:spacing w:val="1"/>
        </w:rPr>
        <w:t xml:space="preserve"> </w:t>
      </w:r>
      <w:r>
        <w:t>торможения.</w:t>
      </w:r>
      <w:r>
        <w:rPr>
          <w:spacing w:val="-1"/>
        </w:rPr>
        <w:t xml:space="preserve"> </w:t>
      </w:r>
      <w:r>
        <w:t>Коленный рефлекс».</w:t>
      </w:r>
    </w:p>
    <w:p w:rsidR="00752EA1" w:rsidRDefault="000C3A30">
      <w:pPr>
        <w:pStyle w:val="31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Опорно-двигательная</w:t>
      </w:r>
      <w:r>
        <w:rPr>
          <w:spacing w:val="-5"/>
        </w:rPr>
        <w:t xml:space="preserve"> </w:t>
      </w:r>
      <w:r>
        <w:t>система.</w:t>
      </w:r>
    </w:p>
    <w:p w:rsidR="00752EA1" w:rsidRDefault="000C3A30">
      <w:pPr>
        <w:pStyle w:val="a3"/>
        <w:ind w:right="395" w:firstLine="708"/>
      </w:pPr>
      <w:r>
        <w:t>Опорно-двигательная система: строение, функции. Скелет и мышцы, их функции. Кость: 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24"/>
        </w:rPr>
        <w:t xml:space="preserve"> </w:t>
      </w:r>
      <w:r>
        <w:t>макро-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микростроение,</w:t>
      </w:r>
      <w:r>
        <w:rPr>
          <w:spacing w:val="24"/>
        </w:rPr>
        <w:t xml:space="preserve"> </w:t>
      </w:r>
      <w:r>
        <w:t>типы</w:t>
      </w:r>
      <w:r>
        <w:rPr>
          <w:spacing w:val="24"/>
        </w:rPr>
        <w:t xml:space="preserve"> </w:t>
      </w:r>
      <w:r>
        <w:t>костей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рост.</w:t>
      </w:r>
      <w:r>
        <w:rPr>
          <w:spacing w:val="23"/>
        </w:rPr>
        <w:t xml:space="preserve"> </w:t>
      </w:r>
      <w:r>
        <w:rPr>
          <w:b/>
        </w:rPr>
        <w:t>Лабораторная</w:t>
      </w:r>
      <w:r>
        <w:rPr>
          <w:b/>
          <w:spacing w:val="29"/>
        </w:rPr>
        <w:t xml:space="preserve"> </w:t>
      </w:r>
      <w:r>
        <w:rPr>
          <w:b/>
        </w:rPr>
        <w:t>работа</w:t>
      </w:r>
      <w:r>
        <w:rPr>
          <w:b/>
          <w:spacing w:val="29"/>
        </w:rPr>
        <w:t xml:space="preserve"> </w:t>
      </w:r>
      <w:r>
        <w:rPr>
          <w:b/>
        </w:rPr>
        <w:t>№</w:t>
      </w:r>
      <w:r>
        <w:rPr>
          <w:b/>
          <w:spacing w:val="28"/>
        </w:rPr>
        <w:t xml:space="preserve"> </w:t>
      </w:r>
      <w:r>
        <w:rPr>
          <w:b/>
        </w:rPr>
        <w:t>4</w:t>
      </w:r>
      <w:r>
        <w:rPr>
          <w:b/>
          <w:spacing w:val="2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</w:pPr>
      <w:r>
        <w:t>«Микроскопическое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кости».</w:t>
      </w:r>
    </w:p>
    <w:p w:rsidR="00752EA1" w:rsidRDefault="000C3A30">
      <w:pPr>
        <w:pStyle w:val="a3"/>
        <w:ind w:right="397" w:firstLine="708"/>
      </w:pP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-1"/>
        </w:rPr>
        <w:t xml:space="preserve"> </w:t>
      </w:r>
      <w:r>
        <w:t>Изменения, связанные с развитием</w:t>
      </w:r>
      <w:r>
        <w:rPr>
          <w:spacing w:val="-3"/>
        </w:rPr>
        <w:t xml:space="preserve"> </w:t>
      </w:r>
      <w:r>
        <w:t>мозга и речи.</w:t>
      </w:r>
    </w:p>
    <w:p w:rsidR="00752EA1" w:rsidRDefault="000C3A30">
      <w:pPr>
        <w:pStyle w:val="a3"/>
        <w:ind w:right="396" w:firstLine="708"/>
      </w:pPr>
      <w:r>
        <w:t>Добавочный скелет: скелет поясов и свободных конечностей. Типы соединения костей: неподвижные,</w:t>
      </w:r>
      <w:r>
        <w:rPr>
          <w:spacing w:val="1"/>
        </w:rPr>
        <w:t xml:space="preserve"> </w:t>
      </w:r>
      <w:r>
        <w:t>полуподвижные,</w:t>
      </w:r>
      <w:r>
        <w:rPr>
          <w:spacing w:val="-1"/>
        </w:rPr>
        <w:t xml:space="preserve"> </w:t>
      </w:r>
      <w:r>
        <w:t>подвижные (суставы).</w:t>
      </w:r>
    </w:p>
    <w:p w:rsidR="00752EA1" w:rsidRDefault="000C3A30">
      <w:pPr>
        <w:pStyle w:val="a3"/>
        <w:ind w:right="395" w:firstLine="708"/>
      </w:pPr>
      <w:r>
        <w:t>Строение мышц и сухожилий, их функции. Обзор мышц человеческого тела. Мышцы-антагонисты и</w:t>
      </w:r>
      <w:r>
        <w:rPr>
          <w:spacing w:val="1"/>
        </w:rPr>
        <w:t xml:space="preserve"> </w:t>
      </w:r>
      <w:r>
        <w:t>синергисты.</w:t>
      </w:r>
      <w:r>
        <w:rPr>
          <w:spacing w:val="-3"/>
        </w:rPr>
        <w:t xml:space="preserve"> </w:t>
      </w:r>
      <w:r>
        <w:rPr>
          <w:b/>
        </w:rPr>
        <w:t>Лабораторная работа №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t>по теме: «Мышцы человеческого тела».</w:t>
      </w:r>
    </w:p>
    <w:p w:rsidR="00752EA1" w:rsidRDefault="000C3A30">
      <w:pPr>
        <w:pStyle w:val="a3"/>
        <w:ind w:right="395" w:firstLine="708"/>
      </w:pPr>
      <w:r>
        <w:t>Работа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единице.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Энергетика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сокращения.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«Утомление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динамической работе».</w:t>
      </w:r>
    </w:p>
    <w:p w:rsidR="00752EA1" w:rsidRDefault="000C3A30">
      <w:pPr>
        <w:pStyle w:val="a3"/>
        <w:ind w:right="395" w:firstLine="708"/>
      </w:pPr>
      <w:r>
        <w:t>Влияние факторов окружающей среды и образа жизни на развитие скелета. Причины нарушения осанки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плоскостопия.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выявление,</w:t>
      </w:r>
      <w:r>
        <w:rPr>
          <w:spacing w:val="13"/>
        </w:rPr>
        <w:t xml:space="preserve"> </w:t>
      </w:r>
      <w:r>
        <w:t>предупреждение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исправление.</w:t>
      </w:r>
      <w:r>
        <w:rPr>
          <w:spacing w:val="22"/>
        </w:rPr>
        <w:t xml:space="preserve"> </w:t>
      </w:r>
      <w:r>
        <w:rPr>
          <w:b/>
        </w:rPr>
        <w:t>Лабораторная</w:t>
      </w:r>
      <w:r>
        <w:rPr>
          <w:b/>
          <w:spacing w:val="20"/>
        </w:rPr>
        <w:t xml:space="preserve"> </w:t>
      </w:r>
      <w:r>
        <w:rPr>
          <w:b/>
        </w:rPr>
        <w:t>работа</w:t>
      </w:r>
      <w:r>
        <w:rPr>
          <w:b/>
          <w:spacing w:val="19"/>
        </w:rPr>
        <w:t xml:space="preserve"> </w:t>
      </w:r>
      <w:r>
        <w:rPr>
          <w:b/>
        </w:rPr>
        <w:t>№</w:t>
      </w:r>
      <w:r>
        <w:rPr>
          <w:b/>
          <w:spacing w:val="16"/>
        </w:rPr>
        <w:t xml:space="preserve"> </w:t>
      </w:r>
      <w:r>
        <w:rPr>
          <w:b/>
        </w:rPr>
        <w:t>7</w:t>
      </w:r>
      <w:r>
        <w:rPr>
          <w:b/>
          <w:spacing w:val="1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теме:</w:t>
      </w:r>
    </w:p>
    <w:p w:rsidR="00752EA1" w:rsidRDefault="000C3A30">
      <w:pPr>
        <w:pStyle w:val="a3"/>
      </w:pPr>
      <w:r>
        <w:t>«Выявление</w:t>
      </w:r>
      <w:r>
        <w:rPr>
          <w:spacing w:val="-4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плоскостопия».</w:t>
      </w:r>
    </w:p>
    <w:p w:rsidR="00752EA1" w:rsidRDefault="000C3A30">
      <w:pPr>
        <w:pStyle w:val="a3"/>
        <w:ind w:right="395" w:firstLine="708"/>
      </w:pP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(ушибах,</w:t>
      </w:r>
      <w:r>
        <w:rPr>
          <w:spacing w:val="1"/>
        </w:rPr>
        <w:t xml:space="preserve"> </w:t>
      </w:r>
      <w:r>
        <w:t>переломах</w:t>
      </w:r>
      <w:r>
        <w:rPr>
          <w:spacing w:val="-1"/>
        </w:rPr>
        <w:t xml:space="preserve"> </w:t>
      </w:r>
      <w:r>
        <w:t>костей и</w:t>
      </w:r>
      <w:r>
        <w:rPr>
          <w:spacing w:val="-1"/>
        </w:rPr>
        <w:t xml:space="preserve"> </w:t>
      </w:r>
      <w:r>
        <w:t>вывихах суставов).</w:t>
      </w:r>
    </w:p>
    <w:p w:rsidR="00752EA1" w:rsidRDefault="000C3A30">
      <w:pPr>
        <w:pStyle w:val="31"/>
        <w:spacing w:before="1" w:line="251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организма.</w:t>
      </w:r>
    </w:p>
    <w:p w:rsidR="00752EA1" w:rsidRDefault="000C3A30">
      <w:pPr>
        <w:pStyle w:val="a3"/>
        <w:ind w:right="393" w:firstLine="708"/>
      </w:pPr>
      <w:r>
        <w:t>Компоненты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тканевая</w:t>
      </w:r>
      <w:r>
        <w:rPr>
          <w:spacing w:val="1"/>
        </w:rPr>
        <w:t xml:space="preserve"> </w:t>
      </w:r>
      <w:r>
        <w:t>жидкость,</w:t>
      </w:r>
      <w:r>
        <w:rPr>
          <w:spacing w:val="1"/>
        </w:rPr>
        <w:t xml:space="preserve"> </w:t>
      </w:r>
      <w:r>
        <w:t>лимфа.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Гомеостаз. Состав крови: плазма и форменные элементы (тромбоциты, эритроциты, лейкоциты). Их функции.</w:t>
      </w:r>
      <w:r>
        <w:rPr>
          <w:spacing w:val="1"/>
        </w:rPr>
        <w:t xml:space="preserve"> </w:t>
      </w:r>
      <w:r>
        <w:t xml:space="preserve">Свертывание крови: роль кальция и витамина К. Анализ крови. Малокровие. Кроветворение.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 xml:space="preserve">8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микроскопического строения</w:t>
      </w:r>
      <w:r>
        <w:rPr>
          <w:spacing w:val="-2"/>
        </w:rPr>
        <w:t xml:space="preserve"> </w:t>
      </w:r>
      <w:r>
        <w:t>крови человека</w:t>
      </w:r>
      <w:r>
        <w:rPr>
          <w:spacing w:val="-1"/>
        </w:rPr>
        <w:t xml:space="preserve"> </w:t>
      </w:r>
      <w:r>
        <w:t>и лягушки».</w:t>
      </w:r>
    </w:p>
    <w:p w:rsidR="00752EA1" w:rsidRDefault="000C3A30">
      <w:pPr>
        <w:pStyle w:val="a3"/>
        <w:ind w:right="395" w:firstLine="708"/>
      </w:pPr>
      <w:r>
        <w:t>Борьба организма с инфекцией. Иммунитет. Факторы, влияющие на иммунитет. Защитные барьеры</w:t>
      </w:r>
      <w:r>
        <w:rPr>
          <w:spacing w:val="1"/>
        </w:rPr>
        <w:t xml:space="preserve"> </w:t>
      </w:r>
      <w:r>
        <w:t>организма. Значение работ Луи Пастера и И.И. Мечникова. Антигены и антитела. Иммунитет: специфический и</w:t>
      </w:r>
      <w:r>
        <w:rPr>
          <w:spacing w:val="1"/>
        </w:rPr>
        <w:t xml:space="preserve"> </w:t>
      </w:r>
      <w:r>
        <w:t>неспецифический,</w:t>
      </w:r>
      <w:r>
        <w:rPr>
          <w:spacing w:val="13"/>
        </w:rPr>
        <w:t xml:space="preserve"> </w:t>
      </w:r>
      <w:r>
        <w:t>клеточный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гуморальный.</w:t>
      </w:r>
      <w:r>
        <w:rPr>
          <w:spacing w:val="13"/>
        </w:rPr>
        <w:t xml:space="preserve"> </w:t>
      </w:r>
      <w:r>
        <w:t>Иммунная</w:t>
      </w:r>
      <w:r>
        <w:rPr>
          <w:spacing w:val="16"/>
        </w:rPr>
        <w:t xml:space="preserve"> </w:t>
      </w:r>
      <w:r>
        <w:t>система.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лимфоцитов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иммунной</w:t>
      </w:r>
      <w:r>
        <w:rPr>
          <w:spacing w:val="15"/>
        </w:rPr>
        <w:t xml:space="preserve"> </w:t>
      </w:r>
      <w:r>
        <w:t>защите.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8"/>
      </w:pPr>
      <w:r>
        <w:lastRenderedPageBreak/>
        <w:t>Фагоцитоз.</w:t>
      </w:r>
      <w:r>
        <w:rPr>
          <w:spacing w:val="1"/>
        </w:rPr>
        <w:t xml:space="preserve"> </w:t>
      </w:r>
      <w:r>
        <w:t>Воспаление.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инфекции.</w:t>
      </w:r>
      <w:r>
        <w:rPr>
          <w:spacing w:val="56"/>
        </w:rPr>
        <w:t xml:space="preserve"> </w:t>
      </w:r>
      <w:r>
        <w:t>Возбудители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-4"/>
        </w:rPr>
        <w:t xml:space="preserve"> </w:t>
      </w:r>
      <w:r>
        <w:t>болезни.</w:t>
      </w:r>
      <w:r>
        <w:rPr>
          <w:spacing w:val="-1"/>
        </w:rPr>
        <w:t xml:space="preserve"> </w:t>
      </w:r>
      <w:r>
        <w:t>Профилактика.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прививок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инфекционными</w:t>
      </w:r>
      <w:r>
        <w:rPr>
          <w:spacing w:val="-2"/>
        </w:rPr>
        <w:t xml:space="preserve"> </w:t>
      </w:r>
      <w:r>
        <w:t>заболеваниями.</w:t>
      </w:r>
    </w:p>
    <w:p w:rsidR="00752EA1" w:rsidRDefault="000C3A30">
      <w:pPr>
        <w:pStyle w:val="a3"/>
        <w:ind w:right="395" w:firstLine="708"/>
      </w:pPr>
      <w:r>
        <w:t>Иммунология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 здоровья: вакцины</w:t>
      </w:r>
      <w:r>
        <w:rPr>
          <w:spacing w:val="1"/>
        </w:rPr>
        <w:t xml:space="preserve"> </w:t>
      </w:r>
      <w:r>
        <w:t>и лечебные</w:t>
      </w:r>
      <w:r>
        <w:rPr>
          <w:spacing w:val="1"/>
        </w:rPr>
        <w:t xml:space="preserve"> </w:t>
      </w:r>
      <w:r>
        <w:t>сыворотки. Естественный</w:t>
      </w:r>
      <w:r>
        <w:rPr>
          <w:spacing w:val="1"/>
        </w:rPr>
        <w:t xml:space="preserve"> </w:t>
      </w:r>
      <w:r>
        <w:t>и искусственный</w:t>
      </w:r>
      <w:r>
        <w:rPr>
          <w:spacing w:val="1"/>
        </w:rPr>
        <w:t xml:space="preserve"> </w:t>
      </w:r>
      <w:r>
        <w:t>иммунитет. Активный и пассивный иммунитет. Тканевая совместимость. Переливание крови. Группы 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Пересадка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тканей.</w:t>
      </w:r>
    </w:p>
    <w:p w:rsidR="00752EA1" w:rsidRDefault="000C3A30">
      <w:pPr>
        <w:pStyle w:val="31"/>
        <w:spacing w:before="5"/>
        <w:jc w:val="both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Кровеносная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лимфатическая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организма.</w:t>
      </w:r>
    </w:p>
    <w:p w:rsidR="00752EA1" w:rsidRDefault="000C3A30">
      <w:pPr>
        <w:pStyle w:val="a3"/>
        <w:ind w:right="399" w:firstLine="708"/>
      </w:pPr>
      <w:r>
        <w:t>Органы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кровеносных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лимфатических</w:t>
      </w:r>
      <w:r>
        <w:rPr>
          <w:spacing w:val="-1"/>
        </w:rPr>
        <w:t xml:space="preserve"> </w:t>
      </w:r>
      <w:r>
        <w:t>сосудов. Движение</w:t>
      </w:r>
      <w:r>
        <w:rPr>
          <w:spacing w:val="-2"/>
        </w:rPr>
        <w:t xml:space="preserve"> </w:t>
      </w:r>
      <w:r>
        <w:t>лимфы по сосудам.</w:t>
      </w:r>
    </w:p>
    <w:p w:rsidR="00752EA1" w:rsidRDefault="000C3A30">
      <w:pPr>
        <w:pStyle w:val="a3"/>
        <w:ind w:right="399" w:firstLine="708"/>
      </w:pP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венозных</w:t>
      </w:r>
      <w:r>
        <w:rPr>
          <w:spacing w:val="1"/>
        </w:rPr>
        <w:t xml:space="preserve"> </w:t>
      </w:r>
      <w:r>
        <w:t>клапанов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опущенной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поднятой</w:t>
      </w:r>
      <w:r>
        <w:rPr>
          <w:spacing w:val="-1"/>
        </w:rPr>
        <w:t xml:space="preserve"> </w:t>
      </w:r>
      <w:r>
        <w:t>руке.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тканях при</w:t>
      </w:r>
      <w:r>
        <w:rPr>
          <w:spacing w:val="-1"/>
        </w:rPr>
        <w:t xml:space="preserve"> </w:t>
      </w:r>
      <w:r>
        <w:t>перетяжках, затрудняющих</w:t>
      </w:r>
      <w:r>
        <w:rPr>
          <w:spacing w:val="-4"/>
        </w:rPr>
        <w:t xml:space="preserve"> </w:t>
      </w:r>
      <w:r>
        <w:t>кровообращение».</w:t>
      </w:r>
    </w:p>
    <w:p w:rsidR="00752EA1" w:rsidRDefault="000C3A30">
      <w:pPr>
        <w:pStyle w:val="a3"/>
        <w:spacing w:line="252" w:lineRule="exact"/>
        <w:ind w:left="1240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сердца.</w:t>
      </w:r>
      <w:r>
        <w:rPr>
          <w:spacing w:val="-1"/>
        </w:rPr>
        <w:t xml:space="preserve"> </w:t>
      </w:r>
      <w:r>
        <w:t>Сердечный</w:t>
      </w:r>
      <w:r>
        <w:rPr>
          <w:spacing w:val="-2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Автоматизм</w:t>
      </w:r>
      <w:r>
        <w:rPr>
          <w:spacing w:val="-1"/>
        </w:rPr>
        <w:t xml:space="preserve"> </w:t>
      </w:r>
      <w:r>
        <w:t>сердца.</w:t>
      </w:r>
    </w:p>
    <w:p w:rsidR="00752EA1" w:rsidRDefault="000C3A30">
      <w:pPr>
        <w:pStyle w:val="a3"/>
        <w:ind w:right="397" w:firstLine="708"/>
      </w:pPr>
      <w:r>
        <w:t>Движение крови по сосудам. Регуляция кровоснабжения органов. Артериальное давление крови, пульс.</w:t>
      </w:r>
      <w:r>
        <w:rPr>
          <w:spacing w:val="1"/>
        </w:rPr>
        <w:t xml:space="preserve"> </w:t>
      </w:r>
      <w:r>
        <w:rPr>
          <w:b/>
        </w:rPr>
        <w:t xml:space="preserve">Лабораторная работа № 10 </w:t>
      </w:r>
      <w:r>
        <w:t>по теме: «Определение скорости кровотока в сосудах ногтевого ложа. Опыты,</w:t>
      </w:r>
      <w:r>
        <w:rPr>
          <w:spacing w:val="1"/>
        </w:rPr>
        <w:t xml:space="preserve"> </w:t>
      </w:r>
      <w:r>
        <w:t>выясняющие</w:t>
      </w:r>
      <w:r>
        <w:rPr>
          <w:spacing w:val="-1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пульса».</w:t>
      </w:r>
    </w:p>
    <w:p w:rsidR="00752EA1" w:rsidRDefault="000C3A30">
      <w:pPr>
        <w:pStyle w:val="a3"/>
        <w:ind w:right="393" w:firstLine="708"/>
      </w:pP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Доврачебная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заболеваниях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проба: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системы на</w:t>
      </w:r>
      <w:r>
        <w:rPr>
          <w:spacing w:val="-3"/>
        </w:rPr>
        <w:t xml:space="preserve"> </w:t>
      </w:r>
      <w:r>
        <w:t>дозированную</w:t>
      </w:r>
      <w:r>
        <w:rPr>
          <w:spacing w:val="-1"/>
        </w:rPr>
        <w:t xml:space="preserve"> </w:t>
      </w:r>
      <w:r>
        <w:t>нагрузку».</w:t>
      </w:r>
    </w:p>
    <w:p w:rsidR="00752EA1" w:rsidRDefault="000C3A30">
      <w:pPr>
        <w:pStyle w:val="a3"/>
        <w:ind w:left="1240"/>
      </w:pPr>
      <w:r>
        <w:t>Виды</w:t>
      </w:r>
      <w:r>
        <w:rPr>
          <w:spacing w:val="-2"/>
        </w:rPr>
        <w:t xml:space="preserve"> </w:t>
      </w:r>
      <w:r>
        <w:t>кровотечений.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кровотечениях.</w:t>
      </w:r>
    </w:p>
    <w:p w:rsidR="00752EA1" w:rsidRDefault="000C3A30">
      <w:pPr>
        <w:pStyle w:val="31"/>
        <w:spacing w:before="3"/>
        <w:jc w:val="both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Дыхание.</w:t>
      </w:r>
    </w:p>
    <w:p w:rsidR="00752EA1" w:rsidRDefault="000C3A30">
      <w:pPr>
        <w:pStyle w:val="a3"/>
        <w:ind w:right="398" w:firstLine="708"/>
      </w:pPr>
      <w:r>
        <w:t>Дыхательная система: строение и функции. Значение дыхания. Строение и функции органов дыхания.</w:t>
      </w:r>
      <w:r>
        <w:rPr>
          <w:spacing w:val="1"/>
        </w:rPr>
        <w:t xml:space="preserve"> </w:t>
      </w:r>
      <w:r>
        <w:t>Голосообразование. Инфекционные и органические заболевания дыхательных путей, миндалин и околоносовых</w:t>
      </w:r>
      <w:r>
        <w:rPr>
          <w:spacing w:val="-52"/>
        </w:rPr>
        <w:t xml:space="preserve"> </w:t>
      </w:r>
      <w:r>
        <w:t>пазух.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-52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для защиты собственного организма, доврачебная</w:t>
      </w:r>
      <w:r>
        <w:rPr>
          <w:spacing w:val="-1"/>
        </w:rPr>
        <w:t xml:space="preserve"> </w:t>
      </w:r>
      <w:r>
        <w:t>помощь.</w:t>
      </w:r>
    </w:p>
    <w:p w:rsidR="00752EA1" w:rsidRDefault="000C3A30">
      <w:pPr>
        <w:pStyle w:val="a3"/>
        <w:ind w:right="400" w:firstLine="708"/>
      </w:pP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дыхания. Охрана воздушной</w:t>
      </w:r>
      <w:r>
        <w:rPr>
          <w:spacing w:val="-1"/>
        </w:rPr>
        <w:t xml:space="preserve"> </w:t>
      </w:r>
      <w:r>
        <w:t>среды.</w:t>
      </w:r>
    </w:p>
    <w:p w:rsidR="00752EA1" w:rsidRDefault="000C3A30">
      <w:pPr>
        <w:pStyle w:val="a3"/>
        <w:ind w:right="393" w:firstLine="708"/>
      </w:pP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легких.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56"/>
        </w:rPr>
        <w:t xml:space="preserve"> </w:t>
      </w:r>
      <w:r>
        <w:t>Флюорография.</w:t>
      </w:r>
      <w:r>
        <w:rPr>
          <w:spacing w:val="1"/>
        </w:rPr>
        <w:t xml:space="preserve"> </w:t>
      </w:r>
      <w:r>
        <w:t xml:space="preserve">Туберкулез и рак легких. </w:t>
      </w:r>
      <w:r>
        <w:rPr>
          <w:b/>
        </w:rPr>
        <w:t xml:space="preserve">Лабораторная работа № 12 </w:t>
      </w:r>
      <w:r>
        <w:t>по теме: «Измерение обхвата грудной клетки в состоянии</w:t>
      </w:r>
      <w:r>
        <w:rPr>
          <w:spacing w:val="-52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 выдоха.</w:t>
      </w:r>
      <w:r>
        <w:rPr>
          <w:spacing w:val="-2"/>
        </w:rPr>
        <w:t xml:space="preserve"> </w:t>
      </w:r>
      <w:r>
        <w:t>Функциональные пробы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дыхания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вдохе и</w:t>
      </w:r>
      <w:r>
        <w:rPr>
          <w:spacing w:val="-1"/>
        </w:rPr>
        <w:t xml:space="preserve"> </w:t>
      </w:r>
      <w:r>
        <w:t>выдохе».</w:t>
      </w:r>
    </w:p>
    <w:p w:rsidR="00752EA1" w:rsidRDefault="000C3A30">
      <w:pPr>
        <w:pStyle w:val="a3"/>
        <w:ind w:right="393" w:firstLine="70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утопающему,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удушении,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заваливании землей, электротравме. Клиническая и биологическая смерть. Искусственное дыхание и непрямой</w:t>
      </w:r>
      <w:r>
        <w:rPr>
          <w:spacing w:val="1"/>
        </w:rPr>
        <w:t xml:space="preserve"> </w:t>
      </w:r>
      <w:r>
        <w:t>массаж сердца.</w:t>
      </w:r>
      <w:r>
        <w:rPr>
          <w:spacing w:val="-3"/>
        </w:rPr>
        <w:t xml:space="preserve"> </w:t>
      </w:r>
      <w:r>
        <w:t>Реанимация.</w:t>
      </w:r>
      <w:r>
        <w:rPr>
          <w:spacing w:val="-1"/>
        </w:rPr>
        <w:t xml:space="preserve"> </w:t>
      </w:r>
      <w:r>
        <w:t>Влияние курения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вредных привычек</w:t>
      </w:r>
      <w:r>
        <w:rPr>
          <w:spacing w:val="-1"/>
        </w:rPr>
        <w:t xml:space="preserve"> </w:t>
      </w:r>
      <w:r>
        <w:t>на организм.</w:t>
      </w:r>
    </w:p>
    <w:p w:rsidR="00752EA1" w:rsidRDefault="000C3A30">
      <w:pPr>
        <w:pStyle w:val="31"/>
        <w:spacing w:before="4"/>
        <w:jc w:val="both"/>
      </w:pPr>
      <w:r>
        <w:t>Раздел</w:t>
      </w:r>
      <w:r>
        <w:rPr>
          <w:spacing w:val="-2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Пищеварение.</w:t>
      </w:r>
    </w:p>
    <w:p w:rsidR="00752EA1" w:rsidRDefault="000C3A30">
      <w:pPr>
        <w:pStyle w:val="a3"/>
        <w:ind w:right="398" w:firstLine="708"/>
      </w:pP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веществ.</w:t>
      </w:r>
      <w:r>
        <w:rPr>
          <w:spacing w:val="56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канал,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Ферменты, их роль в</w:t>
      </w:r>
      <w:r>
        <w:rPr>
          <w:spacing w:val="-1"/>
        </w:rPr>
        <w:t xml:space="preserve"> </w:t>
      </w:r>
      <w:r>
        <w:t>пищеварении.</w:t>
      </w:r>
    </w:p>
    <w:p w:rsidR="00752EA1" w:rsidRDefault="000C3A30">
      <w:pPr>
        <w:pStyle w:val="a3"/>
        <w:ind w:right="399" w:firstLine="708"/>
      </w:pPr>
      <w:r>
        <w:t>Пищеварение в различных отделах пищеварительного тракта. Обработка пищи в ротовой полости. Зубы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 за ними. Слюна и</w:t>
      </w:r>
      <w:r>
        <w:rPr>
          <w:spacing w:val="-3"/>
        </w:rPr>
        <w:t xml:space="preserve"> </w:t>
      </w:r>
      <w:r>
        <w:t>слюнные железы.</w:t>
      </w:r>
    </w:p>
    <w:p w:rsidR="00752EA1" w:rsidRDefault="000C3A30">
      <w:pPr>
        <w:pStyle w:val="a3"/>
        <w:ind w:right="396" w:firstLine="708"/>
      </w:pPr>
      <w:r>
        <w:t>Пищеварение в желудке. Желудочный сок. Аппетит. Пищеварение в тонком кишечнике. Роль печени и</w:t>
      </w:r>
      <w:r>
        <w:rPr>
          <w:spacing w:val="1"/>
        </w:rPr>
        <w:t xml:space="preserve"> </w:t>
      </w:r>
      <w:r>
        <w:t xml:space="preserve">поджелудочной железы в пищеварении. </w:t>
      </w:r>
      <w:r>
        <w:rPr>
          <w:b/>
        </w:rPr>
        <w:t xml:space="preserve">Лабораторная работа № 13 </w:t>
      </w:r>
      <w:r>
        <w:t>по теме: «Действие ферментов слюны на</w:t>
      </w:r>
      <w:r>
        <w:rPr>
          <w:spacing w:val="1"/>
        </w:rPr>
        <w:t xml:space="preserve"> </w:t>
      </w:r>
      <w:r>
        <w:t>крахмал».</w:t>
      </w:r>
    </w:p>
    <w:p w:rsidR="00752EA1" w:rsidRDefault="000C3A30">
      <w:pPr>
        <w:pStyle w:val="a3"/>
        <w:spacing w:line="252" w:lineRule="exact"/>
        <w:ind w:left="1240"/>
      </w:pPr>
      <w:r>
        <w:t>Всасывание</w:t>
      </w:r>
      <w:r>
        <w:rPr>
          <w:spacing w:val="-2"/>
        </w:rPr>
        <w:t xml:space="preserve"> </w:t>
      </w:r>
      <w:r>
        <w:t>питательных</w:t>
      </w:r>
      <w:r>
        <w:rPr>
          <w:spacing w:val="-3"/>
        </w:rPr>
        <w:t xml:space="preserve"> </w:t>
      </w:r>
      <w:r>
        <w:t>веществ.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пищеварения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толстом</w:t>
      </w:r>
      <w:r>
        <w:rPr>
          <w:spacing w:val="-2"/>
        </w:rPr>
        <w:t xml:space="preserve"> </w:t>
      </w:r>
      <w:r>
        <w:t>кишечнике.</w:t>
      </w:r>
    </w:p>
    <w:p w:rsidR="00752EA1" w:rsidRDefault="000C3A30">
      <w:pPr>
        <w:pStyle w:val="a3"/>
        <w:spacing w:line="252" w:lineRule="exact"/>
        <w:ind w:left="1240"/>
      </w:pPr>
      <w:r>
        <w:t>Регуляция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пищеварительной</w:t>
      </w:r>
      <w:r>
        <w:rPr>
          <w:spacing w:val="-2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Павлова</w:t>
      </w:r>
      <w:r>
        <w:rPr>
          <w:spacing w:val="-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пищеварения.</w:t>
      </w:r>
    </w:p>
    <w:p w:rsidR="00752EA1" w:rsidRDefault="000C3A30">
      <w:pPr>
        <w:pStyle w:val="a3"/>
        <w:ind w:right="403" w:firstLine="708"/>
      </w:pPr>
      <w:r>
        <w:t>Заболевания органов пищеварения, их профилактика. Гигиена органов пищеварения. Предупреждение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-1"/>
        </w:rPr>
        <w:t xml:space="preserve"> </w:t>
      </w:r>
      <w:r>
        <w:t>инфекций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гельминтозов.</w:t>
      </w:r>
      <w:r>
        <w:rPr>
          <w:spacing w:val="-4"/>
        </w:rPr>
        <w:t xml:space="preserve"> </w:t>
      </w:r>
      <w:r>
        <w:t>Доврачебная</w:t>
      </w:r>
      <w:r>
        <w:rPr>
          <w:spacing w:val="-2"/>
        </w:rPr>
        <w:t xml:space="preserve"> </w:t>
      </w:r>
      <w:r>
        <w:t>помощь при</w:t>
      </w:r>
      <w:r>
        <w:rPr>
          <w:spacing w:val="-4"/>
        </w:rPr>
        <w:t xml:space="preserve"> </w:t>
      </w:r>
      <w:r>
        <w:t>пищевых отравлениях.</w:t>
      </w:r>
    </w:p>
    <w:p w:rsidR="00752EA1" w:rsidRDefault="000C3A30">
      <w:pPr>
        <w:pStyle w:val="31"/>
        <w:spacing w:before="4"/>
        <w:jc w:val="both"/>
      </w:pPr>
      <w:r>
        <w:t>Раздел</w:t>
      </w:r>
      <w:r>
        <w:rPr>
          <w:spacing w:val="-1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энергии.</w:t>
      </w:r>
    </w:p>
    <w:p w:rsidR="00752EA1" w:rsidRDefault="000C3A30">
      <w:pPr>
        <w:pStyle w:val="a3"/>
        <w:ind w:right="393" w:firstLine="708"/>
      </w:pPr>
      <w:r>
        <w:t>Обмен веществ и превращение энергии – основное свойство всех живых существ. Две стороны обмена</w:t>
      </w:r>
      <w:r>
        <w:rPr>
          <w:spacing w:val="1"/>
        </w:rPr>
        <w:t xml:space="preserve"> </w:t>
      </w:r>
      <w:r>
        <w:t>веществ и энергии. Пластический и энергетический обмен. Обмен органических (белки, жиры,</w:t>
      </w:r>
      <w:r>
        <w:rPr>
          <w:spacing w:val="1"/>
        </w:rPr>
        <w:t xml:space="preserve"> </w:t>
      </w:r>
      <w:r>
        <w:t>углеводы)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(вода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аминокислоты,</w:t>
      </w:r>
      <w:r>
        <w:rPr>
          <w:spacing w:val="1"/>
        </w:rPr>
        <w:t xml:space="preserve"> </w:t>
      </w:r>
      <w:r>
        <w:t>микро-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макроэлементы.</w:t>
      </w:r>
      <w:r>
        <w:rPr>
          <w:spacing w:val="-1"/>
        </w:rPr>
        <w:t xml:space="preserve"> </w:t>
      </w:r>
      <w:r>
        <w:t>Роль ферментов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обмене веществ.</w:t>
      </w:r>
    </w:p>
    <w:p w:rsidR="00752EA1" w:rsidRDefault="000C3A30">
      <w:pPr>
        <w:pStyle w:val="a3"/>
        <w:spacing w:line="252" w:lineRule="exact"/>
        <w:ind w:left="1240"/>
      </w:pPr>
      <w:r>
        <w:t>Витамины.</w:t>
      </w:r>
      <w:r>
        <w:rPr>
          <w:spacing w:val="-4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гиповитаминозов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авитаминозов,</w:t>
      </w:r>
      <w:r>
        <w:rPr>
          <w:spacing w:val="-3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предупреждения.</w:t>
      </w:r>
    </w:p>
    <w:p w:rsidR="00752EA1" w:rsidRDefault="000C3A30">
      <w:pPr>
        <w:pStyle w:val="a3"/>
        <w:ind w:right="394" w:firstLine="708"/>
      </w:pPr>
      <w:r>
        <w:t>Энерготраты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рацион.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 xml:space="preserve">Энергетическая емкость пищи. Регуляция обмена веществ. </w:t>
      </w:r>
      <w:r>
        <w:rPr>
          <w:b/>
        </w:rPr>
        <w:t xml:space="preserve">Лабораторная работа № 14 </w:t>
      </w:r>
      <w:r>
        <w:t>по теме: «Установление</w:t>
      </w:r>
      <w:r>
        <w:rPr>
          <w:spacing w:val="-52"/>
        </w:rPr>
        <w:t xml:space="preserve"> </w:t>
      </w:r>
      <w:r>
        <w:t>зависимости между нагрузкой и уровнем энергетического обмена по результатам функциональной пробы с</w:t>
      </w:r>
      <w:r>
        <w:rPr>
          <w:spacing w:val="1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до и</w:t>
      </w:r>
      <w:r>
        <w:rPr>
          <w:spacing w:val="-3"/>
        </w:rPr>
        <w:t xml:space="preserve"> </w:t>
      </w:r>
      <w:r>
        <w:t>после нагрузки».</w:t>
      </w:r>
    </w:p>
    <w:p w:rsidR="00752EA1" w:rsidRDefault="000C3A30">
      <w:pPr>
        <w:pStyle w:val="31"/>
        <w:spacing w:before="4"/>
        <w:jc w:val="both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Покровные</w:t>
      </w:r>
      <w:r>
        <w:rPr>
          <w:spacing w:val="-3"/>
        </w:rPr>
        <w:t xml:space="preserve"> </w:t>
      </w:r>
      <w:r>
        <w:t>органы.</w:t>
      </w:r>
      <w:r>
        <w:rPr>
          <w:spacing w:val="-4"/>
        </w:rPr>
        <w:t xml:space="preserve"> </w:t>
      </w:r>
      <w:r>
        <w:t>Теплорегуляция.</w:t>
      </w:r>
      <w:r>
        <w:rPr>
          <w:spacing w:val="-4"/>
        </w:rPr>
        <w:t xml:space="preserve"> </w:t>
      </w:r>
      <w:r>
        <w:t>Выделение.</w:t>
      </w:r>
    </w:p>
    <w:p w:rsidR="00752EA1" w:rsidRDefault="000C3A30">
      <w:pPr>
        <w:pStyle w:val="a3"/>
        <w:ind w:right="395" w:firstLine="708"/>
      </w:pPr>
      <w:r>
        <w:t>Наружные покровы тела человека. Строение и функция кожи. Ногти и волосы. Роль кожи в обменных</w:t>
      </w:r>
      <w:r>
        <w:rPr>
          <w:spacing w:val="1"/>
        </w:rPr>
        <w:t xml:space="preserve"> </w:t>
      </w:r>
      <w:r>
        <w:t xml:space="preserve">процессах, рецепторы кожи, участие в теплорегуляции.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 № 15</w:t>
      </w:r>
      <w:r>
        <w:rPr>
          <w:b/>
          <w:spacing w:val="55"/>
        </w:rPr>
        <w:t xml:space="preserve"> </w:t>
      </w:r>
      <w:r>
        <w:t>по теме: «Определение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кожи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бумажной</w:t>
      </w:r>
      <w:r>
        <w:rPr>
          <w:spacing w:val="-1"/>
        </w:rPr>
        <w:t xml:space="preserve"> </w:t>
      </w:r>
      <w:r>
        <w:t>салфетки».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5" w:firstLine="708"/>
      </w:pPr>
      <w:r>
        <w:lastRenderedPageBreak/>
        <w:t>Уход за кожей, ногтями и волосами в зависимости от типа кожи. Гигиена одежды и обуви. Причины</w:t>
      </w:r>
      <w:r>
        <w:rPr>
          <w:spacing w:val="1"/>
        </w:rPr>
        <w:t xml:space="preserve"> </w:t>
      </w:r>
      <w:r>
        <w:t>кожных заболеваний. Грибковые и паразитарные болезни, их профилактика и лечение у дерматолога. Травмы:</w:t>
      </w:r>
      <w:r>
        <w:rPr>
          <w:spacing w:val="1"/>
        </w:rPr>
        <w:t xml:space="preserve"> </w:t>
      </w:r>
      <w:r>
        <w:t>ожоги,</w:t>
      </w:r>
      <w:r>
        <w:rPr>
          <w:spacing w:val="22"/>
        </w:rPr>
        <w:t xml:space="preserve"> </w:t>
      </w:r>
      <w:r>
        <w:t>обморожения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оказание</w:t>
      </w:r>
      <w:r>
        <w:rPr>
          <w:spacing w:val="25"/>
        </w:rPr>
        <w:t xml:space="preserve"> </w:t>
      </w:r>
      <w:r>
        <w:t>первой</w:t>
      </w:r>
      <w:r>
        <w:rPr>
          <w:spacing w:val="24"/>
        </w:rPr>
        <w:t xml:space="preserve"> </w:t>
      </w:r>
      <w:r>
        <w:t>помощи,</w:t>
      </w:r>
      <w:r>
        <w:rPr>
          <w:spacing w:val="24"/>
        </w:rPr>
        <w:t xml:space="preserve"> </w:t>
      </w:r>
      <w:r>
        <w:t>профилактика.</w:t>
      </w:r>
      <w:r>
        <w:rPr>
          <w:spacing w:val="28"/>
        </w:rPr>
        <w:t xml:space="preserve"> </w:t>
      </w:r>
      <w:r>
        <w:rPr>
          <w:b/>
        </w:rPr>
        <w:t>Лабораторная</w:t>
      </w:r>
      <w:r>
        <w:rPr>
          <w:b/>
          <w:spacing w:val="30"/>
        </w:rPr>
        <w:t xml:space="preserve"> </w:t>
      </w:r>
      <w:r>
        <w:rPr>
          <w:b/>
        </w:rPr>
        <w:t>работа</w:t>
      </w:r>
      <w:r>
        <w:rPr>
          <w:b/>
          <w:spacing w:val="30"/>
        </w:rPr>
        <w:t xml:space="preserve"> </w:t>
      </w:r>
      <w:r>
        <w:rPr>
          <w:b/>
        </w:rPr>
        <w:t>№</w:t>
      </w:r>
      <w:r>
        <w:rPr>
          <w:b/>
          <w:spacing w:val="29"/>
        </w:rPr>
        <w:t xml:space="preserve"> </w:t>
      </w:r>
      <w:r>
        <w:rPr>
          <w:b/>
        </w:rPr>
        <w:t>16</w:t>
      </w:r>
      <w:r>
        <w:rPr>
          <w:b/>
          <w:spacing w:val="3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теме:</w:t>
      </w:r>
    </w:p>
    <w:p w:rsidR="00752EA1" w:rsidRDefault="000C3A30">
      <w:pPr>
        <w:pStyle w:val="a3"/>
        <w:spacing w:line="252" w:lineRule="exact"/>
        <w:ind w:left="531"/>
      </w:pPr>
      <w:r>
        <w:t>«Определение</w:t>
      </w:r>
      <w:r>
        <w:rPr>
          <w:spacing w:val="-3"/>
        </w:rPr>
        <w:t xml:space="preserve"> </w:t>
      </w:r>
      <w:r>
        <w:t>совместимости</w:t>
      </w:r>
      <w:r>
        <w:rPr>
          <w:spacing w:val="-2"/>
        </w:rPr>
        <w:t xml:space="preserve"> </w:t>
      </w:r>
      <w:r>
        <w:t>шампуня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воды».</w:t>
      </w:r>
    </w:p>
    <w:p w:rsidR="00752EA1" w:rsidRDefault="000C3A30">
      <w:pPr>
        <w:pStyle w:val="a3"/>
        <w:spacing w:line="252" w:lineRule="exact"/>
        <w:ind w:left="1240"/>
      </w:pPr>
      <w:r>
        <w:t>Поддержание</w:t>
      </w:r>
      <w:r>
        <w:rPr>
          <w:spacing w:val="22"/>
        </w:rPr>
        <w:t xml:space="preserve"> </w:t>
      </w:r>
      <w:r>
        <w:t>температуры</w:t>
      </w:r>
      <w:r>
        <w:rPr>
          <w:spacing w:val="24"/>
        </w:rPr>
        <w:t xml:space="preserve"> </w:t>
      </w:r>
      <w:r>
        <w:t>тела.</w:t>
      </w:r>
      <w:r>
        <w:rPr>
          <w:spacing w:val="23"/>
        </w:rPr>
        <w:t xml:space="preserve"> </w:t>
      </w:r>
      <w:r>
        <w:t>Терморегуляция</w:t>
      </w:r>
      <w:r>
        <w:rPr>
          <w:spacing w:val="23"/>
        </w:rPr>
        <w:t xml:space="preserve"> </w:t>
      </w:r>
      <w:r>
        <w:t>организма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среды.</w:t>
      </w:r>
      <w:r>
        <w:rPr>
          <w:spacing w:val="23"/>
        </w:rPr>
        <w:t xml:space="preserve"> </w:t>
      </w:r>
      <w:r>
        <w:t>Закаливание.</w:t>
      </w:r>
    </w:p>
    <w:p w:rsidR="00752EA1" w:rsidRDefault="000C3A30">
      <w:pPr>
        <w:pStyle w:val="a3"/>
        <w:spacing w:before="2" w:line="252" w:lineRule="exact"/>
      </w:pPr>
      <w:r>
        <w:t>Доврачебная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охлаждении</w:t>
      </w:r>
      <w:r>
        <w:rPr>
          <w:spacing w:val="-1"/>
        </w:rPr>
        <w:t xml:space="preserve"> </w:t>
      </w:r>
      <w:r>
        <w:t>организма.</w:t>
      </w:r>
      <w:r>
        <w:rPr>
          <w:spacing w:val="-1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тепловом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солнечном</w:t>
      </w:r>
      <w:r>
        <w:rPr>
          <w:spacing w:val="-4"/>
        </w:rPr>
        <w:t xml:space="preserve"> </w:t>
      </w:r>
      <w:r>
        <w:t>ударе.</w:t>
      </w:r>
    </w:p>
    <w:p w:rsidR="00752EA1" w:rsidRDefault="000C3A30">
      <w:pPr>
        <w:pStyle w:val="a3"/>
        <w:ind w:right="397" w:firstLine="708"/>
      </w:pPr>
      <w:r>
        <w:t>Значение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гомеостаза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Органы</w:t>
      </w:r>
      <w:r>
        <w:rPr>
          <w:spacing w:val="-52"/>
        </w:rPr>
        <w:t xml:space="preserve"> </w:t>
      </w:r>
      <w:r>
        <w:t>мочевыделительной системы, их строение и функции. Строение и работа почек. Нефроны. Процесс образования</w:t>
      </w:r>
      <w:r>
        <w:rPr>
          <w:spacing w:val="-52"/>
        </w:rPr>
        <w:t xml:space="preserve"> </w:t>
      </w:r>
      <w:r>
        <w:t>и выделения мочи, его регуляции. Первичная и конечная моча. Заболевания органов выделительной системы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предупреждение.</w:t>
      </w:r>
    </w:p>
    <w:p w:rsidR="00752EA1" w:rsidRDefault="000C3A30">
      <w:pPr>
        <w:pStyle w:val="31"/>
        <w:spacing w:before="5"/>
        <w:jc w:val="both"/>
      </w:pPr>
      <w:r>
        <w:t>Раздел</w:t>
      </w:r>
      <w:r>
        <w:rPr>
          <w:spacing w:val="-2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система.</w:t>
      </w:r>
    </w:p>
    <w:p w:rsidR="00752EA1" w:rsidRDefault="000C3A30">
      <w:pPr>
        <w:pStyle w:val="a3"/>
        <w:ind w:right="393" w:firstLine="708"/>
      </w:pPr>
      <w:r>
        <w:t>Значение нервной системы. Мозг и психика. Строение нервной системы: спинной и головной мозг –</w:t>
      </w:r>
      <w:r>
        <w:rPr>
          <w:spacing w:val="1"/>
        </w:rPr>
        <w:t xml:space="preserve"> </w:t>
      </w:r>
      <w:r>
        <w:t>центральная</w:t>
      </w:r>
      <w:r>
        <w:rPr>
          <w:spacing w:val="-2"/>
        </w:rPr>
        <w:t xml:space="preserve"> </w:t>
      </w:r>
      <w:r>
        <w:t>нервная</w:t>
      </w:r>
      <w:r>
        <w:rPr>
          <w:spacing w:val="-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нервы и</w:t>
      </w:r>
      <w:r>
        <w:rPr>
          <w:spacing w:val="-1"/>
        </w:rPr>
        <w:t xml:space="preserve"> </w:t>
      </w:r>
      <w:r>
        <w:t>нервные узлы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периферическая.</w:t>
      </w:r>
    </w:p>
    <w:p w:rsidR="00752EA1" w:rsidRDefault="000C3A30">
      <w:pPr>
        <w:pStyle w:val="a3"/>
        <w:spacing w:line="252" w:lineRule="exact"/>
        <w:ind w:left="1240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спинного</w:t>
      </w:r>
      <w:r>
        <w:rPr>
          <w:spacing w:val="-2"/>
        </w:rPr>
        <w:t xml:space="preserve"> </w:t>
      </w:r>
      <w:r>
        <w:t>мозга.</w:t>
      </w:r>
    </w:p>
    <w:p w:rsidR="00752EA1" w:rsidRDefault="000C3A30">
      <w:pPr>
        <w:pStyle w:val="a3"/>
        <w:ind w:right="394" w:firstLine="708"/>
      </w:pPr>
      <w:r>
        <w:t xml:space="preserve">Строение головного мозга. Функции продолговатого, среднего мозга, моста и мозжечка.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 xml:space="preserve">работа № 17 </w:t>
      </w:r>
      <w:r>
        <w:t>по теме: «Пальценосовая проба и особенности движений, связанных с функциями мозжечка 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мозга. Рефлексы</w:t>
      </w:r>
      <w:r>
        <w:rPr>
          <w:spacing w:val="-2"/>
        </w:rPr>
        <w:t xml:space="preserve"> </w:t>
      </w:r>
      <w:r>
        <w:t>продолговатого и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мозга».</w:t>
      </w:r>
    </w:p>
    <w:p w:rsidR="00752EA1" w:rsidRDefault="000C3A30">
      <w:pPr>
        <w:pStyle w:val="a3"/>
        <w:ind w:right="396" w:firstLine="708"/>
      </w:pPr>
      <w:r>
        <w:t>Передний мозг. Функции промежуточного мозга и коры больших полушарий. Старая и новая кора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Аналитико-синтетическая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замыкательная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 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функциональная</w:t>
      </w:r>
      <w:r>
        <w:rPr>
          <w:spacing w:val="-1"/>
        </w:rPr>
        <w:t xml:space="preserve"> </w:t>
      </w:r>
      <w:r>
        <w:t>асимметрия.</w:t>
      </w:r>
    </w:p>
    <w:p w:rsidR="00752EA1" w:rsidRDefault="000C3A30">
      <w:pPr>
        <w:pStyle w:val="a3"/>
        <w:tabs>
          <w:tab w:val="left" w:pos="2842"/>
          <w:tab w:val="left" w:pos="3204"/>
          <w:tab w:val="left" w:pos="4608"/>
          <w:tab w:val="left" w:pos="6285"/>
          <w:tab w:val="left" w:pos="7206"/>
          <w:tab w:val="left" w:pos="8225"/>
          <w:tab w:val="left" w:pos="9320"/>
          <w:tab w:val="left" w:pos="11045"/>
        </w:tabs>
        <w:spacing w:line="242" w:lineRule="auto"/>
        <w:ind w:right="397" w:firstLine="708"/>
        <w:jc w:val="left"/>
        <w:rPr>
          <w:b/>
        </w:rPr>
      </w:pPr>
      <w:r>
        <w:t>Соматический</w:t>
      </w:r>
      <w:r>
        <w:tab/>
        <w:t>и</w:t>
      </w:r>
      <w:r>
        <w:tab/>
        <w:t>автономный</w:t>
      </w:r>
      <w:r>
        <w:tab/>
        <w:t>(вегетативный)</w:t>
      </w:r>
      <w:r>
        <w:tab/>
        <w:t>отделы</w:t>
      </w:r>
      <w:r>
        <w:tab/>
        <w:t>нервной</w:t>
      </w:r>
      <w:r>
        <w:tab/>
        <w:t>системы.</w:t>
      </w:r>
      <w:r>
        <w:tab/>
        <w:t>Симпатический</w:t>
      </w:r>
      <w:r>
        <w:tab/>
        <w:t>и</w:t>
      </w:r>
      <w:r>
        <w:rPr>
          <w:spacing w:val="-52"/>
        </w:rPr>
        <w:t xml:space="preserve"> </w:t>
      </w:r>
      <w:r>
        <w:t>парасимпатический</w:t>
      </w:r>
      <w:r>
        <w:rPr>
          <w:spacing w:val="48"/>
        </w:rPr>
        <w:t xml:space="preserve"> </w:t>
      </w:r>
      <w:r>
        <w:t>подотделы</w:t>
      </w:r>
      <w:r>
        <w:rPr>
          <w:spacing w:val="50"/>
        </w:rPr>
        <w:t xml:space="preserve"> </w:t>
      </w:r>
      <w:r>
        <w:t>автономной</w:t>
      </w:r>
      <w:r>
        <w:rPr>
          <w:spacing w:val="49"/>
        </w:rPr>
        <w:t xml:space="preserve"> </w:t>
      </w:r>
      <w:r>
        <w:t>нервной</w:t>
      </w:r>
      <w:r>
        <w:rPr>
          <w:spacing w:val="49"/>
        </w:rPr>
        <w:t xml:space="preserve"> </w:t>
      </w:r>
      <w:r>
        <w:t>системы.</w:t>
      </w:r>
      <w:r>
        <w:rPr>
          <w:spacing w:val="50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взаимодействие.</w:t>
      </w:r>
      <w:r>
        <w:rPr>
          <w:spacing w:val="50"/>
        </w:rPr>
        <w:t xml:space="preserve"> </w:t>
      </w:r>
      <w:r>
        <w:t>Нарушения</w:t>
      </w:r>
      <w:r>
        <w:rPr>
          <w:spacing w:val="49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 xml:space="preserve">нервной системы и их предупреждение. </w:t>
      </w:r>
      <w:r>
        <w:rPr>
          <w:b/>
        </w:rPr>
        <w:t xml:space="preserve">Лабораторная работа № 18 </w:t>
      </w:r>
      <w:r>
        <w:t>по теме: «Штриховое раздражение кожи».</w:t>
      </w:r>
      <w:r>
        <w:rPr>
          <w:spacing w:val="1"/>
        </w:rPr>
        <w:t xml:space="preserve"> </w:t>
      </w:r>
      <w:r>
        <w:rPr>
          <w:b/>
        </w:rPr>
        <w:t>Раздел.12.</w:t>
      </w:r>
      <w:r>
        <w:rPr>
          <w:b/>
          <w:spacing w:val="-1"/>
        </w:rPr>
        <w:t xml:space="preserve"> </w:t>
      </w:r>
      <w:r>
        <w:rPr>
          <w:b/>
        </w:rPr>
        <w:t>Анализаторы.</w:t>
      </w:r>
    </w:p>
    <w:p w:rsidR="00752EA1" w:rsidRDefault="000C3A30">
      <w:pPr>
        <w:pStyle w:val="a3"/>
        <w:spacing w:line="243" w:lineRule="exact"/>
        <w:ind w:left="1240"/>
        <w:jc w:val="left"/>
      </w:pPr>
      <w:r>
        <w:t>Анализаторы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органы</w:t>
      </w:r>
      <w:r>
        <w:rPr>
          <w:spacing w:val="41"/>
        </w:rPr>
        <w:t xml:space="preserve"> </w:t>
      </w:r>
      <w:r>
        <w:t>чувств.</w:t>
      </w:r>
      <w:r>
        <w:rPr>
          <w:spacing w:val="42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человека.</w:t>
      </w:r>
      <w:r>
        <w:rPr>
          <w:spacing w:val="42"/>
        </w:rPr>
        <w:t xml:space="preserve"> </w:t>
      </w:r>
      <w:r>
        <w:t>Достоверность</w:t>
      </w:r>
      <w:r>
        <w:rPr>
          <w:spacing w:val="41"/>
        </w:rPr>
        <w:t xml:space="preserve"> </w:t>
      </w:r>
      <w:r>
        <w:t>получаемой</w:t>
      </w:r>
      <w:r>
        <w:rPr>
          <w:spacing w:val="40"/>
        </w:rPr>
        <w:t xml:space="preserve"> </w:t>
      </w:r>
      <w:r>
        <w:t>информации.</w:t>
      </w:r>
    </w:p>
    <w:p w:rsidR="00752EA1" w:rsidRDefault="000C3A30">
      <w:pPr>
        <w:pStyle w:val="a3"/>
        <w:spacing w:line="252" w:lineRule="exact"/>
        <w:jc w:val="left"/>
      </w:pPr>
      <w:r>
        <w:t>Иллюзии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коррекция.</w:t>
      </w:r>
      <w:r>
        <w:rPr>
          <w:spacing w:val="-4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752EA1" w:rsidRDefault="000C3A30">
      <w:pPr>
        <w:pStyle w:val="a3"/>
        <w:ind w:right="394" w:firstLine="708"/>
      </w:pPr>
      <w:r>
        <w:t>Зрительный</w:t>
      </w:r>
      <w:r>
        <w:rPr>
          <w:spacing w:val="1"/>
        </w:rPr>
        <w:t xml:space="preserve"> </w:t>
      </w:r>
      <w:r>
        <w:t>анализатор.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прозрачную</w:t>
      </w:r>
      <w:r>
        <w:rPr>
          <w:spacing w:val="1"/>
        </w:rPr>
        <w:t xml:space="preserve"> </w:t>
      </w:r>
      <w:r>
        <w:t>среду</w:t>
      </w:r>
      <w:r>
        <w:rPr>
          <w:spacing w:val="55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сетчатки.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1"/>
        </w:rPr>
        <w:t xml:space="preserve"> </w:t>
      </w:r>
      <w:r>
        <w:t>Корковая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Бинокулярное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19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«Опыты,</w:t>
      </w:r>
      <w:r>
        <w:rPr>
          <w:spacing w:val="1"/>
        </w:rPr>
        <w:t xml:space="preserve"> </w:t>
      </w:r>
      <w:r>
        <w:t>выявляющие</w:t>
      </w:r>
      <w:r>
        <w:rPr>
          <w:spacing w:val="1"/>
        </w:rPr>
        <w:t xml:space="preserve"> </w:t>
      </w:r>
      <w:r>
        <w:t>иллюзии,</w:t>
      </w:r>
      <w:r>
        <w:rPr>
          <w:spacing w:val="-5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бинокулярным зрением».</w:t>
      </w:r>
    </w:p>
    <w:p w:rsidR="00752EA1" w:rsidRDefault="000C3A30">
      <w:pPr>
        <w:pStyle w:val="a3"/>
        <w:ind w:right="402" w:firstLine="708"/>
      </w:pPr>
      <w:r>
        <w:t>Гигиена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близорукости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дальнозоркости.</w:t>
      </w:r>
      <w:r>
        <w:rPr>
          <w:spacing w:val="-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зрения.</w:t>
      </w:r>
    </w:p>
    <w:p w:rsidR="00752EA1" w:rsidRDefault="000C3A30">
      <w:pPr>
        <w:pStyle w:val="a3"/>
        <w:ind w:right="397" w:firstLine="708"/>
      </w:pPr>
      <w:r>
        <w:t>Слуховой анализатор. Значение слуха. Строение и функции наружного, среднего и внутреннего уха.</w:t>
      </w:r>
      <w:r>
        <w:rPr>
          <w:spacing w:val="1"/>
        </w:rPr>
        <w:t xml:space="preserve"> </w:t>
      </w:r>
      <w:r>
        <w:t>Рецепторы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Корковая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тугоухости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глухоты,</w:t>
      </w:r>
      <w:r>
        <w:rPr>
          <w:spacing w:val="-1"/>
        </w:rPr>
        <w:t xml:space="preserve"> </w:t>
      </w:r>
      <w:r>
        <w:t>их предупреждение.</w:t>
      </w:r>
    </w:p>
    <w:p w:rsidR="00752EA1" w:rsidRDefault="000C3A30">
      <w:pPr>
        <w:pStyle w:val="a3"/>
        <w:spacing w:line="252" w:lineRule="exact"/>
        <w:ind w:left="1240"/>
      </w:pPr>
      <w:r>
        <w:t>Органы</w:t>
      </w:r>
      <w:r>
        <w:rPr>
          <w:spacing w:val="86"/>
        </w:rPr>
        <w:t xml:space="preserve"> </w:t>
      </w:r>
      <w:r>
        <w:t xml:space="preserve">равновесия,  </w:t>
      </w:r>
      <w:r>
        <w:rPr>
          <w:spacing w:val="30"/>
        </w:rPr>
        <w:t xml:space="preserve"> </w:t>
      </w:r>
      <w:r>
        <w:t xml:space="preserve">кожно-мышечной  </w:t>
      </w:r>
      <w:r>
        <w:rPr>
          <w:spacing w:val="29"/>
        </w:rPr>
        <w:t xml:space="preserve"> </w:t>
      </w:r>
      <w:r>
        <w:t xml:space="preserve">чувствительности,  </w:t>
      </w:r>
      <w:r>
        <w:rPr>
          <w:spacing w:val="30"/>
        </w:rPr>
        <w:t xml:space="preserve"> </w:t>
      </w:r>
      <w:r>
        <w:t xml:space="preserve">обоняния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вкуса.  </w:t>
      </w:r>
      <w:r>
        <w:rPr>
          <w:spacing w:val="30"/>
        </w:rPr>
        <w:t xml:space="preserve"> </w:t>
      </w:r>
      <w:r>
        <w:t xml:space="preserve">Их  </w:t>
      </w:r>
      <w:r>
        <w:rPr>
          <w:spacing w:val="31"/>
        </w:rPr>
        <w:t xml:space="preserve"> </w:t>
      </w:r>
      <w:r>
        <w:t>анализаторы.</w:t>
      </w:r>
    </w:p>
    <w:p w:rsidR="00752EA1" w:rsidRDefault="000C3A30">
      <w:pPr>
        <w:pStyle w:val="a3"/>
      </w:pPr>
      <w:r>
        <w:t>Взаимодействие</w:t>
      </w:r>
      <w:r>
        <w:rPr>
          <w:spacing w:val="-3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систем.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чувств.</w:t>
      </w:r>
    </w:p>
    <w:p w:rsidR="00752EA1" w:rsidRDefault="000C3A30">
      <w:pPr>
        <w:pStyle w:val="31"/>
        <w:spacing w:before="4"/>
        <w:jc w:val="both"/>
      </w:pPr>
      <w:r>
        <w:t>Раздел</w:t>
      </w:r>
      <w:r>
        <w:rPr>
          <w:spacing w:val="-3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Поведение.</w:t>
      </w:r>
      <w:r>
        <w:rPr>
          <w:spacing w:val="-2"/>
        </w:rPr>
        <w:t xml:space="preserve"> </w:t>
      </w:r>
      <w:r>
        <w:t>Психика.</w:t>
      </w:r>
    </w:p>
    <w:p w:rsidR="00752EA1" w:rsidRDefault="000C3A30">
      <w:pPr>
        <w:pStyle w:val="a3"/>
        <w:ind w:right="394" w:firstLine="708"/>
      </w:pPr>
      <w:r>
        <w:t>Вклад отечественных ученых в разработку учения о высшей нервной деятельности. И.М. Сеченов, И.П.</w:t>
      </w:r>
      <w:r>
        <w:rPr>
          <w:spacing w:val="1"/>
        </w:rPr>
        <w:t xml:space="preserve"> </w:t>
      </w:r>
      <w:r>
        <w:t>Павлов и П.К. Анохин. Открытие центрального торможения. Безусловные и условные рефлексы, их значение.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возбуждения-торможения.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Ухтомского о</w:t>
      </w:r>
      <w:r>
        <w:rPr>
          <w:spacing w:val="-3"/>
        </w:rPr>
        <w:t xml:space="preserve"> </w:t>
      </w:r>
      <w:r>
        <w:t>доминанте.</w:t>
      </w:r>
    </w:p>
    <w:p w:rsidR="00752EA1" w:rsidRDefault="000C3A30">
      <w:pPr>
        <w:pStyle w:val="a3"/>
        <w:ind w:right="393" w:firstLine="708"/>
      </w:pPr>
      <w:r>
        <w:t>Врожденные программы поведения: безусловные рефлексы, инстинкты, запечатление. Приобретенные</w:t>
      </w:r>
      <w:r>
        <w:rPr>
          <w:spacing w:val="1"/>
        </w:rPr>
        <w:t xml:space="preserve"> </w:t>
      </w:r>
      <w:r>
        <w:t xml:space="preserve">программы поведения: условные рефлексы, рассудочная деятельность, динамический стереотип. </w:t>
      </w:r>
      <w:r>
        <w:rPr>
          <w:b/>
        </w:rPr>
        <w:t>Лабораторная</w:t>
      </w:r>
      <w:r>
        <w:rPr>
          <w:b/>
          <w:spacing w:val="-52"/>
        </w:rPr>
        <w:t xml:space="preserve"> </w:t>
      </w:r>
      <w:r>
        <w:rPr>
          <w:b/>
        </w:rPr>
        <w:t xml:space="preserve">работа № 20 </w:t>
      </w:r>
      <w:r>
        <w:t>по теме: «Выработка навыка зеркального письма как пример разрушения старого и выработка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динамического стереотипа».</w:t>
      </w:r>
    </w:p>
    <w:p w:rsidR="00752EA1" w:rsidRDefault="000C3A30">
      <w:pPr>
        <w:pStyle w:val="a3"/>
        <w:ind w:right="397" w:firstLine="708"/>
      </w:pPr>
      <w:r>
        <w:t>Биологические ритмы.</w:t>
      </w:r>
      <w:r>
        <w:rPr>
          <w:spacing w:val="1"/>
        </w:rPr>
        <w:t xml:space="preserve"> </w:t>
      </w:r>
      <w:r>
        <w:t>Сон и бодрствование.</w:t>
      </w:r>
      <w:r>
        <w:rPr>
          <w:spacing w:val="1"/>
        </w:rPr>
        <w:t xml:space="preserve"> </w:t>
      </w:r>
      <w:r>
        <w:t>Стадии и значение сна. Сновидения.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сна.</w:t>
      </w:r>
    </w:p>
    <w:p w:rsidR="00752EA1" w:rsidRDefault="000C3A30">
      <w:pPr>
        <w:pStyle w:val="a3"/>
        <w:ind w:right="396" w:firstLine="708"/>
      </w:pPr>
      <w:r>
        <w:t>Особенности</w:t>
      </w:r>
      <w:r>
        <w:rPr>
          <w:spacing w:val="1"/>
        </w:rPr>
        <w:t xml:space="preserve"> </w:t>
      </w:r>
      <w:r>
        <w:t>ВНД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 Внешняя и внутренняя речь. Роль речи в развитии высших психических функций. Осознанные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интуиция.</w:t>
      </w:r>
    </w:p>
    <w:p w:rsidR="00752EA1" w:rsidRDefault="000C3A30">
      <w:pPr>
        <w:pStyle w:val="a3"/>
        <w:ind w:right="395" w:firstLine="708"/>
      </w:pP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ощущение,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 человека. Цели и мотивы деятельности. Роль обучения и воспитания в развитии психики и поведения</w:t>
      </w:r>
      <w:r>
        <w:rPr>
          <w:spacing w:val="-52"/>
        </w:rPr>
        <w:t xml:space="preserve"> </w:t>
      </w:r>
      <w:r>
        <w:t>человека.</w:t>
      </w:r>
    </w:p>
    <w:p w:rsidR="00752EA1" w:rsidRDefault="000C3A30">
      <w:pPr>
        <w:pStyle w:val="a3"/>
        <w:ind w:right="397" w:firstLine="708"/>
      </w:pPr>
      <w:r>
        <w:t>Волевые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побудительная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воли.</w:t>
      </w:r>
      <w:r>
        <w:rPr>
          <w:spacing w:val="1"/>
        </w:rPr>
        <w:t xml:space="preserve"> </w:t>
      </w:r>
      <w:r>
        <w:t>Внушаемость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негативизм.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35"/>
        </w:rPr>
        <w:t xml:space="preserve"> </w:t>
      </w:r>
      <w:r>
        <w:t>реакции,</w:t>
      </w:r>
      <w:r>
        <w:rPr>
          <w:spacing w:val="34"/>
        </w:rPr>
        <w:t xml:space="preserve"> </w:t>
      </w:r>
      <w:r>
        <w:t>состояния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(чувства).</w:t>
      </w:r>
      <w:r>
        <w:rPr>
          <w:spacing w:val="34"/>
        </w:rPr>
        <w:t xml:space="preserve"> </w:t>
      </w:r>
      <w:r>
        <w:t>Внимание:</w:t>
      </w:r>
      <w:r>
        <w:rPr>
          <w:spacing w:val="33"/>
        </w:rPr>
        <w:t xml:space="preserve"> </w:t>
      </w:r>
      <w:r>
        <w:t>физиологические</w:t>
      </w:r>
      <w:r>
        <w:rPr>
          <w:spacing w:val="35"/>
        </w:rPr>
        <w:t xml:space="preserve"> </w:t>
      </w:r>
      <w:r>
        <w:t>основы,</w:t>
      </w:r>
      <w:r>
        <w:rPr>
          <w:spacing w:val="35"/>
        </w:rPr>
        <w:t xml:space="preserve"> </w:t>
      </w:r>
      <w:r>
        <w:t>виды,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6"/>
      </w:pPr>
      <w:r>
        <w:lastRenderedPageBreak/>
        <w:t>основные свойства. Причины рассеянности. Воспитание внимания, памяти, воли, развитие наблюдательности и</w:t>
      </w:r>
      <w:r>
        <w:rPr>
          <w:spacing w:val="1"/>
        </w:rPr>
        <w:t xml:space="preserve"> </w:t>
      </w:r>
      <w:r>
        <w:t xml:space="preserve">мышления. </w:t>
      </w:r>
      <w:r>
        <w:rPr>
          <w:b/>
        </w:rPr>
        <w:t xml:space="preserve">Лабораторная работа № 21 </w:t>
      </w:r>
      <w:r>
        <w:t>по теме: «Изменение числа колебаний образа усеченной пирамиды при</w:t>
      </w:r>
      <w:r>
        <w:rPr>
          <w:spacing w:val="1"/>
        </w:rPr>
        <w:t xml:space="preserve"> </w:t>
      </w:r>
      <w:r>
        <w:t>непроизвольном,</w:t>
      </w:r>
      <w:r>
        <w:rPr>
          <w:spacing w:val="-1"/>
        </w:rPr>
        <w:t xml:space="preserve"> </w:t>
      </w:r>
      <w:r>
        <w:t>произвольном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активной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объектом».</w:t>
      </w:r>
    </w:p>
    <w:p w:rsidR="00752EA1" w:rsidRDefault="000C3A30">
      <w:pPr>
        <w:pStyle w:val="31"/>
        <w:spacing w:before="5"/>
        <w:jc w:val="both"/>
      </w:pPr>
      <w:r>
        <w:t>Раздел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Железы</w:t>
      </w:r>
      <w:r>
        <w:rPr>
          <w:spacing w:val="-3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секреции</w:t>
      </w:r>
      <w:r>
        <w:rPr>
          <w:spacing w:val="-3"/>
        </w:rPr>
        <w:t xml:space="preserve"> </w:t>
      </w:r>
      <w:r>
        <w:t>(эндокринная</w:t>
      </w:r>
      <w:r>
        <w:rPr>
          <w:spacing w:val="-5"/>
        </w:rPr>
        <w:t xml:space="preserve"> </w:t>
      </w:r>
      <w:r>
        <w:t>система)</w:t>
      </w:r>
    </w:p>
    <w:p w:rsidR="00752EA1" w:rsidRDefault="000C3A30">
      <w:pPr>
        <w:pStyle w:val="a3"/>
        <w:ind w:right="397" w:firstLine="708"/>
      </w:pPr>
      <w:r>
        <w:t>Железы</w:t>
      </w:r>
      <w:r>
        <w:rPr>
          <w:spacing w:val="1"/>
        </w:rPr>
        <w:t xml:space="preserve"> </w:t>
      </w:r>
      <w:r>
        <w:t>внешней,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-1"/>
        </w:rPr>
        <w:t xml:space="preserve"> </w:t>
      </w:r>
      <w:r>
        <w:t>мозг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 эндокринной</w:t>
      </w:r>
      <w:r>
        <w:rPr>
          <w:spacing w:val="-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 эндокринных</w:t>
      </w:r>
      <w:r>
        <w:rPr>
          <w:spacing w:val="-3"/>
        </w:rPr>
        <w:t xml:space="preserve"> </w:t>
      </w:r>
      <w:r>
        <w:t>желез.</w:t>
      </w:r>
    </w:p>
    <w:p w:rsidR="00752EA1" w:rsidRDefault="000C3A30">
      <w:pPr>
        <w:pStyle w:val="a3"/>
        <w:ind w:right="400" w:firstLine="708"/>
      </w:pPr>
      <w:r>
        <w:t>Гормоны гипофиза, эпифиза, щитовидной железы и надпочечников, их влияние на рост и развитие,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веществ. Гормоны</w:t>
      </w:r>
      <w:r>
        <w:rPr>
          <w:spacing w:val="-3"/>
        </w:rPr>
        <w:t xml:space="preserve"> </w:t>
      </w:r>
      <w:r>
        <w:t>половых</w:t>
      </w:r>
      <w:r>
        <w:rPr>
          <w:spacing w:val="-2"/>
        </w:rPr>
        <w:t xml:space="preserve"> </w:t>
      </w:r>
      <w:r>
        <w:t>желез</w:t>
      </w:r>
      <w:r>
        <w:rPr>
          <w:spacing w:val="-2"/>
        </w:rPr>
        <w:t xml:space="preserve"> </w:t>
      </w:r>
      <w:r>
        <w:t>и поджелудочной</w:t>
      </w:r>
      <w:r>
        <w:rPr>
          <w:spacing w:val="-1"/>
        </w:rPr>
        <w:t xml:space="preserve"> </w:t>
      </w:r>
      <w:r>
        <w:t>железы. Причины</w:t>
      </w:r>
      <w:r>
        <w:rPr>
          <w:spacing w:val="-3"/>
        </w:rPr>
        <w:t xml:space="preserve"> </w:t>
      </w:r>
      <w:r>
        <w:t>сахарного диабета.</w:t>
      </w:r>
    </w:p>
    <w:p w:rsidR="00752EA1" w:rsidRDefault="000C3A30">
      <w:pPr>
        <w:pStyle w:val="31"/>
        <w:spacing w:before="2" w:line="251" w:lineRule="exact"/>
        <w:jc w:val="both"/>
      </w:pPr>
      <w:r>
        <w:t>Раздел</w:t>
      </w:r>
      <w:r>
        <w:rPr>
          <w:spacing w:val="-4"/>
        </w:rPr>
        <w:t xml:space="preserve"> </w:t>
      </w:r>
      <w:r>
        <w:t>15.</w:t>
      </w:r>
      <w:r>
        <w:rPr>
          <w:spacing w:val="-6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организма</w:t>
      </w:r>
    </w:p>
    <w:p w:rsidR="00752EA1" w:rsidRDefault="000C3A30">
      <w:pPr>
        <w:pStyle w:val="a3"/>
        <w:ind w:right="397" w:firstLine="708"/>
      </w:pP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56"/>
        </w:rPr>
        <w:t xml:space="preserve"> </w:t>
      </w:r>
      <w:r>
        <w:t>Преимущества</w:t>
      </w:r>
      <w:r>
        <w:rPr>
          <w:spacing w:val="56"/>
        </w:rPr>
        <w:t xml:space="preserve"> </w:t>
      </w:r>
      <w:r>
        <w:t>полового</w:t>
      </w:r>
      <w:r>
        <w:rPr>
          <w:spacing w:val="-52"/>
        </w:rPr>
        <w:t xml:space="preserve"> </w:t>
      </w:r>
      <w:r>
        <w:t>размножение. Мужская и женская половые системы, строение и функции. Сперматозоиды и яйцеклетки. Роль</w:t>
      </w:r>
      <w:r>
        <w:rPr>
          <w:spacing w:val="1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хромосом в</w:t>
      </w:r>
      <w:r>
        <w:rPr>
          <w:spacing w:val="-2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пола будущего ребенка. Менструации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поллюции.</w:t>
      </w:r>
    </w:p>
    <w:p w:rsidR="00752EA1" w:rsidRDefault="000C3A30">
      <w:pPr>
        <w:pStyle w:val="a3"/>
        <w:ind w:right="394" w:firstLine="708"/>
      </w:pP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зародыша:</w:t>
      </w:r>
      <w:r>
        <w:rPr>
          <w:spacing w:val="1"/>
        </w:rPr>
        <w:t xml:space="preserve"> </w:t>
      </w:r>
      <w:r>
        <w:t>овуляция,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яйцеклетки,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зародыша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Беременность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Биогенетический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Геккеля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Мюллера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отступления от него. Влияние наркогенных веществ (табака, алкоголя, наркотиков) на развитие и</w:t>
      </w:r>
      <w:r>
        <w:rPr>
          <w:spacing w:val="1"/>
        </w:rPr>
        <w:t xml:space="preserve"> </w:t>
      </w:r>
      <w:r>
        <w:t>здоровье человека.</w:t>
      </w:r>
    </w:p>
    <w:p w:rsidR="00752EA1" w:rsidRDefault="000C3A30">
      <w:pPr>
        <w:pStyle w:val="a3"/>
        <w:ind w:right="399" w:firstLine="708"/>
      </w:pP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врожденные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передающиеся половым путем: ВИЧ, СПИД, сифилис и др. Их профилактика. Роль генетических знаний 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Забота о репродуктивном</w:t>
      </w:r>
      <w:r>
        <w:rPr>
          <w:spacing w:val="-1"/>
        </w:rPr>
        <w:t xml:space="preserve"> </w:t>
      </w:r>
      <w:r>
        <w:t>здоровье.</w:t>
      </w:r>
    </w:p>
    <w:p w:rsidR="00752EA1" w:rsidRDefault="000C3A30">
      <w:pPr>
        <w:pStyle w:val="a3"/>
        <w:ind w:right="401" w:firstLine="708"/>
      </w:pPr>
      <w:r>
        <w:t>Рост и развитие ребенка после рождения. Новорожденный и грудной ребенок, уход за ним. 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зрелость.</w:t>
      </w:r>
      <w:r>
        <w:rPr>
          <w:spacing w:val="-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ранних половых</w:t>
      </w:r>
      <w:r>
        <w:rPr>
          <w:spacing w:val="-3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и абортов.</w:t>
      </w:r>
    </w:p>
    <w:p w:rsidR="00752EA1" w:rsidRDefault="000C3A30">
      <w:pPr>
        <w:pStyle w:val="a3"/>
        <w:ind w:right="398" w:firstLine="708"/>
      </w:pPr>
      <w:r>
        <w:t>Индивид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Темперамент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Самопознание,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склонности,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одаренность.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жизненного пути.</w:t>
      </w:r>
    </w:p>
    <w:p w:rsidR="00752EA1" w:rsidRDefault="000C3A30">
      <w:pPr>
        <w:pStyle w:val="31"/>
        <w:spacing w:before="3"/>
        <w:jc w:val="both"/>
      </w:pPr>
      <w:r>
        <w:t>Раздел</w:t>
      </w:r>
      <w:r>
        <w:rPr>
          <w:spacing w:val="-1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охрана</w:t>
      </w:r>
    </w:p>
    <w:p w:rsidR="00752EA1" w:rsidRDefault="000C3A30">
      <w:pPr>
        <w:pStyle w:val="a3"/>
        <w:ind w:right="398" w:firstLine="708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 здоровья: аутотренинг, закаливание, двигательная активность, сбалансированное питание. 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органов.</w:t>
      </w:r>
      <w:r>
        <w:rPr>
          <w:spacing w:val="-1"/>
        </w:rPr>
        <w:t xml:space="preserve"> </w:t>
      </w:r>
      <w:r>
        <w:t>Защитно-приспособительные</w:t>
      </w:r>
      <w:r>
        <w:rPr>
          <w:spacing w:val="-3"/>
        </w:rPr>
        <w:t xml:space="preserve"> </w:t>
      </w:r>
      <w:r>
        <w:t>реакции организма.</w:t>
      </w:r>
    </w:p>
    <w:p w:rsidR="00752EA1" w:rsidRDefault="000C3A30">
      <w:pPr>
        <w:pStyle w:val="a3"/>
        <w:ind w:right="397" w:firstLine="708"/>
      </w:pPr>
      <w:r>
        <w:t>Факторы, нарушающие здоровье (гиподинамия, курение, употребление алкоголя, 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стресс). Культура отношения</w:t>
      </w:r>
      <w:r>
        <w:rPr>
          <w:spacing w:val="-3"/>
        </w:rPr>
        <w:t xml:space="preserve"> </w:t>
      </w:r>
      <w:r>
        <w:t>к собственному</w:t>
      </w:r>
      <w:r>
        <w:rPr>
          <w:spacing w:val="-3"/>
        </w:rPr>
        <w:t xml:space="preserve"> </w:t>
      </w:r>
      <w:r>
        <w:t>здоровью и здоровью</w:t>
      </w:r>
      <w:r>
        <w:rPr>
          <w:spacing w:val="-3"/>
        </w:rPr>
        <w:t xml:space="preserve"> </w:t>
      </w:r>
      <w:r>
        <w:t>окружающих.</w:t>
      </w:r>
    </w:p>
    <w:p w:rsidR="00752EA1" w:rsidRDefault="000C3A30">
      <w:pPr>
        <w:pStyle w:val="a3"/>
        <w:ind w:right="394" w:firstLine="708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Социальная и природная среда, адаптации к ним. Краткая характеристика основных форм труда. Рациональная</w:t>
      </w:r>
      <w:r>
        <w:rPr>
          <w:spacing w:val="1"/>
        </w:rPr>
        <w:t xml:space="preserve"> </w:t>
      </w:r>
      <w:r>
        <w:t>организация труда и отдыха. Соблюдение правил поведения в окружающей среде, в опасных и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52EA1" w:rsidRDefault="000C3A30">
      <w:pPr>
        <w:pStyle w:val="a3"/>
        <w:ind w:left="1240"/>
      </w:pP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курсу</w:t>
      </w:r>
      <w:r>
        <w:rPr>
          <w:spacing w:val="-5"/>
        </w:rPr>
        <w:t xml:space="preserve"> </w:t>
      </w:r>
      <w:r>
        <w:t>«Биология.</w:t>
      </w:r>
      <w:r>
        <w:rPr>
          <w:spacing w:val="-2"/>
        </w:rPr>
        <w:t xml:space="preserve"> </w:t>
      </w:r>
      <w:r>
        <w:t>Человек 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здоровье.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класс».</w:t>
      </w:r>
    </w:p>
    <w:p w:rsidR="00752EA1" w:rsidRDefault="000C3A30">
      <w:pPr>
        <w:pStyle w:val="31"/>
        <w:numPr>
          <w:ilvl w:val="0"/>
          <w:numId w:val="17"/>
        </w:numPr>
        <w:tabs>
          <w:tab w:val="left" w:pos="981"/>
        </w:tabs>
        <w:spacing w:before="4" w:line="271" w:lineRule="auto"/>
        <w:ind w:left="815" w:right="9764" w:firstLine="0"/>
        <w:jc w:val="both"/>
        <w:rPr>
          <w:b w:val="0"/>
        </w:rPr>
      </w:pPr>
      <w:r>
        <w:t>класс</w:t>
      </w:r>
      <w:r>
        <w:rPr>
          <w:spacing w:val="1"/>
        </w:rPr>
        <w:t xml:space="preserve"> </w:t>
      </w:r>
      <w:r>
        <w:t>Введение</w:t>
      </w:r>
      <w:r>
        <w:rPr>
          <w:b w:val="0"/>
        </w:rPr>
        <w:t>.</w:t>
      </w:r>
    </w:p>
    <w:p w:rsidR="00752EA1" w:rsidRDefault="000C3A30">
      <w:pPr>
        <w:pStyle w:val="a3"/>
        <w:spacing w:line="219" w:lineRule="exact"/>
        <w:ind w:left="1240"/>
        <w:jc w:val="left"/>
      </w:pPr>
      <w:r>
        <w:t>Биология</w:t>
      </w:r>
      <w:r>
        <w:rPr>
          <w:spacing w:val="25"/>
        </w:rPr>
        <w:t xml:space="preserve"> </w:t>
      </w:r>
      <w:r>
        <w:t>наука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живой</w:t>
      </w:r>
      <w:r>
        <w:rPr>
          <w:spacing w:val="24"/>
        </w:rPr>
        <w:t xml:space="preserve"> </w:t>
      </w:r>
      <w:r>
        <w:t>природе.</w:t>
      </w:r>
      <w:r>
        <w:rPr>
          <w:spacing w:val="29"/>
        </w:rPr>
        <w:t xml:space="preserve"> </w:t>
      </w:r>
      <w:r>
        <w:t>Биологические</w:t>
      </w:r>
      <w:r>
        <w:rPr>
          <w:spacing w:val="25"/>
        </w:rPr>
        <w:t xml:space="preserve"> </w:t>
      </w:r>
      <w:r>
        <w:t>науки.</w:t>
      </w:r>
      <w:r>
        <w:rPr>
          <w:spacing w:val="26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биологии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формировании</w:t>
      </w:r>
      <w:r>
        <w:rPr>
          <w:spacing w:val="27"/>
        </w:rPr>
        <w:t xml:space="preserve"> </w:t>
      </w:r>
      <w:r>
        <w:t>естественно-</w:t>
      </w:r>
    </w:p>
    <w:p w:rsidR="00752EA1" w:rsidRDefault="000C3A30">
      <w:pPr>
        <w:pStyle w:val="a3"/>
        <w:spacing w:before="1"/>
        <w:ind w:right="402"/>
        <w:jc w:val="left"/>
      </w:pPr>
      <w:r>
        <w:t>научной</w:t>
      </w:r>
      <w:r>
        <w:rPr>
          <w:spacing w:val="21"/>
        </w:rPr>
        <w:t xml:space="preserve"> </w:t>
      </w:r>
      <w:r>
        <w:t>картины</w:t>
      </w:r>
      <w:r>
        <w:rPr>
          <w:spacing w:val="22"/>
        </w:rPr>
        <w:t xml:space="preserve"> </w:t>
      </w:r>
      <w:r>
        <w:t>мира.</w:t>
      </w:r>
      <w:r>
        <w:rPr>
          <w:spacing w:val="21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биологических</w:t>
      </w:r>
      <w:r>
        <w:rPr>
          <w:spacing w:val="22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современной</w:t>
      </w:r>
      <w:r>
        <w:rPr>
          <w:spacing w:val="21"/>
        </w:rPr>
        <w:t xml:space="preserve"> </w:t>
      </w:r>
      <w:r>
        <w:t>жизни.</w:t>
      </w:r>
      <w:r>
        <w:rPr>
          <w:spacing w:val="22"/>
        </w:rPr>
        <w:t xml:space="preserve"> </w:t>
      </w:r>
      <w:r>
        <w:t>Профессии,</w:t>
      </w:r>
      <w:r>
        <w:rPr>
          <w:spacing w:val="19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биологией.</w:t>
      </w:r>
    </w:p>
    <w:p w:rsidR="00752EA1" w:rsidRDefault="000C3A30">
      <w:pPr>
        <w:pStyle w:val="a3"/>
        <w:spacing w:before="1"/>
        <w:ind w:firstLine="708"/>
        <w:jc w:val="left"/>
      </w:pPr>
      <w:r>
        <w:t>Научные</w:t>
      </w:r>
      <w:r>
        <w:rPr>
          <w:spacing w:val="36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изучения,</w:t>
      </w:r>
      <w:r>
        <w:rPr>
          <w:spacing w:val="36"/>
        </w:rPr>
        <w:t xml:space="preserve"> </w:t>
      </w:r>
      <w:r>
        <w:t>применяемые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биологии:</w:t>
      </w:r>
      <w:r>
        <w:rPr>
          <w:spacing w:val="37"/>
        </w:rPr>
        <w:t xml:space="preserve"> </w:t>
      </w:r>
      <w:r>
        <w:t>наблюдение,</w:t>
      </w:r>
      <w:r>
        <w:rPr>
          <w:spacing w:val="36"/>
        </w:rPr>
        <w:t xml:space="preserve"> </w:t>
      </w:r>
      <w:r>
        <w:t>описание,</w:t>
      </w:r>
      <w:r>
        <w:rPr>
          <w:spacing w:val="36"/>
        </w:rPr>
        <w:t xml:space="preserve"> </w:t>
      </w:r>
      <w:r>
        <w:t>эксперимент.</w:t>
      </w:r>
      <w:r>
        <w:rPr>
          <w:spacing w:val="35"/>
        </w:rPr>
        <w:t xml:space="preserve"> </w:t>
      </w:r>
      <w:r>
        <w:t>Гипотеза,</w:t>
      </w:r>
      <w:r>
        <w:rPr>
          <w:spacing w:val="-5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теория, их значение и</w:t>
      </w:r>
      <w:r>
        <w:rPr>
          <w:spacing w:val="-1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752EA1" w:rsidRDefault="000C3A30">
      <w:pPr>
        <w:pStyle w:val="a3"/>
        <w:spacing w:line="251" w:lineRule="exact"/>
        <w:ind w:left="1240"/>
        <w:jc w:val="left"/>
      </w:pPr>
      <w:r>
        <w:t>Понятие</w:t>
      </w:r>
      <w:r>
        <w:rPr>
          <w:spacing w:val="2"/>
        </w:rPr>
        <w:t xml:space="preserve"> </w:t>
      </w:r>
      <w:r>
        <w:t>«жизнь».</w:t>
      </w:r>
      <w:r>
        <w:rPr>
          <w:spacing w:val="-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 живого.</w:t>
      </w:r>
    </w:p>
    <w:p w:rsidR="00752EA1" w:rsidRDefault="000C3A30">
      <w:pPr>
        <w:pStyle w:val="a3"/>
        <w:spacing w:before="1"/>
        <w:jc w:val="left"/>
      </w:pPr>
      <w:r>
        <w:t>Живые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объектов.</w:t>
      </w:r>
    </w:p>
    <w:p w:rsidR="00752EA1" w:rsidRDefault="000C3A30">
      <w:pPr>
        <w:pStyle w:val="31"/>
        <w:spacing w:before="4" w:line="251" w:lineRule="exac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Молекулярный</w:t>
      </w:r>
      <w:r>
        <w:rPr>
          <w:spacing w:val="-1"/>
        </w:rPr>
        <w:t xml:space="preserve"> </w:t>
      </w:r>
      <w:r>
        <w:t>уровень</w:t>
      </w:r>
    </w:p>
    <w:p w:rsidR="00752EA1" w:rsidRDefault="000C3A30">
      <w:pPr>
        <w:pStyle w:val="a3"/>
        <w:ind w:firstLine="708"/>
        <w:jc w:val="left"/>
      </w:pPr>
      <w:r>
        <w:t>Уровни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живой</w:t>
      </w:r>
      <w:r>
        <w:rPr>
          <w:spacing w:val="13"/>
        </w:rPr>
        <w:t xml:space="preserve"> </w:t>
      </w:r>
      <w:r>
        <w:t>природы.</w:t>
      </w:r>
      <w:r>
        <w:rPr>
          <w:spacing w:val="13"/>
        </w:rPr>
        <w:t xml:space="preserve"> </w:t>
      </w:r>
      <w:r>
        <w:t>Качественный</w:t>
      </w:r>
      <w:r>
        <w:rPr>
          <w:spacing w:val="12"/>
        </w:rPr>
        <w:t xml:space="preserve"> </w:t>
      </w:r>
      <w:r>
        <w:t>скачок</w:t>
      </w:r>
      <w:r>
        <w:rPr>
          <w:spacing w:val="1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неживой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живой</w:t>
      </w:r>
      <w:r>
        <w:rPr>
          <w:spacing w:val="13"/>
        </w:rPr>
        <w:t xml:space="preserve"> </w:t>
      </w:r>
      <w:r>
        <w:t>природе.</w:t>
      </w:r>
      <w:r>
        <w:rPr>
          <w:spacing w:val="14"/>
        </w:rPr>
        <w:t xml:space="preserve"> </w:t>
      </w:r>
      <w:r>
        <w:t>Общая</w:t>
      </w:r>
      <w:r>
        <w:rPr>
          <w:spacing w:val="-5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молекулярного уровня</w:t>
      </w:r>
      <w:r>
        <w:rPr>
          <w:spacing w:val="-2"/>
        </w:rPr>
        <w:t xml:space="preserve"> </w:t>
      </w:r>
      <w:r>
        <w:t>организации живого.</w:t>
      </w:r>
    </w:p>
    <w:p w:rsidR="00752EA1" w:rsidRDefault="000C3A30">
      <w:pPr>
        <w:pStyle w:val="a3"/>
        <w:ind w:right="402" w:firstLine="708"/>
        <w:jc w:val="left"/>
      </w:pPr>
      <w:r>
        <w:t>Многомолекулярные</w:t>
      </w:r>
      <w:r>
        <w:rPr>
          <w:spacing w:val="27"/>
        </w:rPr>
        <w:t xml:space="preserve"> </w:t>
      </w:r>
      <w:r>
        <w:t>комплексные</w:t>
      </w:r>
      <w:r>
        <w:rPr>
          <w:spacing w:val="30"/>
        </w:rPr>
        <w:t xml:space="preserve"> </w:t>
      </w:r>
      <w:r>
        <w:t>системы.</w:t>
      </w:r>
      <w:r>
        <w:rPr>
          <w:spacing w:val="29"/>
        </w:rPr>
        <w:t xml:space="preserve"> </w:t>
      </w:r>
      <w:r>
        <w:t>Углеводы:</w:t>
      </w:r>
      <w:r>
        <w:rPr>
          <w:spacing w:val="28"/>
        </w:rPr>
        <w:t xml:space="preserve"> </w:t>
      </w:r>
      <w:r>
        <w:t>классификация,</w:t>
      </w:r>
      <w:r>
        <w:rPr>
          <w:spacing w:val="29"/>
        </w:rPr>
        <w:t xml:space="preserve"> </w:t>
      </w:r>
      <w:r>
        <w:t>строение,</w:t>
      </w:r>
      <w:r>
        <w:rPr>
          <w:spacing w:val="30"/>
        </w:rPr>
        <w:t xml:space="preserve"> </w:t>
      </w:r>
      <w:r>
        <w:t>выполняемые</w:t>
      </w:r>
      <w:r>
        <w:rPr>
          <w:spacing w:val="-52"/>
        </w:rPr>
        <w:t xml:space="preserve"> </w:t>
      </w:r>
      <w:r>
        <w:t>функции.</w:t>
      </w:r>
    </w:p>
    <w:p w:rsidR="00752EA1" w:rsidRDefault="000C3A30">
      <w:pPr>
        <w:pStyle w:val="a3"/>
        <w:ind w:left="1240" w:right="463"/>
        <w:jc w:val="left"/>
      </w:pPr>
      <w:r>
        <w:t>Многомолекулярные комплексные системы. Липиды: классификация, строение, выполняемые функции.</w:t>
      </w:r>
      <w:r>
        <w:rPr>
          <w:spacing w:val="-52"/>
        </w:rPr>
        <w:t xml:space="preserve"> </w:t>
      </w:r>
      <w:r>
        <w:t>Многомолекулярные</w:t>
      </w:r>
      <w:r>
        <w:rPr>
          <w:spacing w:val="-3"/>
        </w:rPr>
        <w:t xml:space="preserve"> </w:t>
      </w:r>
      <w:r>
        <w:t>комплексные системы:</w:t>
      </w:r>
      <w:r>
        <w:rPr>
          <w:spacing w:val="1"/>
        </w:rPr>
        <w:t xml:space="preserve"> </w:t>
      </w:r>
      <w:r>
        <w:t>белки, их состав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строение.</w:t>
      </w:r>
    </w:p>
    <w:p w:rsidR="00752EA1" w:rsidRDefault="000C3A30">
      <w:pPr>
        <w:pStyle w:val="a3"/>
        <w:spacing w:line="252" w:lineRule="exact"/>
        <w:ind w:left="1240"/>
        <w:jc w:val="left"/>
      </w:pPr>
      <w:r>
        <w:t>Функции</w:t>
      </w:r>
      <w:r>
        <w:rPr>
          <w:spacing w:val="-3"/>
        </w:rPr>
        <w:t xml:space="preserve"> </w:t>
      </w:r>
      <w:r>
        <w:t>белков.</w:t>
      </w:r>
    </w:p>
    <w:p w:rsidR="00752EA1" w:rsidRDefault="000C3A30">
      <w:pPr>
        <w:pStyle w:val="a3"/>
        <w:tabs>
          <w:tab w:val="left" w:pos="3445"/>
          <w:tab w:val="left" w:pos="4918"/>
          <w:tab w:val="left" w:pos="5986"/>
          <w:tab w:val="left" w:pos="7487"/>
          <w:tab w:val="left" w:pos="8555"/>
          <w:tab w:val="left" w:pos="10261"/>
        </w:tabs>
        <w:ind w:right="401" w:firstLine="708"/>
        <w:jc w:val="left"/>
      </w:pPr>
      <w:r>
        <w:t>Многомолекулярные</w:t>
      </w:r>
      <w:r>
        <w:tab/>
        <w:t>комплексные</w:t>
      </w:r>
      <w:r>
        <w:tab/>
        <w:t>системы.</w:t>
      </w:r>
      <w:r>
        <w:tab/>
        <w:t>Нуклеиновые</w:t>
      </w:r>
      <w:r>
        <w:tab/>
        <w:t>кислоты:</w:t>
      </w:r>
      <w:r>
        <w:tab/>
        <w:t>классификация,</w:t>
      </w:r>
      <w:r>
        <w:tab/>
      </w:r>
      <w:r>
        <w:rPr>
          <w:spacing w:val="-1"/>
        </w:rPr>
        <w:t>строение,</w:t>
      </w:r>
      <w:r>
        <w:rPr>
          <w:spacing w:val="-5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функции.</w:t>
      </w:r>
    </w:p>
    <w:p w:rsidR="00752EA1" w:rsidRDefault="000C3A30">
      <w:pPr>
        <w:pStyle w:val="a3"/>
        <w:ind w:left="1240"/>
        <w:jc w:val="left"/>
      </w:pPr>
      <w:r>
        <w:t>Многомолекулярные</w:t>
      </w:r>
      <w:r>
        <w:rPr>
          <w:spacing w:val="-5"/>
        </w:rPr>
        <w:t xml:space="preserve"> </w:t>
      </w:r>
      <w:r>
        <w:t>комплексные</w:t>
      </w:r>
      <w:r>
        <w:rPr>
          <w:spacing w:val="-2"/>
        </w:rPr>
        <w:t xml:space="preserve"> </w:t>
      </w:r>
      <w:r>
        <w:t>системы:</w:t>
      </w:r>
      <w:r>
        <w:rPr>
          <w:spacing w:val="-1"/>
        </w:rPr>
        <w:t xml:space="preserve"> </w:t>
      </w:r>
      <w:r>
        <w:t>АТФ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клетки.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44" w:lineRule="auto"/>
        <w:ind w:left="531" w:firstLine="708"/>
        <w:rPr>
          <w:b/>
        </w:rPr>
      </w:pPr>
      <w:r>
        <w:lastRenderedPageBreak/>
        <w:t>Биологические</w:t>
      </w:r>
      <w:r>
        <w:rPr>
          <w:spacing w:val="-2"/>
        </w:rPr>
        <w:t xml:space="preserve"> </w:t>
      </w:r>
      <w:r>
        <w:t>катализаторы.</w:t>
      </w:r>
      <w:r>
        <w:rPr>
          <w:spacing w:val="2"/>
        </w:rPr>
        <w:t xml:space="preserve"> </w:t>
      </w:r>
      <w:r>
        <w:rPr>
          <w:b/>
        </w:rPr>
        <w:t>Лабораторная</w:t>
      </w:r>
      <w:r>
        <w:rPr>
          <w:b/>
          <w:spacing w:val="8"/>
        </w:rPr>
        <w:t xml:space="preserve"> </w:t>
      </w:r>
      <w:r>
        <w:rPr>
          <w:b/>
        </w:rPr>
        <w:t>работа</w:t>
      </w:r>
      <w:r>
        <w:rPr>
          <w:b/>
          <w:spacing w:val="7"/>
        </w:rPr>
        <w:t xml:space="preserve"> </w:t>
      </w:r>
      <w:r>
        <w:rPr>
          <w:b/>
        </w:rPr>
        <w:t>№</w:t>
      </w:r>
      <w:r>
        <w:rPr>
          <w:b/>
          <w:spacing w:val="6"/>
        </w:rPr>
        <w:t xml:space="preserve"> </w:t>
      </w:r>
      <w:r>
        <w:rPr>
          <w:b/>
        </w:rPr>
        <w:t>1</w:t>
      </w:r>
      <w:r>
        <w:rPr>
          <w:b/>
          <w:spacing w:val="7"/>
        </w:rPr>
        <w:t xml:space="preserve"> </w:t>
      </w:r>
      <w:r>
        <w:rPr>
          <w:b/>
        </w:rPr>
        <w:t>по</w:t>
      </w:r>
      <w:r>
        <w:rPr>
          <w:b/>
          <w:spacing w:val="5"/>
        </w:rPr>
        <w:t xml:space="preserve"> </w:t>
      </w:r>
      <w:r>
        <w:rPr>
          <w:b/>
        </w:rPr>
        <w:t>теме:</w:t>
      </w:r>
      <w:r>
        <w:rPr>
          <w:b/>
          <w:spacing w:val="6"/>
        </w:rPr>
        <w:t xml:space="preserve"> </w:t>
      </w:r>
      <w:r>
        <w:rPr>
          <w:b/>
        </w:rPr>
        <w:t>«Расщепление</w:t>
      </w:r>
      <w:r>
        <w:rPr>
          <w:b/>
          <w:spacing w:val="7"/>
        </w:rPr>
        <w:t xml:space="preserve"> </w:t>
      </w:r>
      <w:r>
        <w:rPr>
          <w:b/>
        </w:rPr>
        <w:t>пероксида</w:t>
      </w:r>
      <w:r>
        <w:rPr>
          <w:b/>
          <w:spacing w:val="6"/>
        </w:rPr>
        <w:t xml:space="preserve"> </w:t>
      </w:r>
      <w:r>
        <w:rPr>
          <w:b/>
        </w:rPr>
        <w:t>водорода</w:t>
      </w:r>
      <w:r>
        <w:rPr>
          <w:b/>
          <w:spacing w:val="-52"/>
        </w:rPr>
        <w:t xml:space="preserve"> </w:t>
      </w:r>
      <w:r>
        <w:rPr>
          <w:b/>
        </w:rPr>
        <w:t>ферментом</w:t>
      </w:r>
      <w:r>
        <w:rPr>
          <w:b/>
          <w:spacing w:val="-1"/>
        </w:rPr>
        <w:t xml:space="preserve"> </w:t>
      </w:r>
      <w:r>
        <w:rPr>
          <w:b/>
        </w:rPr>
        <w:t>каталазой».</w:t>
      </w:r>
    </w:p>
    <w:p w:rsidR="00752EA1" w:rsidRDefault="000C3A30">
      <w:pPr>
        <w:pStyle w:val="a3"/>
        <w:spacing w:line="242" w:lineRule="auto"/>
        <w:ind w:left="531" w:right="402" w:firstLine="708"/>
        <w:jc w:val="left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52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вызываемых вирусами.</w:t>
      </w:r>
    </w:p>
    <w:p w:rsidR="00752EA1" w:rsidRDefault="000C3A30">
      <w:pPr>
        <w:pStyle w:val="31"/>
        <w:spacing w:line="240" w:lineRule="auto"/>
        <w:ind w:left="1240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«Молекулярный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:rsidR="00752EA1" w:rsidRDefault="000C3A30">
      <w:pPr>
        <w:spacing w:line="250" w:lineRule="exact"/>
        <w:ind w:left="531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rPr>
          <w:b/>
        </w:rPr>
        <w:t>Клеточный</w:t>
      </w:r>
      <w:r>
        <w:rPr>
          <w:b/>
          <w:spacing w:val="-1"/>
        </w:rPr>
        <w:t xml:space="preserve"> </w:t>
      </w:r>
      <w:r>
        <w:rPr>
          <w:b/>
        </w:rPr>
        <w:t>уровень</w:t>
      </w:r>
    </w:p>
    <w:p w:rsidR="00752EA1" w:rsidRDefault="000C3A30">
      <w:pPr>
        <w:pStyle w:val="a3"/>
        <w:ind w:left="531" w:right="394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Клетка—</w:t>
      </w:r>
      <w:r>
        <w:rPr>
          <w:spacing w:val="1"/>
        </w:rPr>
        <w:t xml:space="preserve"> </w:t>
      </w:r>
      <w:r>
        <w:t>структурная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родства,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клеточной</w:t>
      </w:r>
      <w:r>
        <w:rPr>
          <w:spacing w:val="-4"/>
        </w:rPr>
        <w:t xml:space="preserve"> </w:t>
      </w:r>
      <w:r>
        <w:t>теории.</w:t>
      </w:r>
    </w:p>
    <w:p w:rsidR="00752EA1" w:rsidRDefault="000C3A30">
      <w:pPr>
        <w:spacing w:line="242" w:lineRule="auto"/>
        <w:ind w:left="531" w:right="398" w:firstLine="708"/>
        <w:jc w:val="both"/>
        <w:rPr>
          <w:b/>
        </w:rPr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постоянство.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 xml:space="preserve">оболочка. Плазматическая мембрана. Цитоплазма. </w:t>
      </w:r>
      <w:r>
        <w:rPr>
          <w:b/>
        </w:rPr>
        <w:t>Лабораторная работа № 2 по теме:</w:t>
      </w:r>
      <w:r>
        <w:rPr>
          <w:b/>
          <w:spacing w:val="1"/>
        </w:rPr>
        <w:t xml:space="preserve"> </w:t>
      </w:r>
      <w:r>
        <w:rPr>
          <w:b/>
        </w:rPr>
        <w:t>«Изучение клеток</w:t>
      </w:r>
      <w:r>
        <w:rPr>
          <w:b/>
          <w:spacing w:val="1"/>
        </w:rPr>
        <w:t xml:space="preserve"> </w:t>
      </w:r>
      <w:r>
        <w:rPr>
          <w:b/>
        </w:rPr>
        <w:t>растений</w:t>
      </w:r>
      <w:r>
        <w:rPr>
          <w:b/>
          <w:spacing w:val="-4"/>
        </w:rPr>
        <w:t xml:space="preserve"> </w:t>
      </w:r>
      <w:r>
        <w:rPr>
          <w:b/>
        </w:rPr>
        <w:t>и животных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готовых</w:t>
      </w:r>
      <w:r>
        <w:rPr>
          <w:b/>
          <w:spacing w:val="-2"/>
        </w:rPr>
        <w:t xml:space="preserve"> </w:t>
      </w:r>
      <w:r>
        <w:rPr>
          <w:b/>
        </w:rPr>
        <w:t>микропрепаратах</w:t>
      </w:r>
      <w:r>
        <w:rPr>
          <w:b/>
          <w:spacing w:val="-3"/>
        </w:rPr>
        <w:t xml:space="preserve"> </w:t>
      </w:r>
      <w:r>
        <w:rPr>
          <w:b/>
        </w:rPr>
        <w:t>под микроскопом».</w:t>
      </w:r>
    </w:p>
    <w:p w:rsidR="00752EA1" w:rsidRDefault="000C3A30">
      <w:pPr>
        <w:pStyle w:val="a3"/>
        <w:spacing w:line="245" w:lineRule="exact"/>
        <w:ind w:left="1240"/>
      </w:pPr>
      <w:r>
        <w:t>Строение</w:t>
      </w:r>
      <w:r>
        <w:rPr>
          <w:spacing w:val="44"/>
        </w:rPr>
        <w:t xml:space="preserve"> </w:t>
      </w:r>
      <w:r>
        <w:t>клетки.</w:t>
      </w:r>
      <w:r>
        <w:rPr>
          <w:spacing w:val="42"/>
        </w:rPr>
        <w:t xml:space="preserve"> </w:t>
      </w:r>
      <w:r>
        <w:t>Функции</w:t>
      </w:r>
      <w:r>
        <w:rPr>
          <w:spacing w:val="43"/>
        </w:rPr>
        <w:t xml:space="preserve"> </w:t>
      </w:r>
      <w:r>
        <w:t>органоидов.</w:t>
      </w:r>
      <w:r>
        <w:rPr>
          <w:spacing w:val="44"/>
        </w:rPr>
        <w:t xml:space="preserve"> </w:t>
      </w:r>
      <w:r>
        <w:t>Ядро</w:t>
      </w:r>
      <w:r>
        <w:rPr>
          <w:spacing w:val="45"/>
        </w:rPr>
        <w:t xml:space="preserve"> </w:t>
      </w:r>
      <w:r>
        <w:t>клетки.</w:t>
      </w:r>
      <w:r>
        <w:rPr>
          <w:spacing w:val="44"/>
        </w:rPr>
        <w:t xml:space="preserve"> </w:t>
      </w:r>
      <w:r>
        <w:t>Прокариоты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эукариоты.</w:t>
      </w:r>
      <w:r>
        <w:rPr>
          <w:spacing w:val="45"/>
        </w:rPr>
        <w:t xml:space="preserve"> </w:t>
      </w:r>
      <w:r>
        <w:t>Гены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хромосомы.</w:t>
      </w:r>
    </w:p>
    <w:p w:rsidR="00752EA1" w:rsidRDefault="000C3A30">
      <w:pPr>
        <w:pStyle w:val="a3"/>
        <w:spacing w:line="252" w:lineRule="exact"/>
        <w:ind w:left="531"/>
      </w:pPr>
      <w:r>
        <w:t>Хромосомный</w:t>
      </w:r>
      <w:r>
        <w:rPr>
          <w:spacing w:val="-1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Ядрышко.</w:t>
      </w:r>
    </w:p>
    <w:p w:rsidR="00752EA1" w:rsidRDefault="000C3A30">
      <w:pPr>
        <w:pStyle w:val="a3"/>
        <w:ind w:left="1240" w:right="2917"/>
      </w:pPr>
      <w:r>
        <w:t>Строение клетки. Функции органоидов.</w:t>
      </w:r>
      <w:r>
        <w:rPr>
          <w:spacing w:val="1"/>
        </w:rPr>
        <w:t xml:space="preserve"> </w:t>
      </w:r>
      <w:r>
        <w:t>ЭПС. Рибосомы. Комплекс Гольджи.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клетки.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органоидов.</w:t>
      </w:r>
      <w:r>
        <w:rPr>
          <w:spacing w:val="52"/>
        </w:rPr>
        <w:t xml:space="preserve"> </w:t>
      </w:r>
      <w:r>
        <w:t>Лизосомы.</w:t>
      </w:r>
      <w:r>
        <w:rPr>
          <w:spacing w:val="-4"/>
        </w:rPr>
        <w:t xml:space="preserve"> </w:t>
      </w:r>
      <w:r>
        <w:t>Митохондрии.</w:t>
      </w:r>
      <w:r>
        <w:rPr>
          <w:spacing w:val="-1"/>
        </w:rPr>
        <w:t xml:space="preserve"> </w:t>
      </w:r>
      <w:r>
        <w:t>Пластиды.</w:t>
      </w:r>
    </w:p>
    <w:p w:rsidR="00752EA1" w:rsidRDefault="000C3A30">
      <w:pPr>
        <w:pStyle w:val="a3"/>
        <w:ind w:left="531" w:right="400" w:firstLine="708"/>
      </w:pPr>
      <w:r>
        <w:t>Строение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Органоиды</w:t>
      </w:r>
      <w:r>
        <w:rPr>
          <w:spacing w:val="56"/>
        </w:rPr>
        <w:t xml:space="preserve"> </w:t>
      </w:r>
      <w:r>
        <w:t>движения.</w:t>
      </w:r>
      <w:r>
        <w:rPr>
          <w:spacing w:val="56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включения.</w:t>
      </w:r>
    </w:p>
    <w:p w:rsidR="00752EA1" w:rsidRDefault="000C3A30">
      <w:pPr>
        <w:pStyle w:val="a3"/>
        <w:spacing w:line="252" w:lineRule="exact"/>
        <w:ind w:left="1240"/>
      </w:pP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эукариот и</w:t>
      </w:r>
      <w:r>
        <w:rPr>
          <w:spacing w:val="-2"/>
        </w:rPr>
        <w:t xml:space="preserve"> </w:t>
      </w:r>
      <w:r>
        <w:t>прокариот.</w:t>
      </w:r>
    </w:p>
    <w:p w:rsidR="00752EA1" w:rsidRDefault="000C3A30">
      <w:pPr>
        <w:pStyle w:val="a3"/>
        <w:ind w:left="1240" w:right="3115"/>
        <w:jc w:val="left"/>
      </w:pPr>
      <w:r>
        <w:t>Обмен веществ и превращение энергии – основа жизнедеятельности клетки.</w:t>
      </w:r>
      <w:r>
        <w:rPr>
          <w:spacing w:val="-52"/>
        </w:rPr>
        <w:t xml:space="preserve"> </w:t>
      </w:r>
      <w:r>
        <w:t>Энергетический</w:t>
      </w:r>
      <w:r>
        <w:rPr>
          <w:spacing w:val="-5"/>
        </w:rPr>
        <w:t xml:space="preserve"> </w:t>
      </w:r>
      <w:r>
        <w:t>обмен в</w:t>
      </w:r>
      <w:r>
        <w:rPr>
          <w:spacing w:val="-4"/>
        </w:rPr>
        <w:t xml:space="preserve"> </w:t>
      </w:r>
      <w:r>
        <w:t>клетке. Аэробное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анаэробное дыхание.</w:t>
      </w:r>
    </w:p>
    <w:p w:rsidR="00752EA1" w:rsidRDefault="000C3A30">
      <w:pPr>
        <w:pStyle w:val="a3"/>
        <w:ind w:left="1240"/>
        <w:jc w:val="left"/>
      </w:pPr>
      <w:r>
        <w:t>Типы</w:t>
      </w:r>
      <w:r>
        <w:rPr>
          <w:spacing w:val="-3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клеток.</w:t>
      </w:r>
      <w:r>
        <w:rPr>
          <w:spacing w:val="-3"/>
        </w:rPr>
        <w:t xml:space="preserve"> </w:t>
      </w:r>
      <w:r>
        <w:t>Автотрофы.</w:t>
      </w:r>
      <w:r>
        <w:rPr>
          <w:spacing w:val="-4"/>
        </w:rPr>
        <w:t xml:space="preserve"> </w:t>
      </w:r>
      <w:r>
        <w:t>Гетеротрофы.</w:t>
      </w:r>
    </w:p>
    <w:p w:rsidR="00752EA1" w:rsidRDefault="000C3A30">
      <w:pPr>
        <w:pStyle w:val="a3"/>
        <w:ind w:left="1240" w:right="4030"/>
        <w:jc w:val="left"/>
      </w:pPr>
      <w:r>
        <w:t>Обмен веществ и превращение энергии. Фотосинтез и хемосинтез.</w:t>
      </w:r>
      <w:r>
        <w:rPr>
          <w:spacing w:val="-5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энергии.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</w:p>
    <w:p w:rsidR="00752EA1" w:rsidRDefault="000C3A30">
      <w:pPr>
        <w:pStyle w:val="a3"/>
        <w:ind w:left="531" w:firstLine="708"/>
        <w:jc w:val="left"/>
      </w:pPr>
      <w:r>
        <w:t>Рост,</w:t>
      </w:r>
      <w:r>
        <w:rPr>
          <w:spacing w:val="47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жизненный</w:t>
      </w:r>
      <w:r>
        <w:rPr>
          <w:spacing w:val="47"/>
        </w:rPr>
        <w:t xml:space="preserve"> </w:t>
      </w:r>
      <w:r>
        <w:t>цикл</w:t>
      </w:r>
      <w:r>
        <w:rPr>
          <w:spacing w:val="46"/>
        </w:rPr>
        <w:t xml:space="preserve"> </w:t>
      </w:r>
      <w:r>
        <w:t>клеток.</w:t>
      </w:r>
      <w:r>
        <w:rPr>
          <w:spacing w:val="45"/>
        </w:rPr>
        <w:t xml:space="preserve"> </w:t>
      </w:r>
      <w:r>
        <w:t>Деление</w:t>
      </w:r>
      <w:r>
        <w:rPr>
          <w:spacing w:val="48"/>
        </w:rPr>
        <w:t xml:space="preserve"> </w:t>
      </w:r>
      <w:r>
        <w:t>клетки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основа</w:t>
      </w:r>
      <w:r>
        <w:rPr>
          <w:spacing w:val="46"/>
        </w:rPr>
        <w:t xml:space="preserve"> </w:t>
      </w:r>
      <w:r>
        <w:t>размножения,</w:t>
      </w:r>
      <w:r>
        <w:rPr>
          <w:spacing w:val="45"/>
        </w:rPr>
        <w:t xml:space="preserve"> </w:t>
      </w:r>
      <w:r>
        <w:t>роста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функционировании</w:t>
      </w:r>
      <w:r>
        <w:rPr>
          <w:spacing w:val="-1"/>
        </w:rPr>
        <w:t xml:space="preserve"> </w:t>
      </w:r>
      <w:r>
        <w:t>клеток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организмов.</w:t>
      </w:r>
    </w:p>
    <w:p w:rsidR="00752EA1" w:rsidRDefault="000C3A30">
      <w:pPr>
        <w:pStyle w:val="a3"/>
        <w:ind w:left="1240"/>
        <w:jc w:val="left"/>
      </w:pPr>
      <w:r>
        <w:t>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делении</w:t>
      </w:r>
      <w:r>
        <w:rPr>
          <w:spacing w:val="-1"/>
        </w:rPr>
        <w:t xml:space="preserve"> </w:t>
      </w:r>
      <w:r>
        <w:t>клетки.</w:t>
      </w:r>
      <w:r>
        <w:rPr>
          <w:spacing w:val="-4"/>
        </w:rPr>
        <w:t xml:space="preserve"> </w:t>
      </w:r>
      <w:r>
        <w:t>Митоз.</w:t>
      </w:r>
    </w:p>
    <w:p w:rsidR="00752EA1" w:rsidRDefault="000C3A30">
      <w:pPr>
        <w:pStyle w:val="31"/>
        <w:spacing w:line="252" w:lineRule="exact"/>
        <w:ind w:left="1240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«Клеточный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природы».</w:t>
      </w:r>
    </w:p>
    <w:p w:rsidR="00752EA1" w:rsidRDefault="000C3A30">
      <w:pPr>
        <w:spacing w:line="250" w:lineRule="exact"/>
        <w:ind w:left="531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5"/>
        </w:rPr>
        <w:t xml:space="preserve"> </w:t>
      </w:r>
      <w:r>
        <w:rPr>
          <w:b/>
        </w:rPr>
        <w:t>Организменный</w:t>
      </w:r>
      <w:r>
        <w:rPr>
          <w:b/>
          <w:spacing w:val="-2"/>
        </w:rPr>
        <w:t xml:space="preserve"> </w:t>
      </w:r>
      <w:r>
        <w:rPr>
          <w:b/>
        </w:rPr>
        <w:t>уровень</w:t>
      </w:r>
    </w:p>
    <w:p w:rsidR="00752EA1" w:rsidRDefault="000C3A30">
      <w:pPr>
        <w:pStyle w:val="a3"/>
        <w:ind w:left="531" w:right="394" w:firstLine="708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неорганические и органические вещества, их роль в организме. Обмен веществ и превращения энергии признак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функций, движение</w:t>
      </w:r>
      <w:r>
        <w:rPr>
          <w:spacing w:val="-1"/>
        </w:rPr>
        <w:t xml:space="preserve"> </w:t>
      </w:r>
      <w:r>
        <w:t>и опора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Рост и развитие</w:t>
      </w:r>
      <w:r>
        <w:rPr>
          <w:spacing w:val="-1"/>
        </w:rPr>
        <w:t xml:space="preserve"> </w:t>
      </w:r>
      <w:r>
        <w:t>организмов.</w:t>
      </w:r>
    </w:p>
    <w:p w:rsidR="00752EA1" w:rsidRDefault="000C3A30">
      <w:pPr>
        <w:pStyle w:val="a3"/>
        <w:spacing w:line="252" w:lineRule="exact"/>
        <w:ind w:left="1240"/>
      </w:pPr>
      <w:r>
        <w:t>Размножение</w:t>
      </w:r>
      <w:r>
        <w:rPr>
          <w:spacing w:val="-4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Бесполое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организмов.</w:t>
      </w:r>
    </w:p>
    <w:p w:rsidR="00752EA1" w:rsidRDefault="000C3A30">
      <w:pPr>
        <w:pStyle w:val="a3"/>
        <w:ind w:left="1240" w:right="2136"/>
      </w:pPr>
      <w:r>
        <w:t>Половое размножение организмов. Развитие половых клеток. Мейоз. Оплодотворение.</w:t>
      </w:r>
      <w:r>
        <w:rPr>
          <w:spacing w:val="-52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развитие организмов.</w:t>
      </w:r>
      <w:r>
        <w:rPr>
          <w:spacing w:val="-1"/>
        </w:rPr>
        <w:t xml:space="preserve"> </w:t>
      </w:r>
      <w:r>
        <w:t>Биогенетический</w:t>
      </w:r>
      <w:r>
        <w:rPr>
          <w:spacing w:val="-1"/>
        </w:rPr>
        <w:t xml:space="preserve"> </w:t>
      </w:r>
      <w:r>
        <w:t>закон.</w:t>
      </w:r>
    </w:p>
    <w:p w:rsidR="00752EA1" w:rsidRDefault="000C3A30">
      <w:pPr>
        <w:pStyle w:val="a3"/>
        <w:ind w:left="531" w:right="396" w:firstLine="708"/>
      </w:pP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Генетика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Г. Менделем. Моногибридное скрещивание.</w:t>
      </w:r>
    </w:p>
    <w:p w:rsidR="00752EA1" w:rsidRDefault="000C3A30">
      <w:pPr>
        <w:pStyle w:val="a3"/>
        <w:spacing w:line="252" w:lineRule="exact"/>
        <w:ind w:left="1240"/>
      </w:pPr>
      <w:r>
        <w:t xml:space="preserve">Основные  </w:t>
      </w:r>
      <w:r>
        <w:rPr>
          <w:spacing w:val="15"/>
        </w:rPr>
        <w:t xml:space="preserve"> </w:t>
      </w:r>
      <w:r>
        <w:t xml:space="preserve">закономерности   </w:t>
      </w:r>
      <w:r>
        <w:rPr>
          <w:spacing w:val="12"/>
        </w:rPr>
        <w:t xml:space="preserve"> </w:t>
      </w:r>
      <w:r>
        <w:t xml:space="preserve">передачи   </w:t>
      </w:r>
      <w:r>
        <w:rPr>
          <w:spacing w:val="12"/>
        </w:rPr>
        <w:t xml:space="preserve"> </w:t>
      </w:r>
      <w:r>
        <w:t xml:space="preserve">наследственной   </w:t>
      </w:r>
      <w:r>
        <w:rPr>
          <w:spacing w:val="13"/>
        </w:rPr>
        <w:t xml:space="preserve"> </w:t>
      </w:r>
      <w:r>
        <w:t xml:space="preserve">информации.   </w:t>
      </w:r>
      <w:r>
        <w:rPr>
          <w:spacing w:val="12"/>
        </w:rPr>
        <w:t xml:space="preserve"> </w:t>
      </w:r>
      <w:r>
        <w:t xml:space="preserve">Неполное   </w:t>
      </w:r>
      <w:r>
        <w:rPr>
          <w:spacing w:val="10"/>
        </w:rPr>
        <w:t xml:space="preserve"> </w:t>
      </w:r>
      <w:r>
        <w:t>доминирование.</w:t>
      </w:r>
    </w:p>
    <w:p w:rsidR="00752EA1" w:rsidRDefault="000C3A30">
      <w:pPr>
        <w:pStyle w:val="a3"/>
        <w:spacing w:line="252" w:lineRule="exact"/>
      </w:pPr>
      <w:r>
        <w:t>Анализирующее</w:t>
      </w:r>
      <w:r>
        <w:rPr>
          <w:spacing w:val="-2"/>
        </w:rPr>
        <w:t xml:space="preserve"> </w:t>
      </w:r>
      <w:r>
        <w:t>скрещивание.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теме.</w:t>
      </w:r>
    </w:p>
    <w:p w:rsidR="00752EA1" w:rsidRDefault="000C3A30">
      <w:pPr>
        <w:pStyle w:val="a3"/>
        <w:spacing w:line="242" w:lineRule="auto"/>
        <w:ind w:right="400" w:firstLine="708"/>
      </w:pPr>
      <w:r>
        <w:t>Основные</w:t>
      </w:r>
      <w:r>
        <w:rPr>
          <w:spacing w:val="1"/>
        </w:rPr>
        <w:t xml:space="preserve"> </w:t>
      </w:r>
      <w:r>
        <w:t>закономерности передачи наследственной информации.</w:t>
      </w:r>
      <w:r>
        <w:rPr>
          <w:spacing w:val="1"/>
        </w:rPr>
        <w:t xml:space="preserve"> </w:t>
      </w:r>
      <w:r>
        <w:t>Дигибридное 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-1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признаков. Решение задач</w:t>
      </w:r>
      <w:r>
        <w:rPr>
          <w:spacing w:val="-2"/>
        </w:rPr>
        <w:t xml:space="preserve"> </w:t>
      </w:r>
      <w:r>
        <w:t>по данной теме.</w:t>
      </w:r>
    </w:p>
    <w:p w:rsidR="00752EA1" w:rsidRDefault="000C3A30">
      <w:pPr>
        <w:pStyle w:val="a3"/>
        <w:spacing w:line="249" w:lineRule="exact"/>
        <w:ind w:left="1240"/>
      </w:pPr>
      <w:r>
        <w:t>Основные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наследственной</w:t>
      </w:r>
      <w:r>
        <w:rPr>
          <w:spacing w:val="-4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генов.</w:t>
      </w:r>
    </w:p>
    <w:p w:rsidR="00752EA1" w:rsidRDefault="000C3A30">
      <w:pPr>
        <w:pStyle w:val="a3"/>
        <w:spacing w:line="252" w:lineRule="exact"/>
        <w:ind w:left="1240"/>
      </w:pPr>
      <w:r>
        <w:t>Основные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2"/>
        </w:rPr>
        <w:t xml:space="preserve"> </w:t>
      </w:r>
      <w:r>
        <w:t>признаков.</w:t>
      </w:r>
    </w:p>
    <w:p w:rsidR="00752EA1" w:rsidRDefault="000C3A30">
      <w:pPr>
        <w:pStyle w:val="a3"/>
        <w:spacing w:line="252" w:lineRule="exact"/>
      </w:pPr>
      <w:r>
        <w:t>Закон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Моргана. Перекрест.</w:t>
      </w:r>
    </w:p>
    <w:p w:rsidR="00752EA1" w:rsidRDefault="000C3A30">
      <w:pPr>
        <w:pStyle w:val="a3"/>
        <w:spacing w:line="252" w:lineRule="exact"/>
        <w:ind w:left="1240"/>
      </w:pPr>
      <w:r>
        <w:t>Генетическая</w:t>
      </w:r>
      <w:r>
        <w:rPr>
          <w:spacing w:val="3"/>
        </w:rPr>
        <w:t xml:space="preserve"> </w:t>
      </w:r>
      <w:r>
        <w:t>непрерывность</w:t>
      </w:r>
      <w:r>
        <w:rPr>
          <w:spacing w:val="54"/>
        </w:rPr>
        <w:t xml:space="preserve"> </w:t>
      </w:r>
      <w:r>
        <w:t>жизни.</w:t>
      </w:r>
      <w:r>
        <w:rPr>
          <w:spacing w:val="57"/>
        </w:rPr>
        <w:t xml:space="preserve"> </w:t>
      </w:r>
      <w:r>
        <w:t>Генетика</w:t>
      </w:r>
      <w:r>
        <w:rPr>
          <w:spacing w:val="55"/>
        </w:rPr>
        <w:t xml:space="preserve"> </w:t>
      </w:r>
      <w:r>
        <w:t>пола.</w:t>
      </w:r>
      <w:r>
        <w:rPr>
          <w:spacing w:val="57"/>
        </w:rPr>
        <w:t xml:space="preserve"> </w:t>
      </w:r>
      <w:r>
        <w:t>Наследование  признаков,</w:t>
      </w:r>
      <w:r>
        <w:rPr>
          <w:spacing w:val="54"/>
        </w:rPr>
        <w:t xml:space="preserve"> </w:t>
      </w:r>
      <w:r>
        <w:t>сцепленных</w:t>
      </w:r>
      <w:r>
        <w:rPr>
          <w:spacing w:val="55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полом.</w:t>
      </w:r>
    </w:p>
    <w:p w:rsidR="00752EA1" w:rsidRDefault="000C3A30">
      <w:pPr>
        <w:pStyle w:val="a3"/>
        <w:spacing w:line="252" w:lineRule="exac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«Сцепленное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полом</w:t>
      </w:r>
      <w:r>
        <w:rPr>
          <w:spacing w:val="-3"/>
        </w:rPr>
        <w:t xml:space="preserve"> </w:t>
      </w:r>
      <w:r>
        <w:t>наследование».</w:t>
      </w:r>
    </w:p>
    <w:p w:rsidR="00752EA1" w:rsidRDefault="000C3A30">
      <w:pPr>
        <w:spacing w:line="242" w:lineRule="auto"/>
        <w:ind w:left="532" w:right="398" w:firstLine="708"/>
        <w:jc w:val="both"/>
        <w:rPr>
          <w:b/>
        </w:rPr>
      </w:pPr>
      <w:r>
        <w:t>Закономерности изменчивости. Модификационная (ненаследственная) изменчивость. Норма реакции.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теме:</w:t>
      </w:r>
      <w:r>
        <w:rPr>
          <w:b/>
          <w:spacing w:val="1"/>
        </w:rPr>
        <w:t xml:space="preserve"> </w:t>
      </w:r>
      <w:r>
        <w:rPr>
          <w:b/>
        </w:rPr>
        <w:t>«Выявление</w:t>
      </w:r>
      <w:r>
        <w:rPr>
          <w:b/>
          <w:spacing w:val="1"/>
        </w:rPr>
        <w:t xml:space="preserve"> </w:t>
      </w:r>
      <w:r>
        <w:rPr>
          <w:b/>
        </w:rPr>
        <w:t>изменчивости</w:t>
      </w:r>
      <w:r>
        <w:rPr>
          <w:b/>
          <w:spacing w:val="-1"/>
        </w:rPr>
        <w:t xml:space="preserve"> </w:t>
      </w:r>
      <w:r>
        <w:rPr>
          <w:b/>
        </w:rPr>
        <w:t>организмов».</w:t>
      </w:r>
    </w:p>
    <w:p w:rsidR="00752EA1" w:rsidRDefault="000C3A30">
      <w:pPr>
        <w:pStyle w:val="a3"/>
        <w:spacing w:line="245" w:lineRule="exact"/>
        <w:ind w:left="1240"/>
      </w:pPr>
      <w:r>
        <w:t>Закономерности</w:t>
      </w:r>
      <w:r>
        <w:rPr>
          <w:spacing w:val="-4"/>
        </w:rPr>
        <w:t xml:space="preserve"> </w:t>
      </w:r>
      <w:r>
        <w:t>изменчивости.</w:t>
      </w:r>
      <w:r>
        <w:rPr>
          <w:spacing w:val="-3"/>
        </w:rPr>
        <w:t xml:space="preserve"> </w:t>
      </w:r>
      <w:r>
        <w:t>Мутационная</w:t>
      </w:r>
      <w:r>
        <w:rPr>
          <w:spacing w:val="-2"/>
        </w:rPr>
        <w:t xml:space="preserve"> </w:t>
      </w:r>
      <w:r>
        <w:t>(наследственная)</w:t>
      </w:r>
      <w:r>
        <w:rPr>
          <w:spacing w:val="-3"/>
        </w:rPr>
        <w:t xml:space="preserve"> </w:t>
      </w:r>
      <w:r>
        <w:t>изменчивость.</w:t>
      </w:r>
    </w:p>
    <w:p w:rsidR="00752EA1" w:rsidRDefault="000C3A30">
      <w:pPr>
        <w:pStyle w:val="a3"/>
        <w:ind w:left="1240"/>
      </w:pPr>
      <w:r>
        <w:t>Селекция.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Вавилова.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селекции</w:t>
      </w:r>
      <w:r>
        <w:rPr>
          <w:spacing w:val="-2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:rsidR="00752EA1" w:rsidRDefault="000C3A30">
      <w:pPr>
        <w:pStyle w:val="31"/>
        <w:spacing w:before="2" w:line="240" w:lineRule="auto"/>
        <w:ind w:left="1240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«Организменный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живого».</w:t>
      </w:r>
    </w:p>
    <w:p w:rsidR="00752EA1" w:rsidRDefault="000C3A30">
      <w:pPr>
        <w:spacing w:before="1" w:line="250" w:lineRule="exact"/>
        <w:ind w:left="532"/>
        <w:jc w:val="both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rPr>
          <w:b/>
        </w:rPr>
        <w:t>Популяционно-видовой</w:t>
      </w:r>
      <w:r>
        <w:rPr>
          <w:b/>
          <w:spacing w:val="-3"/>
        </w:rPr>
        <w:t xml:space="preserve"> </w:t>
      </w:r>
      <w:r>
        <w:rPr>
          <w:b/>
        </w:rPr>
        <w:t>уровень</w:t>
      </w:r>
    </w:p>
    <w:p w:rsidR="00752EA1" w:rsidRDefault="000C3A30">
      <w:pPr>
        <w:pStyle w:val="a3"/>
        <w:spacing w:line="250" w:lineRule="exact"/>
        <w:ind w:left="1240"/>
      </w:pPr>
      <w:r>
        <w:t>Вид.</w:t>
      </w:r>
      <w:r>
        <w:rPr>
          <w:spacing w:val="16"/>
        </w:rPr>
        <w:t xml:space="preserve"> </w:t>
      </w:r>
      <w:r>
        <w:t>Критерии</w:t>
      </w:r>
      <w:r>
        <w:rPr>
          <w:spacing w:val="16"/>
        </w:rPr>
        <w:t xml:space="preserve"> </w:t>
      </w:r>
      <w:r>
        <w:t>(признаки)</w:t>
      </w:r>
      <w:r>
        <w:rPr>
          <w:spacing w:val="17"/>
        </w:rPr>
        <w:t xml:space="preserve"> </w:t>
      </w:r>
      <w:r>
        <w:t>вида.</w:t>
      </w:r>
      <w:r>
        <w:rPr>
          <w:spacing w:val="17"/>
        </w:rPr>
        <w:t xml:space="preserve"> </w:t>
      </w:r>
      <w:r>
        <w:t>Структура</w:t>
      </w:r>
      <w:r>
        <w:rPr>
          <w:spacing w:val="17"/>
        </w:rPr>
        <w:t xml:space="preserve"> </w:t>
      </w:r>
      <w:r>
        <w:t>вида.</w:t>
      </w:r>
      <w:r>
        <w:rPr>
          <w:spacing w:val="17"/>
        </w:rPr>
        <w:t xml:space="preserve"> </w:t>
      </w:r>
      <w:r>
        <w:t>Вид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основная</w:t>
      </w:r>
      <w:r>
        <w:rPr>
          <w:spacing w:val="17"/>
        </w:rPr>
        <w:t xml:space="preserve"> </w:t>
      </w:r>
      <w:r>
        <w:t>систематическая</w:t>
      </w:r>
      <w:r>
        <w:rPr>
          <w:spacing w:val="14"/>
        </w:rPr>
        <w:t xml:space="preserve"> </w:t>
      </w:r>
      <w:r>
        <w:t>категория</w:t>
      </w:r>
      <w:r>
        <w:rPr>
          <w:spacing w:val="15"/>
        </w:rPr>
        <w:t xml:space="preserve"> </w:t>
      </w:r>
      <w:r>
        <w:t>живого.</w:t>
      </w:r>
    </w:p>
    <w:p w:rsidR="00752EA1" w:rsidRDefault="000C3A30">
      <w:pPr>
        <w:pStyle w:val="31"/>
        <w:spacing w:before="4" w:line="240" w:lineRule="auto"/>
        <w:jc w:val="both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морфологического</w:t>
      </w:r>
      <w:r>
        <w:rPr>
          <w:spacing w:val="-2"/>
        </w:rPr>
        <w:t xml:space="preserve"> </w:t>
      </w:r>
      <w:r>
        <w:t>критерия</w:t>
      </w:r>
      <w:r>
        <w:rPr>
          <w:spacing w:val="-2"/>
        </w:rPr>
        <w:t xml:space="preserve"> </w:t>
      </w:r>
      <w:r>
        <w:t>вида».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42" w:lineRule="auto"/>
        <w:ind w:left="531" w:right="400" w:firstLine="708"/>
        <w:jc w:val="both"/>
        <w:rPr>
          <w:b/>
        </w:rPr>
      </w:pPr>
      <w:r>
        <w:lastRenderedPageBreak/>
        <w:t>Среда 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Экология как</w:t>
      </w:r>
      <w:r>
        <w:rPr>
          <w:spacing w:val="1"/>
        </w:rPr>
        <w:t xml:space="preserve"> </w:t>
      </w:r>
      <w:r>
        <w:t>наука. Экологические факторы и</w:t>
      </w:r>
      <w:r>
        <w:rPr>
          <w:spacing w:val="1"/>
        </w:rPr>
        <w:t xml:space="preserve"> </w:t>
      </w:r>
      <w:r>
        <w:t>условия среды, их влияние на организмы. Приспособления организмов к различным экологическим факторам.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-1"/>
        </w:rPr>
        <w:t xml:space="preserve"> </w:t>
      </w:r>
      <w:r>
        <w:rPr>
          <w:b/>
        </w:rPr>
        <w:t>работа №</w:t>
      </w:r>
      <w:r>
        <w:rPr>
          <w:b/>
          <w:spacing w:val="-5"/>
        </w:rPr>
        <w:t xml:space="preserve"> </w:t>
      </w:r>
      <w:r>
        <w:rPr>
          <w:b/>
        </w:rPr>
        <w:t>5 по</w:t>
      </w:r>
      <w:r>
        <w:rPr>
          <w:b/>
          <w:spacing w:val="-1"/>
        </w:rPr>
        <w:t xml:space="preserve"> </w:t>
      </w:r>
      <w:r>
        <w:rPr>
          <w:b/>
        </w:rPr>
        <w:t>теме:</w:t>
      </w:r>
      <w:r>
        <w:rPr>
          <w:b/>
          <w:spacing w:val="-2"/>
        </w:rPr>
        <w:t xml:space="preserve"> </w:t>
      </w:r>
      <w:r>
        <w:rPr>
          <w:b/>
        </w:rPr>
        <w:t>«Выявление</w:t>
      </w:r>
      <w:r>
        <w:rPr>
          <w:b/>
          <w:spacing w:val="-3"/>
        </w:rPr>
        <w:t xml:space="preserve"> </w:t>
      </w:r>
      <w:r>
        <w:rPr>
          <w:b/>
        </w:rPr>
        <w:t>приспособлений у</w:t>
      </w:r>
      <w:r>
        <w:rPr>
          <w:b/>
          <w:spacing w:val="-2"/>
        </w:rPr>
        <w:t xml:space="preserve"> </w:t>
      </w:r>
      <w:r>
        <w:rPr>
          <w:b/>
        </w:rPr>
        <w:t>организмов</w:t>
      </w:r>
      <w:r>
        <w:rPr>
          <w:b/>
          <w:spacing w:val="-1"/>
        </w:rPr>
        <w:t xml:space="preserve"> </w:t>
      </w:r>
      <w:r>
        <w:rPr>
          <w:b/>
        </w:rPr>
        <w:t>к среде</w:t>
      </w:r>
      <w:r>
        <w:rPr>
          <w:b/>
          <w:spacing w:val="-3"/>
        </w:rPr>
        <w:t xml:space="preserve"> </w:t>
      </w:r>
      <w:r>
        <w:rPr>
          <w:b/>
        </w:rPr>
        <w:t>обитания».</w:t>
      </w:r>
    </w:p>
    <w:p w:rsidR="00752EA1" w:rsidRDefault="000C3A30">
      <w:pPr>
        <w:pStyle w:val="a3"/>
        <w:ind w:left="531" w:right="397" w:firstLine="708"/>
      </w:pPr>
      <w:r>
        <w:t>Происхождение видов. Развитие эволюционных представлений. Ч. Дарвин – основоположник учения об</w:t>
      </w:r>
      <w:r>
        <w:rPr>
          <w:spacing w:val="1"/>
        </w:rPr>
        <w:t xml:space="preserve"> </w:t>
      </w:r>
      <w:r>
        <w:t>эволюции.</w:t>
      </w:r>
      <w:r>
        <w:rPr>
          <w:spacing w:val="-1"/>
        </w:rPr>
        <w:t xml:space="preserve"> </w:t>
      </w:r>
      <w:r>
        <w:t>Основные положения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Дарвин.</w:t>
      </w:r>
    </w:p>
    <w:p w:rsidR="00752EA1" w:rsidRDefault="000C3A30">
      <w:pPr>
        <w:pStyle w:val="a3"/>
        <w:spacing w:line="252" w:lineRule="exact"/>
        <w:ind w:left="1240"/>
      </w:pPr>
      <w:r>
        <w:t>Популяция</w:t>
      </w:r>
      <w:r>
        <w:rPr>
          <w:spacing w:val="97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форма  </w:t>
      </w:r>
      <w:r>
        <w:rPr>
          <w:spacing w:val="41"/>
        </w:rPr>
        <w:t xml:space="preserve"> </w:t>
      </w:r>
      <w:r>
        <w:t xml:space="preserve">существования  </w:t>
      </w:r>
      <w:r>
        <w:rPr>
          <w:spacing w:val="41"/>
        </w:rPr>
        <w:t xml:space="preserve"> </w:t>
      </w:r>
      <w:r>
        <w:t xml:space="preserve">вида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природе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элементарная  </w:t>
      </w:r>
      <w:r>
        <w:rPr>
          <w:spacing w:val="39"/>
        </w:rPr>
        <w:t xml:space="preserve"> </w:t>
      </w:r>
      <w:r>
        <w:t xml:space="preserve">единица  </w:t>
      </w:r>
      <w:r>
        <w:rPr>
          <w:spacing w:val="39"/>
        </w:rPr>
        <w:t xml:space="preserve"> </w:t>
      </w:r>
      <w:r>
        <w:t>эволюции.</w:t>
      </w:r>
    </w:p>
    <w:p w:rsidR="00752EA1" w:rsidRDefault="000C3A30">
      <w:pPr>
        <w:pStyle w:val="a3"/>
        <w:spacing w:line="252" w:lineRule="exact"/>
        <w:ind w:left="531"/>
      </w:pPr>
      <w:r>
        <w:t>Взаимодействие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(конкуренция,</w:t>
      </w:r>
      <w:r>
        <w:rPr>
          <w:spacing w:val="-4"/>
        </w:rPr>
        <w:t xml:space="preserve"> </w:t>
      </w:r>
      <w:r>
        <w:t>хищничество,</w:t>
      </w:r>
      <w:r>
        <w:rPr>
          <w:spacing w:val="-3"/>
        </w:rPr>
        <w:t xml:space="preserve"> </w:t>
      </w:r>
      <w:r>
        <w:t>симбиоз,</w:t>
      </w:r>
      <w:r>
        <w:rPr>
          <w:spacing w:val="-4"/>
        </w:rPr>
        <w:t xml:space="preserve"> </w:t>
      </w:r>
      <w:r>
        <w:t>паразитизм).</w:t>
      </w:r>
    </w:p>
    <w:p w:rsidR="00752EA1" w:rsidRDefault="000C3A30">
      <w:pPr>
        <w:pStyle w:val="a3"/>
        <w:ind w:left="531" w:firstLine="708"/>
        <w:jc w:val="left"/>
      </w:pPr>
      <w:r>
        <w:t>Основные</w:t>
      </w:r>
      <w:r>
        <w:rPr>
          <w:spacing w:val="51"/>
        </w:rPr>
        <w:t xml:space="preserve"> </w:t>
      </w:r>
      <w:r>
        <w:t>движущие</w:t>
      </w:r>
      <w:r>
        <w:rPr>
          <w:spacing w:val="51"/>
        </w:rPr>
        <w:t xml:space="preserve"> </w:t>
      </w:r>
      <w:r>
        <w:t>силы</w:t>
      </w:r>
      <w:r>
        <w:rPr>
          <w:spacing w:val="51"/>
        </w:rPr>
        <w:t xml:space="preserve"> </w:t>
      </w:r>
      <w:r>
        <w:t>эволюции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природе.</w:t>
      </w:r>
      <w:r>
        <w:rPr>
          <w:spacing w:val="50"/>
        </w:rPr>
        <w:t xml:space="preserve"> </w:t>
      </w:r>
      <w:r>
        <w:t>Наследственность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изменчивость.</w:t>
      </w:r>
      <w:r>
        <w:rPr>
          <w:spacing w:val="50"/>
        </w:rPr>
        <w:t xml:space="preserve"> </w:t>
      </w:r>
      <w:r>
        <w:t>Борьба</w:t>
      </w:r>
      <w:r>
        <w:rPr>
          <w:spacing w:val="49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существование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формы.</w:t>
      </w:r>
    </w:p>
    <w:p w:rsidR="00752EA1" w:rsidRDefault="000C3A30">
      <w:pPr>
        <w:pStyle w:val="a3"/>
        <w:ind w:left="531" w:right="402" w:firstLine="708"/>
        <w:jc w:val="left"/>
      </w:pPr>
      <w:r>
        <w:t>Естественный</w:t>
      </w:r>
      <w:r>
        <w:rPr>
          <w:spacing w:val="32"/>
        </w:rPr>
        <w:t xml:space="preserve"> </w:t>
      </w:r>
      <w:r>
        <w:t>отбор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формы.</w:t>
      </w:r>
      <w:r>
        <w:rPr>
          <w:spacing w:val="32"/>
        </w:rPr>
        <w:t xml:space="preserve"> </w:t>
      </w:r>
      <w:r>
        <w:t>Приспособленность</w:t>
      </w:r>
      <w:r>
        <w:rPr>
          <w:spacing w:val="35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среде</w:t>
      </w:r>
      <w:r>
        <w:rPr>
          <w:spacing w:val="33"/>
        </w:rPr>
        <w:t xml:space="preserve"> </w:t>
      </w:r>
      <w:r>
        <w:t>обитания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относительность.</w:t>
      </w:r>
    </w:p>
    <w:p w:rsidR="00752EA1" w:rsidRDefault="000C3A30">
      <w:pPr>
        <w:pStyle w:val="a3"/>
        <w:ind w:left="531" w:firstLine="708"/>
        <w:jc w:val="left"/>
      </w:pPr>
      <w:r>
        <w:t>Результаты</w:t>
      </w:r>
      <w:r>
        <w:rPr>
          <w:spacing w:val="27"/>
        </w:rPr>
        <w:t xml:space="preserve"> </w:t>
      </w:r>
      <w:r>
        <w:t>эволюции:</w:t>
      </w:r>
      <w:r>
        <w:rPr>
          <w:spacing w:val="25"/>
        </w:rPr>
        <w:t xml:space="preserve"> </w:t>
      </w:r>
      <w:r>
        <w:t>многообразие</w:t>
      </w:r>
      <w:r>
        <w:rPr>
          <w:spacing w:val="27"/>
        </w:rPr>
        <w:t xml:space="preserve"> </w:t>
      </w:r>
      <w:r>
        <w:t>видов.</w:t>
      </w:r>
      <w:r>
        <w:rPr>
          <w:spacing w:val="27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микроэволюция.</w:t>
      </w:r>
      <w:r>
        <w:rPr>
          <w:spacing w:val="27"/>
        </w:rPr>
        <w:t xml:space="preserve"> </w:t>
      </w:r>
      <w:r>
        <w:t>Биологическое</w:t>
      </w:r>
      <w:r>
        <w:rPr>
          <w:spacing w:val="-52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устойчивости биосферы 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 эволюции.</w:t>
      </w:r>
    </w:p>
    <w:p w:rsidR="00752EA1" w:rsidRDefault="000C3A30">
      <w:pPr>
        <w:pStyle w:val="31"/>
        <w:ind w:left="1240"/>
      </w:pPr>
      <w:r>
        <w:t>Экскурсия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«Многообразие</w:t>
      </w:r>
      <w:r>
        <w:rPr>
          <w:spacing w:val="-2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(видов)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парка)».</w:t>
      </w:r>
    </w:p>
    <w:p w:rsidR="00752EA1" w:rsidRDefault="000C3A30">
      <w:pPr>
        <w:pStyle w:val="a3"/>
        <w:spacing w:line="242" w:lineRule="auto"/>
        <w:ind w:left="531" w:firstLine="708"/>
        <w:jc w:val="left"/>
      </w:pPr>
      <w:r>
        <w:t>Макроэволюция.</w:t>
      </w:r>
      <w:r>
        <w:rPr>
          <w:spacing w:val="31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2"/>
        </w:rPr>
        <w:t xml:space="preserve"> </w:t>
      </w:r>
      <w:r>
        <w:t>эволюции.</w:t>
      </w:r>
      <w:r>
        <w:rPr>
          <w:spacing w:val="32"/>
        </w:rPr>
        <w:t xml:space="preserve"> </w:t>
      </w:r>
      <w:r>
        <w:t>Усложнение</w:t>
      </w:r>
      <w:r>
        <w:rPr>
          <w:spacing w:val="32"/>
        </w:rPr>
        <w:t xml:space="preserve"> </w:t>
      </w:r>
      <w:r>
        <w:t>растений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животных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эволюции.</w:t>
      </w:r>
      <w:r>
        <w:rPr>
          <w:spacing w:val="-1"/>
        </w:rPr>
        <w:t xml:space="preserve"> </w:t>
      </w:r>
      <w:r>
        <w:t>Происхождение основных</w:t>
      </w:r>
      <w:r>
        <w:rPr>
          <w:spacing w:val="-3"/>
        </w:rPr>
        <w:t xml:space="preserve"> </w:t>
      </w:r>
      <w:r>
        <w:t>систематических групп</w:t>
      </w:r>
      <w:r>
        <w:rPr>
          <w:spacing w:val="-2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животных.</w:t>
      </w:r>
    </w:p>
    <w:p w:rsidR="00752EA1" w:rsidRDefault="000C3A30">
      <w:pPr>
        <w:pStyle w:val="a3"/>
        <w:spacing w:line="242" w:lineRule="auto"/>
        <w:ind w:right="392" w:firstLine="708"/>
        <w:jc w:val="left"/>
      </w:pPr>
      <w:r>
        <w:t>Искусственный</w:t>
      </w:r>
      <w:r>
        <w:rPr>
          <w:spacing w:val="20"/>
        </w:rPr>
        <w:t xml:space="preserve"> </w:t>
      </w:r>
      <w:r>
        <w:t>отбор.</w:t>
      </w:r>
      <w:r>
        <w:rPr>
          <w:spacing w:val="22"/>
        </w:rPr>
        <w:t xml:space="preserve"> </w:t>
      </w:r>
      <w:r>
        <w:t>Применение</w:t>
      </w:r>
      <w:r>
        <w:rPr>
          <w:spacing w:val="21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наследственности,</w:t>
      </w:r>
      <w:r>
        <w:rPr>
          <w:spacing w:val="20"/>
        </w:rPr>
        <w:t xml:space="preserve"> </w:t>
      </w:r>
      <w:r>
        <w:t>изменчивости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искусственном</w:t>
      </w:r>
      <w:r>
        <w:rPr>
          <w:spacing w:val="21"/>
        </w:rPr>
        <w:t xml:space="preserve"> </w:t>
      </w:r>
      <w:r>
        <w:t>отборе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выведении</w:t>
      </w:r>
      <w:r>
        <w:rPr>
          <w:spacing w:val="-1"/>
        </w:rPr>
        <w:t xml:space="preserve"> </w:t>
      </w:r>
      <w:r>
        <w:t>новых пород животных,</w:t>
      </w:r>
      <w:r>
        <w:rPr>
          <w:spacing w:val="-1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штаммов</w:t>
      </w:r>
      <w:r>
        <w:rPr>
          <w:spacing w:val="-2"/>
        </w:rPr>
        <w:t xml:space="preserve"> </w:t>
      </w:r>
      <w:r>
        <w:t>микроорганизмов.</w:t>
      </w:r>
    </w:p>
    <w:p w:rsidR="00752EA1" w:rsidRDefault="000C3A30">
      <w:pPr>
        <w:pStyle w:val="31"/>
        <w:spacing w:line="252" w:lineRule="exact"/>
        <w:ind w:left="1240"/>
      </w:pP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4"/>
        </w:rPr>
        <w:t xml:space="preserve"> </w:t>
      </w:r>
      <w:r>
        <w:t>«Популяционно-видовой</w:t>
      </w:r>
      <w:r>
        <w:rPr>
          <w:spacing w:val="-2"/>
        </w:rPr>
        <w:t xml:space="preserve"> </w:t>
      </w:r>
      <w:r>
        <w:t>уровень».</w:t>
      </w:r>
    </w:p>
    <w:p w:rsidR="00752EA1" w:rsidRDefault="000C3A30">
      <w:pPr>
        <w:spacing w:line="251" w:lineRule="exact"/>
        <w:ind w:left="532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5.</w:t>
      </w:r>
      <w:r>
        <w:rPr>
          <w:b/>
          <w:spacing w:val="-2"/>
        </w:rPr>
        <w:t xml:space="preserve"> </w:t>
      </w:r>
      <w:r>
        <w:rPr>
          <w:b/>
        </w:rPr>
        <w:t>Экосистемный</w:t>
      </w:r>
      <w:r>
        <w:rPr>
          <w:b/>
          <w:spacing w:val="-4"/>
        </w:rPr>
        <w:t xml:space="preserve"> </w:t>
      </w:r>
      <w:r>
        <w:rPr>
          <w:b/>
        </w:rPr>
        <w:t>уровень</w:t>
      </w:r>
    </w:p>
    <w:p w:rsidR="00752EA1" w:rsidRDefault="000C3A30">
      <w:pPr>
        <w:pStyle w:val="a3"/>
        <w:ind w:right="397" w:firstLine="708"/>
      </w:pPr>
      <w:r>
        <w:t>Экосистемная организация живой природы. Биоценоз. Экосистема, ее основные компоненты. Структура</w:t>
      </w:r>
      <w:r>
        <w:rPr>
          <w:spacing w:val="1"/>
        </w:rPr>
        <w:t xml:space="preserve"> </w:t>
      </w:r>
      <w:r>
        <w:t>экосистемы.</w:t>
      </w:r>
      <w:r>
        <w:rPr>
          <w:spacing w:val="-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экосистема</w:t>
      </w:r>
      <w:r>
        <w:rPr>
          <w:spacing w:val="-3"/>
        </w:rPr>
        <w:t xml:space="preserve"> </w:t>
      </w:r>
      <w:r>
        <w:t>(биогеоценоз).</w:t>
      </w:r>
    </w:p>
    <w:p w:rsidR="00752EA1" w:rsidRDefault="000C3A30">
      <w:pPr>
        <w:pStyle w:val="a3"/>
        <w:ind w:right="395" w:firstLine="708"/>
      </w:pPr>
      <w:r>
        <w:t>Взаимосвязь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-52"/>
        </w:rPr>
        <w:t xml:space="preserve"> </w:t>
      </w:r>
      <w:r>
        <w:t>организмов.</w:t>
      </w:r>
    </w:p>
    <w:p w:rsidR="00752EA1" w:rsidRDefault="000C3A30">
      <w:pPr>
        <w:pStyle w:val="31"/>
        <w:spacing w:line="251" w:lineRule="exact"/>
        <w:ind w:left="1240"/>
        <w:jc w:val="both"/>
      </w:pPr>
      <w:r>
        <w:t>Экскурсия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3"/>
        </w:rPr>
        <w:t xml:space="preserve"> </w:t>
      </w:r>
      <w:r>
        <w:t>«Биогеоценозы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их».</w:t>
      </w:r>
    </w:p>
    <w:p w:rsidR="00752EA1" w:rsidRDefault="000C3A30">
      <w:pPr>
        <w:pStyle w:val="a3"/>
        <w:ind w:right="394" w:firstLine="708"/>
      </w:pPr>
      <w:r>
        <w:t>Круговорот</w:t>
      </w:r>
      <w:r>
        <w:rPr>
          <w:spacing w:val="1"/>
        </w:rPr>
        <w:t xml:space="preserve"> </w:t>
      </w:r>
      <w:r>
        <w:t>(обмен)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биогеоценозах.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производителей,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разрушителей органических 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752EA1" w:rsidRDefault="000C3A30">
      <w:pPr>
        <w:pStyle w:val="a3"/>
        <w:spacing w:line="252" w:lineRule="exact"/>
        <w:ind w:right="7865"/>
        <w:jc w:val="right"/>
      </w:pPr>
      <w:r>
        <w:t>Экологическая</w:t>
      </w:r>
      <w:r>
        <w:rPr>
          <w:spacing w:val="-4"/>
        </w:rPr>
        <w:t xml:space="preserve"> </w:t>
      </w:r>
      <w:r>
        <w:t>сукцессия.</w:t>
      </w:r>
    </w:p>
    <w:p w:rsidR="00752EA1" w:rsidRDefault="000C3A30">
      <w:pPr>
        <w:pStyle w:val="31"/>
        <w:spacing w:line="251" w:lineRule="exact"/>
        <w:ind w:left="0" w:right="7954"/>
        <w:jc w:val="right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Биосферный</w:t>
      </w:r>
      <w:r>
        <w:rPr>
          <w:spacing w:val="-2"/>
        </w:rPr>
        <w:t xml:space="preserve"> </w:t>
      </w:r>
      <w:r>
        <w:t>уровень</w:t>
      </w:r>
    </w:p>
    <w:p w:rsidR="00752EA1" w:rsidRDefault="000C3A30">
      <w:pPr>
        <w:pStyle w:val="a3"/>
        <w:ind w:right="395" w:firstLine="708"/>
      </w:pP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экосистема: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-1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 биосфере.</w:t>
      </w:r>
      <w:r>
        <w:rPr>
          <w:spacing w:val="-3"/>
        </w:rPr>
        <w:t xml:space="preserve"> </w:t>
      </w:r>
      <w:r>
        <w:t>Распространение и роль</w:t>
      </w:r>
      <w:r>
        <w:rPr>
          <w:spacing w:val="-3"/>
        </w:rPr>
        <w:t xml:space="preserve"> </w:t>
      </w:r>
      <w:r>
        <w:t>живого вещества в</w:t>
      </w:r>
      <w:r>
        <w:rPr>
          <w:spacing w:val="-1"/>
        </w:rPr>
        <w:t xml:space="preserve"> </w:t>
      </w:r>
      <w:r>
        <w:t>биосфере.</w:t>
      </w:r>
    </w:p>
    <w:p w:rsidR="00752EA1" w:rsidRDefault="000C3A30">
      <w:pPr>
        <w:pStyle w:val="a3"/>
        <w:ind w:right="399" w:firstLine="708"/>
      </w:pP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производителей,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разрушителей</w:t>
      </w:r>
      <w:r>
        <w:rPr>
          <w:spacing w:val="1"/>
        </w:rPr>
        <w:t xml:space="preserve"> </w:t>
      </w:r>
      <w:r>
        <w:t>органических веществ в круговороте веществ в природе. Значение охраны биосферы для сохранения жизни на</w:t>
      </w:r>
      <w:r>
        <w:rPr>
          <w:spacing w:val="1"/>
        </w:rPr>
        <w:t xml:space="preserve"> </w:t>
      </w:r>
      <w:r>
        <w:t>Земле.</w:t>
      </w:r>
      <w:r>
        <w:rPr>
          <w:spacing w:val="-1"/>
        </w:rPr>
        <w:t xml:space="preserve"> </w:t>
      </w:r>
      <w:r>
        <w:t>Биологическое разнообразие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 устойчивости</w:t>
      </w:r>
      <w:r>
        <w:rPr>
          <w:spacing w:val="-1"/>
        </w:rPr>
        <w:t xml:space="preserve"> </w:t>
      </w:r>
      <w:r>
        <w:t>организма.</w:t>
      </w:r>
    </w:p>
    <w:p w:rsidR="00752EA1" w:rsidRDefault="000C3A30">
      <w:pPr>
        <w:pStyle w:val="a3"/>
        <w:spacing w:line="252" w:lineRule="exact"/>
        <w:ind w:left="1240"/>
      </w:pPr>
      <w:r>
        <w:t>Ноосфера.</w:t>
      </w:r>
      <w:r>
        <w:rPr>
          <w:spacing w:val="-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биосферы.</w:t>
      </w:r>
    </w:p>
    <w:p w:rsidR="00752EA1" w:rsidRDefault="000C3A30">
      <w:pPr>
        <w:pStyle w:val="a3"/>
        <w:ind w:right="397" w:firstLine="708"/>
      </w:pPr>
      <w:r>
        <w:t>Возникновение и развитие жизни. Взгляды, гипотезы и теории о происхождении жизни. Современные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жизни. Основные этапы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 Земле.</w:t>
      </w:r>
    </w:p>
    <w:p w:rsidR="00752EA1" w:rsidRDefault="000C3A30">
      <w:pPr>
        <w:pStyle w:val="a3"/>
        <w:ind w:left="1240" w:right="1474"/>
      </w:pPr>
      <w:r>
        <w:t>Краткая история развития органического мира: архейская, протерозойская, палеозойская эры.</w:t>
      </w:r>
      <w:r>
        <w:rPr>
          <w:spacing w:val="-52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органического мира: мезозойская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кайнозойская</w:t>
      </w:r>
      <w:r>
        <w:rPr>
          <w:spacing w:val="-3"/>
        </w:rPr>
        <w:t xml:space="preserve"> </w:t>
      </w:r>
      <w:r>
        <w:t>эры.</w:t>
      </w:r>
    </w:p>
    <w:p w:rsidR="00752EA1" w:rsidRDefault="000C3A30">
      <w:pPr>
        <w:spacing w:line="244" w:lineRule="auto"/>
        <w:ind w:left="532" w:right="396" w:firstLine="708"/>
        <w:jc w:val="both"/>
        <w:rPr>
          <w:b/>
        </w:rPr>
      </w:pPr>
      <w:r>
        <w:t>Доказательства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rPr>
          <w:b/>
        </w:rPr>
        <w:t>Лабораторная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теме:</w:t>
      </w:r>
      <w:r>
        <w:rPr>
          <w:b/>
          <w:spacing w:val="1"/>
        </w:rPr>
        <w:t xml:space="preserve"> </w:t>
      </w:r>
      <w:r>
        <w:rPr>
          <w:b/>
        </w:rPr>
        <w:t>«Изучение</w:t>
      </w:r>
      <w:r>
        <w:rPr>
          <w:b/>
          <w:spacing w:val="1"/>
        </w:rPr>
        <w:t xml:space="preserve"> </w:t>
      </w:r>
      <w:r>
        <w:rPr>
          <w:b/>
        </w:rPr>
        <w:t>палеонтологических</w:t>
      </w:r>
      <w:r>
        <w:rPr>
          <w:b/>
          <w:spacing w:val="1"/>
        </w:rPr>
        <w:t xml:space="preserve"> </w:t>
      </w:r>
      <w:r>
        <w:rPr>
          <w:b/>
        </w:rPr>
        <w:t>доказательств</w:t>
      </w:r>
      <w:r>
        <w:rPr>
          <w:b/>
          <w:spacing w:val="-1"/>
        </w:rPr>
        <w:t xml:space="preserve"> </w:t>
      </w:r>
      <w:r>
        <w:rPr>
          <w:b/>
        </w:rPr>
        <w:t>эволюции».</w:t>
      </w:r>
    </w:p>
    <w:p w:rsidR="00752EA1" w:rsidRDefault="000C3A30">
      <w:pPr>
        <w:pStyle w:val="a3"/>
        <w:ind w:right="400" w:firstLine="708"/>
      </w:pPr>
      <w:r>
        <w:rPr>
          <w:b/>
        </w:rPr>
        <w:t xml:space="preserve">Экскурсия № 3 </w:t>
      </w:r>
      <w:r>
        <w:t>Современные экологические проблемы, их влияние на собственную жизнь и жизнь</w:t>
      </w:r>
      <w:r>
        <w:rPr>
          <w:spacing w:val="1"/>
        </w:rPr>
        <w:t xml:space="preserve"> </w:t>
      </w:r>
      <w:r>
        <w:t>окружающих людей. Последствия деятельности человека в экосистемах. Влияние собственных поступков на</w:t>
      </w:r>
      <w:r>
        <w:rPr>
          <w:spacing w:val="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экосистемы.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кризисы.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природопользования.</w:t>
      </w:r>
    </w:p>
    <w:p w:rsidR="00752EA1" w:rsidRDefault="000C3A30">
      <w:pPr>
        <w:pStyle w:val="a3"/>
        <w:spacing w:line="252" w:lineRule="exact"/>
        <w:ind w:left="1240"/>
      </w:pPr>
      <w:r>
        <w:t>Обобщение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биологию»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752EA1" w:rsidRDefault="00752EA1">
      <w:pPr>
        <w:pStyle w:val="a3"/>
        <w:spacing w:before="2"/>
        <w:ind w:left="0"/>
        <w:jc w:val="left"/>
        <w:rPr>
          <w:sz w:val="21"/>
        </w:rPr>
      </w:pPr>
    </w:p>
    <w:p w:rsidR="00752EA1" w:rsidRDefault="000C3A30">
      <w:pPr>
        <w:pStyle w:val="31"/>
        <w:numPr>
          <w:ilvl w:val="0"/>
          <w:numId w:val="18"/>
        </w:numPr>
        <w:tabs>
          <w:tab w:val="left" w:pos="982"/>
        </w:tabs>
        <w:spacing w:before="1" w:line="240" w:lineRule="auto"/>
        <w:ind w:right="5489" w:firstLine="0"/>
        <w:jc w:val="left"/>
      </w:pPr>
      <w:r>
        <w:t>Тематическое планирование предмета «Биология»</w:t>
      </w:r>
      <w:r>
        <w:rPr>
          <w:spacing w:val="-52"/>
        </w:rPr>
        <w:t xml:space="preserve"> </w:t>
      </w:r>
      <w:r>
        <w:t>5 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188"/>
        <w:gridCol w:w="1044"/>
      </w:tblGrid>
      <w:tr w:rsidR="00752EA1">
        <w:trPr>
          <w:trHeight w:val="45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26" w:lineRule="exact"/>
              <w:ind w:left="165" w:right="138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25" w:lineRule="exact"/>
              <w:ind w:left="4056" w:right="40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26" w:lineRule="exact"/>
              <w:ind w:left="267" w:right="178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54"/>
        </w:trPr>
        <w:tc>
          <w:tcPr>
            <w:tcW w:w="10849" w:type="dxa"/>
            <w:gridSpan w:val="3"/>
          </w:tcPr>
          <w:p w:rsidR="00752EA1" w:rsidRDefault="000C3A30">
            <w:pPr>
              <w:pStyle w:val="TableParagraph"/>
              <w:spacing w:line="222" w:lineRule="exact"/>
              <w:ind w:left="991"/>
              <w:rPr>
                <w:sz w:val="20"/>
              </w:rPr>
            </w:pPr>
            <w:r>
              <w:rPr>
                <w:b/>
                <w:sz w:val="20"/>
              </w:rPr>
              <w:t>Введение.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Биология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наука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организмах.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Многообразие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25" w:lineRule="exact"/>
              <w:ind w:left="213" w:right="20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 —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биологии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познании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25" w:lineRule="exact"/>
              <w:ind w:left="213" w:right="20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биологии,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биологическими</w:t>
            </w:r>
          </w:p>
          <w:p w:rsidR="00752EA1" w:rsidRDefault="000C3A30">
            <w:pPr>
              <w:pStyle w:val="TableParagraph"/>
              <w:spacing w:before="1"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приборами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инструментами.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25" w:lineRule="exact"/>
              <w:ind w:left="213" w:right="20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Клеточные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неклеточные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формы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жизни.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Организм.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Классификация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организмов.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классификации.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Одноклеточные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многоклеточные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царства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25" w:lineRule="exact"/>
        <w:jc w:val="center"/>
        <w:rPr>
          <w:sz w:val="20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188"/>
        <w:gridCol w:w="1044"/>
      </w:tblGrid>
      <w:tr w:rsidR="00752EA1">
        <w:trPr>
          <w:trHeight w:val="688"/>
        </w:trPr>
        <w:tc>
          <w:tcPr>
            <w:tcW w:w="617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tabs>
                <w:tab w:val="left" w:pos="1101"/>
                <w:tab w:val="left" w:pos="1878"/>
                <w:tab w:val="left" w:pos="3067"/>
                <w:tab w:val="left" w:pos="5217"/>
                <w:tab w:val="left" w:pos="6513"/>
                <w:tab w:val="left" w:pos="7239"/>
                <w:tab w:val="left" w:pos="818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z w:val="20"/>
              </w:rPr>
              <w:tab/>
              <w:t>живых</w:t>
            </w:r>
            <w:r>
              <w:rPr>
                <w:sz w:val="20"/>
              </w:rPr>
              <w:tab/>
              <w:t>организмов</w:t>
            </w:r>
            <w:r>
              <w:rPr>
                <w:sz w:val="20"/>
              </w:rPr>
              <w:tab/>
              <w:t>(структурированность,</w:t>
            </w:r>
            <w:r>
              <w:rPr>
                <w:sz w:val="20"/>
              </w:rPr>
              <w:tab/>
              <w:t>целостность,</w:t>
            </w:r>
            <w:r>
              <w:rPr>
                <w:sz w:val="20"/>
              </w:rPr>
              <w:tab/>
              <w:t>обмен</w:t>
            </w:r>
            <w:r>
              <w:rPr>
                <w:sz w:val="20"/>
              </w:rPr>
              <w:tab/>
              <w:t>веществ,</w:t>
            </w:r>
            <w:r>
              <w:rPr>
                <w:sz w:val="20"/>
              </w:rPr>
              <w:tab/>
              <w:t>движение,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раздражимость,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приспособленность,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наследственность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изменчивость)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растений, животных,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грибов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бактерий.</w:t>
            </w:r>
          </w:p>
        </w:tc>
        <w:tc>
          <w:tcPr>
            <w:tcW w:w="10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69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средой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Приспособления организмов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наземно-воздушной, водной,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почвенной, организменной среде.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животный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 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природу,</w:t>
            </w:r>
          </w:p>
          <w:p w:rsidR="00752EA1" w:rsidRDefault="000C3A30">
            <w:pPr>
              <w:pStyle w:val="TableParagraph"/>
              <w:spacing w:line="230" w:lineRule="atLeast"/>
              <w:ind w:left="105" w:right="96"/>
              <w:rPr>
                <w:sz w:val="20"/>
              </w:rPr>
            </w:pPr>
            <w:r>
              <w:rPr>
                <w:sz w:val="20"/>
              </w:rPr>
              <w:t>ее охрана. Соблюдение правил поведения в окружающей среде. Бережное отношение к природе. Охрана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Многообразие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организмов,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осенние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животных».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Практическая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Фенологические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сезонными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природе. 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наблюдений».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6"/>
        </w:trPr>
        <w:tc>
          <w:tcPr>
            <w:tcW w:w="10849" w:type="dxa"/>
            <w:gridSpan w:val="3"/>
          </w:tcPr>
          <w:p w:rsidR="00752EA1" w:rsidRDefault="00752EA1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752EA1" w:rsidRDefault="000C3A30">
            <w:pPr>
              <w:pStyle w:val="TableParagraph"/>
              <w:ind w:left="3235" w:right="294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Клеточное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</w:p>
        </w:tc>
      </w:tr>
      <w:tr w:rsidR="00752EA1">
        <w:trPr>
          <w:trHeight w:val="69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увеличительных приборов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(лупа,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микроскоп).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 теме:</w:t>
            </w:r>
          </w:p>
          <w:p w:rsidR="00752EA1" w:rsidRDefault="000C3A30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Устройство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лупы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светового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микроскопа.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лупы».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Клетка–основа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растительных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Бактериальная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клетка.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Грибная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клетка.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клетки: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оболочка,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цитоплазма,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ядро,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вакуоли,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пластиды.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Приготовление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препарата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кожицы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чешуи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лука,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микроскопом».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Пластиды: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Приготовление</w:t>
            </w:r>
          </w:p>
          <w:p w:rsidR="00752EA1" w:rsidRDefault="000C3A30">
            <w:pPr>
              <w:pStyle w:val="TableParagraph"/>
              <w:spacing w:line="230" w:lineRule="atLeast"/>
              <w:ind w:left="105" w:right="96"/>
              <w:rPr>
                <w:sz w:val="20"/>
              </w:rPr>
            </w:pPr>
            <w:r>
              <w:rPr>
                <w:sz w:val="20"/>
              </w:rPr>
              <w:t>препаратов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микроскопом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пластид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клетках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элодеи,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плодов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томатов,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рябины, шиповника».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неорганические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Жизнедеятельность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клетки: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поступление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(дыхание,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питание),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рост,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Приготовление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препарата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рассматривание под микроскопом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цитоплазмы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листа элодеи».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(генетический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ядро,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хромосомы).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«ткань».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Растительные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Рассматривание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микроскопом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микропрепаратов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тканей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7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«Клеточное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организмов».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849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235" w:right="294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Царство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Бактерии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часа).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жизнедеятельность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бактерий.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Размножение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бактерий.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Разнообразие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бактерий,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Бактерии,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заболеваний,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бактериями.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Пастера.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10849" w:type="dxa"/>
            <w:gridSpan w:val="3"/>
          </w:tcPr>
          <w:p w:rsidR="00752EA1" w:rsidRDefault="000C3A30">
            <w:pPr>
              <w:pStyle w:val="TableParagraph"/>
              <w:spacing w:line="219" w:lineRule="exact"/>
              <w:ind w:left="3235" w:right="294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Царство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Грибы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</w:p>
        </w:tc>
      </w:tr>
      <w:tr w:rsidR="00752EA1">
        <w:trPr>
          <w:trHeight w:val="911"/>
        </w:trPr>
        <w:tc>
          <w:tcPr>
            <w:tcW w:w="617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188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Грибы.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Общая 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теме: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плодовых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шляпочных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грибов».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грибов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44" w:type="dxa"/>
            <w:tcBorders>
              <w:bottom w:val="single" w:sz="6" w:space="0" w:color="000000"/>
            </w:tcBorders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17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9188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Шляпочные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грибы.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Съедобные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ядовитые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грибы.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съедобных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грибов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  их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охрана.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отравлении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грибами.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Профилактика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грибами.</w:t>
            </w:r>
          </w:p>
        </w:tc>
        <w:tc>
          <w:tcPr>
            <w:tcW w:w="1044" w:type="dxa"/>
            <w:tcBorders>
              <w:top w:val="single" w:sz="6" w:space="0" w:color="000000"/>
            </w:tcBorders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Плесневые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грибы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дрожжи.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плесневого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гриба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мукора.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дрожжей».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Грибы-паразиты.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заболеваний,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грибами.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«Царство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Бактерии.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Грибы».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849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234" w:right="294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Царство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часов).</w:t>
            </w:r>
          </w:p>
        </w:tc>
      </w:tr>
      <w:tr w:rsidR="00752EA1">
        <w:trPr>
          <w:trHeight w:val="92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Растения.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Ботаника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наука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растениях.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Методы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изучения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растений.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Общая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</w:p>
          <w:p w:rsidR="00752EA1" w:rsidRDefault="000C3A30">
            <w:pPr>
              <w:pStyle w:val="TableParagraph"/>
              <w:spacing w:line="230" w:lineRule="atLeast"/>
              <w:ind w:left="105" w:right="106"/>
              <w:jc w:val="both"/>
              <w:rPr>
                <w:sz w:val="20"/>
              </w:rPr>
            </w:pPr>
            <w:r>
              <w:rPr>
                <w:sz w:val="20"/>
              </w:rPr>
              <w:t>растительного царства. Многообразие растений, их связь со средой обитания. Значение растений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 и жизни человека. Роль в биосфере. Охрана растений. Классификация растений (водоросли,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мхи,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хвощи, плауны,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папоротники, голосеменные,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цветковые).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Водоросли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низшие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одноклеточных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многоклеточных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водорослей».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водорослей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Лишайники,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разнообразие,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188"/>
        <w:gridCol w:w="1044"/>
      </w:tblGrid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27.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Высшие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споровые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Мхи.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мхов.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мхов,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мхов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видах)».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Папоротники,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 xml:space="preserve">хвощи,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плауны.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Отличительные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особенности,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их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строение,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многообразие,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обитания,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охрана.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внешнего строения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папоротника (хвоща)».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Голосеменные,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голосеменных,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охрана.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хвои,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шишек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голосеменных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цветковыми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растениями.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растений: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вегетативные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генеративные.</w:t>
            </w:r>
          </w:p>
          <w:p w:rsidR="00752EA1" w:rsidRDefault="000C3A30">
            <w:pPr>
              <w:pStyle w:val="TableParagraph"/>
              <w:spacing w:line="228" w:lineRule="exact"/>
              <w:ind w:left="105" w:right="106"/>
              <w:rPr>
                <w:sz w:val="20"/>
              </w:rPr>
            </w:pPr>
            <w:r>
              <w:rPr>
                <w:sz w:val="20"/>
              </w:rPr>
              <w:t>Жизненные формы растений. Условия обитания растений. Среды обитания растений. Сезонные 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цветковых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Покрытосеменные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(Цветковые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растения),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отличительные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покрытосеменных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Многообразие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происхождение.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Доказательства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растительного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Господство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покрытосеменных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современном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растительном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мире.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Экскурсия  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№  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 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Многообразие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весенние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0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3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«Царство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17" w:type="dxa"/>
          </w:tcPr>
          <w:p w:rsidR="00752EA1" w:rsidRDefault="000C3A30">
            <w:pPr>
              <w:pStyle w:val="TableParagraph"/>
              <w:spacing w:line="219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188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«Биология.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Бактерии.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Грибы.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класс».</w:t>
            </w:r>
          </w:p>
        </w:tc>
        <w:tc>
          <w:tcPr>
            <w:tcW w:w="1044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pStyle w:val="a3"/>
        <w:spacing w:before="11"/>
        <w:ind w:left="0"/>
        <w:jc w:val="left"/>
        <w:rPr>
          <w:b/>
          <w:sz w:val="10"/>
        </w:rPr>
      </w:pPr>
    </w:p>
    <w:p w:rsidR="00752EA1" w:rsidRDefault="000C3A30">
      <w:pPr>
        <w:pStyle w:val="a5"/>
        <w:numPr>
          <w:ilvl w:val="0"/>
          <w:numId w:val="16"/>
        </w:numPr>
        <w:tabs>
          <w:tab w:val="left" w:pos="698"/>
        </w:tabs>
        <w:spacing w:before="92"/>
        <w:ind w:hanging="167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453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6" w:lineRule="exact"/>
              <w:ind w:left="170" w:right="143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8" w:lineRule="exact"/>
              <w:ind w:left="4020" w:right="40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6" w:lineRule="exact"/>
              <w:ind w:left="268" w:right="183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1610" w:right="16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многообразие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покрытосеменных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(14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Семя.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двудольных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двудольных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3001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однодольных</w:t>
            </w:r>
            <w:r>
              <w:rPr>
                <w:sz w:val="20"/>
              </w:rPr>
              <w:tab/>
              <w:t>растений.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6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60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Строение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</w:p>
          <w:p w:rsidR="00752EA1" w:rsidRDefault="000C3A30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однодольных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b/>
                <w:sz w:val="20"/>
              </w:rPr>
              <w:t>»</w:t>
            </w:r>
            <w:r>
              <w:rPr>
                <w:sz w:val="20"/>
              </w:rPr>
              <w:t>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6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8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Корень.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корневых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систем.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Виды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корней.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Стержневая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мочковатая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корневые системы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8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Микроскопическое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корня.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(участки)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корня.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Корневой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волосок.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корня.</w:t>
            </w:r>
          </w:p>
          <w:p w:rsidR="00752EA1" w:rsidRDefault="000C3A30">
            <w:pPr>
              <w:pStyle w:val="TableParagraph"/>
              <w:spacing w:line="21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Корневой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чехлик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волоски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произрастания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8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Побег.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побегов.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Генеративные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вегетативные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побеги.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побега.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Почки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строение.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Вегетативные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генеративные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почки.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почек.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Расположение почек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стебле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8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Внешнее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Листорасположение.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Жилкование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Листья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жилкование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листорасположение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Клеточное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листа. Микроскопическое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Видоизменения листьев.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7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листа. Клеточное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Стебель.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стебля.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стеблей.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Микроскопическое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стебля.</w:t>
            </w:r>
          </w:p>
          <w:p w:rsidR="00752EA1" w:rsidRDefault="000C3A30">
            <w:pPr>
              <w:pStyle w:val="TableParagraph"/>
              <w:spacing w:before="1" w:line="21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Внутреннее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дерева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Видоизменения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побегов.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Видоизмененные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побеги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(корневище,</w:t>
            </w:r>
          </w:p>
          <w:p w:rsidR="00752EA1" w:rsidRDefault="000C3A30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клубень,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луковица)».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Цветок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значение.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Строение цветка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Соцветия.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Опыление.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опыления.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7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Различные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соцветий</w:t>
            </w:r>
            <w:r>
              <w:rPr>
                <w:b/>
                <w:sz w:val="20"/>
              </w:rPr>
              <w:t>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плода.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плодов.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Лабораторная  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работа  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№  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12  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сухих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плодов».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семян.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покрытосеменных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1610" w:right="16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Жизнедеятельность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часов).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энергии: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питание,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дыхание,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размножение.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Почвенное (минеральное)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Воздушное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Фотосинтез.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Дыхание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конечных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Испарение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Листопад.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№  13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«Передвижение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минеральных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древесине».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25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457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19.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Прорастание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семян.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всхожести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семян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посев».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целостный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(биосистема).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Рост,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 «Зимние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голосеменных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1112"/>
                <w:tab w:val="left" w:pos="3761"/>
                <w:tab w:val="left" w:pos="5548"/>
                <w:tab w:val="left" w:pos="6591"/>
                <w:tab w:val="left" w:pos="7514"/>
                <w:tab w:val="left" w:pos="8900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Бесполое</w:t>
            </w:r>
            <w:r>
              <w:rPr>
                <w:sz w:val="20"/>
              </w:rPr>
              <w:tab/>
              <w:t>(вегетативное)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z w:val="20"/>
              </w:rPr>
              <w:tab/>
              <w:t>покрытосеменных</w:t>
            </w:r>
            <w:r>
              <w:rPr>
                <w:sz w:val="20"/>
              </w:rPr>
              <w:tab/>
              <w:t>растений.</w:t>
            </w:r>
            <w:r>
              <w:rPr>
                <w:sz w:val="20"/>
              </w:rPr>
              <w:tab/>
              <w:t>Приемы</w:t>
            </w:r>
            <w:r>
              <w:rPr>
                <w:sz w:val="20"/>
              </w:rPr>
              <w:tab/>
              <w:t>выращивания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размножения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Практическая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«Вегетативное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комнатных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покрытосеменных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Оплодотворение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«Жизнедеятельность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Классификация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часов).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систематические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категории: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вид,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род,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семейство,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класс,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отдел,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царство.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классификацией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цветковых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820"/>
                <w:tab w:val="left" w:pos="2090"/>
                <w:tab w:val="left" w:pos="3122"/>
                <w:tab w:val="left" w:pos="4243"/>
                <w:tab w:val="left" w:pos="5765"/>
                <w:tab w:val="left" w:pos="6089"/>
                <w:tab w:val="left" w:pos="745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z w:val="20"/>
              </w:rPr>
              <w:tab/>
              <w:t>Двудольные</w:t>
            </w:r>
            <w:r>
              <w:rPr>
                <w:sz w:val="20"/>
              </w:rPr>
              <w:tab/>
              <w:t>растения.</w:t>
            </w:r>
            <w:r>
              <w:rPr>
                <w:sz w:val="20"/>
              </w:rPr>
              <w:tab/>
              <w:t>Семейства</w:t>
            </w:r>
            <w:r>
              <w:rPr>
                <w:sz w:val="20"/>
              </w:rPr>
              <w:tab/>
              <w:t>Крестоцветные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Розоцветные.</w:t>
            </w:r>
            <w:r>
              <w:rPr>
                <w:sz w:val="20"/>
              </w:rPr>
              <w:tab/>
              <w:t>Морфологическая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характеристика.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Выявление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семейства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внешнему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Семейства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Пасленовые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Бобовые.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Морфологическая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Семейство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Сложноцветные.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Морфологическая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b/>
                <w:sz w:val="20"/>
              </w:rPr>
              <w:t>: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Определение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травянистых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одного-двух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семейств».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Однодольные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Морфологическая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злаков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лилейных.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цветковых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заболеваний,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растениями.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1369"/>
                <w:tab w:val="left" w:pos="3551"/>
                <w:tab w:val="left" w:pos="4614"/>
                <w:tab w:val="left" w:pos="6137"/>
                <w:tab w:val="left" w:pos="7017"/>
                <w:tab w:val="left" w:pos="7477"/>
                <w:tab w:val="left" w:pos="8898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Важнейшие</w:t>
            </w:r>
            <w:r>
              <w:rPr>
                <w:sz w:val="20"/>
              </w:rPr>
              <w:tab/>
              <w:t>сельскохозяйственные</w:t>
            </w:r>
            <w:r>
              <w:rPr>
                <w:sz w:val="20"/>
              </w:rPr>
              <w:tab/>
              <w:t>растения,</w:t>
            </w:r>
            <w:r>
              <w:rPr>
                <w:sz w:val="20"/>
              </w:rPr>
              <w:tab/>
              <w:t>биологические</w:t>
            </w:r>
            <w:r>
              <w:rPr>
                <w:sz w:val="20"/>
              </w:rPr>
              <w:tab/>
              <w:t>основы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выращивания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народнохозяйственное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«Ознакомление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защищенном грунте».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часа).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организмами.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Симбиоз.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Паразитизм.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Растительные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сообществ.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растительные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природной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«Природное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сообщество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Фенологические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весенними явлениями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сообществах».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«Биология.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покрытосеменных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0C3A30">
      <w:pPr>
        <w:pStyle w:val="31"/>
        <w:numPr>
          <w:ilvl w:val="0"/>
          <w:numId w:val="16"/>
        </w:numPr>
        <w:tabs>
          <w:tab w:val="left" w:pos="698"/>
        </w:tabs>
        <w:spacing w:line="245" w:lineRule="exact"/>
      </w:pPr>
      <w: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30" w:lineRule="exact"/>
              <w:ind w:left="170" w:right="143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8" w:lineRule="exact"/>
              <w:ind w:left="4020" w:right="40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30" w:lineRule="exact"/>
              <w:ind w:left="268" w:right="183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1610" w:right="16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4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животном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зоологии.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</w:p>
          <w:p w:rsidR="00752EA1" w:rsidRDefault="000C3A30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зоология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4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Общее знакомство с животными. Сходство и различия животных и растений. Животные ткани, органы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системы органов животных. Организм животного как биосистема. Многообразие и 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(раздражимость,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рефлексы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инстинкты).</w:t>
            </w:r>
          </w:p>
          <w:p w:rsidR="00752EA1" w:rsidRDefault="000C3A30">
            <w:pPr>
              <w:pStyle w:val="TableParagraph"/>
              <w:spacing w:line="216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Систематика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3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№1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«Многообразие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Осенние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1610" w:right="16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Простейшие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часа).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простейших: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обитания;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поведение;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i/>
                <w:sz w:val="20"/>
              </w:rPr>
            </w:pPr>
            <w:r>
              <w:rPr>
                <w:sz w:val="20"/>
              </w:rPr>
              <w:t>теме: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одноклеточных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животных»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3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Происхождение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простейших.  Значение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заражения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паразитическими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простейшими.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заболеваний,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одноклеточными животными.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10" w:lineRule="exact"/>
              <w:ind w:left="1610" w:right="16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Многоклеточные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(40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230"/>
        </w:trPr>
        <w:tc>
          <w:tcPr>
            <w:tcW w:w="10799" w:type="dxa"/>
            <w:gridSpan w:val="3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457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Многоклеточные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Беспозвоночные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Губки: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характеристика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типа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Кишечнополостные:   многообразие,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среда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обитания,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образ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Регенерация.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кишечнополостных.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кишечнополостных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гидроидные,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сцифоидные,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коралловые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полипы.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Плоские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черви,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Паразитические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плоские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черви.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заражения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паразитическими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червями.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заражения.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Круглые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черви,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Паразитические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круглые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черви.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заражения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паразитическими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червями.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заражения.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Кольчатые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черви,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268"/>
                <w:tab w:val="left" w:pos="1997"/>
                <w:tab w:val="left" w:pos="3901"/>
                <w:tab w:val="left" w:pos="5412"/>
                <w:tab w:val="left" w:pos="6769"/>
                <w:tab w:val="left" w:pos="8371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  <w:r>
              <w:rPr>
                <w:sz w:val="20"/>
              </w:rPr>
              <w:tab/>
              <w:t>Класс</w:t>
            </w:r>
            <w:r>
              <w:rPr>
                <w:sz w:val="20"/>
              </w:rPr>
              <w:tab/>
              <w:t>Многощетинковые.</w:t>
            </w:r>
            <w:r>
              <w:rPr>
                <w:sz w:val="20"/>
              </w:rPr>
              <w:tab/>
              <w:t>Биологические</w:t>
            </w:r>
            <w:r>
              <w:rPr>
                <w:sz w:val="20"/>
              </w:rPr>
              <w:tab/>
              <w:t>особенности.</w:t>
            </w:r>
            <w:r>
              <w:rPr>
                <w:sz w:val="20"/>
              </w:rPr>
              <w:tab/>
              <w:t>Происхождение</w:t>
            </w:r>
            <w:r>
              <w:rPr>
                <w:sz w:val="20"/>
              </w:rPr>
              <w:tab/>
              <w:t>червей.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кольчатых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червей».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Малощетинковые.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Пиявки.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дождевых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червей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line="228" w:lineRule="exact"/>
              <w:ind w:left="105" w:right="108"/>
              <w:rPr>
                <w:sz w:val="20"/>
              </w:rPr>
            </w:pPr>
            <w:r>
              <w:rPr>
                <w:sz w:val="20"/>
              </w:rPr>
              <w:t>почвообразовании.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червя,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его передвижением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реакциями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раздражения».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Моллюски: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жизни  и  поведение.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Биологические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моллюсков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раковин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моллюсков».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Иглокожие.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Членистоногие.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членистоногих.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членистоногих.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Ракообразные: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многообразие;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ракообразных,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5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теме:«Знакомство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разнообразием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ракообразных».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Паукообразные: многообразие,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поведение.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Особенности строения</w:t>
            </w:r>
          </w:p>
          <w:p w:rsidR="00752EA1" w:rsidRDefault="000C3A30">
            <w:pPr>
              <w:pStyle w:val="TableParagraph"/>
              <w:spacing w:line="230" w:lineRule="atLeast"/>
              <w:ind w:left="105" w:hanging="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паукообразных,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Клещи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возбудителей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 Меры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профилактики.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14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Класс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Насекомые.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Многообразие.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Среда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обитания,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образ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жизни.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строения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жизнедеятельности насекомых. Поведение насекомых, инстинкты. Значение насекомых в природе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вредители.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насекомых-вредителей.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Насекомые,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снижающие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численность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вредителей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6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насекомого».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насекомых: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таракановые,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прямокрылые,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уховертки,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поденки.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Насекомые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</w:p>
          <w:p w:rsidR="00752EA1" w:rsidRDefault="000C3A30">
            <w:pPr>
              <w:pStyle w:val="TableParagraph"/>
              <w:spacing w:line="23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возбудителей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паразиты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в природе и жизни человека. </w:t>
            </w:r>
            <w:r>
              <w:rPr>
                <w:b/>
                <w:sz w:val="20"/>
              </w:rPr>
              <w:t xml:space="preserve">Лабораторная работа № 7 </w:t>
            </w:r>
            <w:r>
              <w:rPr>
                <w:sz w:val="20"/>
              </w:rPr>
              <w:t>по теме: «Изучение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насекомых.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отрядов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насекомых».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насекомых: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стрекозы, равнокрылые, вши, клопы.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экологические особенности.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Насекомые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возбудителей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  паразиты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 домашних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насекомых: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жуки,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бабочки,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двукрылые,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блохи.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Насекомые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возбудителей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  паразиты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 домашних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насекомых: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перепончатокрылые.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Многообразие,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</w:p>
          <w:p w:rsidR="00752EA1" w:rsidRDefault="000C3A30">
            <w:pPr>
              <w:pStyle w:val="TableParagraph"/>
              <w:spacing w:line="230" w:lineRule="atLeast"/>
              <w:ind w:left="105" w:right="108"/>
              <w:rPr>
                <w:sz w:val="20"/>
              </w:rPr>
            </w:pPr>
            <w:r>
              <w:rPr>
                <w:sz w:val="20"/>
              </w:rPr>
              <w:t>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Одомашненные насекомые: медоносная пчела и тутовый шелкопряд. Значение в природе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«Беспозвоночные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Хордовых.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Бесчерепные.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Ланцетники.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Биологические и экологические особенности. Значение в природе и жизни человека.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 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«Изучение 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позвоночного животного».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Подтип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 xml:space="preserve">Черепные,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или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Позвоночные.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Класс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Круглоротые.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Биологические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экологические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в природе и жизни человека. Исчезающие, редкие и охраняемые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надкласса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Рыбы.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внешнее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рыб.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рыб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водным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образом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рыб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«Наблюдение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передвижением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рыб».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7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систематические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рыб.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Хрящевые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рыбы.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рыб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Костные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рыбы.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8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Рыболовство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запасов.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Земноводные.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Многообразие.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земноводных.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внешнего строения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образом жизни.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Внутреннее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строение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земноводных.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Размножение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развитие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земноводных.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</w:p>
          <w:p w:rsidR="00752EA1" w:rsidRDefault="000C3A30">
            <w:pPr>
              <w:pStyle w:val="TableParagraph"/>
              <w:spacing w:line="228" w:lineRule="exact"/>
              <w:ind w:left="105" w:right="108"/>
              <w:rPr>
                <w:sz w:val="20"/>
              </w:rPr>
            </w:pPr>
            <w:r>
              <w:rPr>
                <w:sz w:val="20"/>
              </w:rPr>
              <w:t>земноводных.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земноводных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охрана.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виды. Значение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земноводных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Пресмыкающиеся.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строения.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пресмыкающихся.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пресмыкающихся.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Многообразие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пресмыкающихся: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ящерицы,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змеи,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черепахи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крокодилы.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Биологические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пресмыкающихся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Птицы.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перьевого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983"/>
                <w:tab w:val="left" w:pos="1666"/>
                <w:tab w:val="left" w:pos="2781"/>
                <w:tab w:val="left" w:pos="4500"/>
                <w:tab w:val="left" w:pos="5926"/>
                <w:tab w:val="left" w:pos="749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z w:val="20"/>
              </w:rPr>
              <w:tab/>
              <w:t>птиц:</w:t>
            </w:r>
            <w:r>
              <w:rPr>
                <w:sz w:val="20"/>
              </w:rPr>
              <w:tab/>
              <w:t>пингвины,</w:t>
            </w:r>
            <w:r>
              <w:rPr>
                <w:sz w:val="20"/>
              </w:rPr>
              <w:tab/>
              <w:t>страусообразные,</w:t>
            </w:r>
            <w:r>
              <w:rPr>
                <w:sz w:val="20"/>
              </w:rPr>
              <w:tab/>
              <w:t>гусеобразные,</w:t>
            </w:r>
            <w:r>
              <w:rPr>
                <w:sz w:val="20"/>
              </w:rPr>
              <w:tab/>
              <w:t>нандуобразные,</w:t>
            </w:r>
            <w:r>
              <w:rPr>
                <w:sz w:val="20"/>
              </w:rPr>
              <w:tab/>
              <w:t>казуарообразные.</w:t>
            </w:r>
          </w:p>
          <w:p w:rsidR="00752EA1" w:rsidRDefault="000C3A30">
            <w:pPr>
              <w:pStyle w:val="TableParagraph"/>
              <w:tabs>
                <w:tab w:val="left" w:pos="4627"/>
              </w:tabs>
              <w:spacing w:line="230" w:lineRule="atLeast"/>
              <w:ind w:left="105" w:right="108"/>
              <w:rPr>
                <w:sz w:val="20"/>
              </w:rPr>
            </w:pPr>
            <w:r>
              <w:rPr>
                <w:sz w:val="20"/>
              </w:rPr>
              <w:t xml:space="preserve">Биологические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z w:val="20"/>
              </w:rPr>
              <w:tab/>
              <w:t>Значение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редкие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птиц: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дневные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хищные,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совы,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куриные.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8"/>
              <w:rPr>
                <w:sz w:val="20"/>
              </w:rPr>
            </w:pPr>
            <w:r>
              <w:rPr>
                <w:sz w:val="20"/>
              </w:rPr>
              <w:t>Птицеводство.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птицы,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птицами.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редкие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птиц: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воробьинообразные,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голенастые.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№2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теме: «Изучение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многообразия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птиц».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 xml:space="preserve">Млекопитающие.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</w:p>
          <w:p w:rsidR="00752EA1" w:rsidRDefault="000C3A30">
            <w:pPr>
              <w:pStyle w:val="TableParagraph"/>
              <w:spacing w:line="23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скелета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мускулатуры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Многообразие млекопитающих. </w:t>
            </w:r>
            <w:r>
              <w:rPr>
                <w:b/>
                <w:sz w:val="20"/>
              </w:rPr>
              <w:t xml:space="preserve">Лабораторная работа № 11 </w:t>
            </w:r>
            <w:r>
              <w:rPr>
                <w:sz w:val="20"/>
              </w:rPr>
              <w:t>по теме: «Изучение внешнего 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скелета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зубной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 млекопитающих».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Отряды млекопитающих: однопроходные, сумчатые, насекомоядные, рукокрылые. Биологические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отрядов.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Млекопитающие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возбудителей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опасных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заболеваний.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охраняемые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млекопитающих: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грызуны,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зайцеобразные.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Важнейшие представители отрядов. Меры борьбы с грызунами. Меры предосторожности и 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укусах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tabs>
                <w:tab w:val="left" w:pos="983"/>
                <w:tab w:val="left" w:pos="2671"/>
                <w:tab w:val="left" w:pos="2867"/>
                <w:tab w:val="left" w:pos="4129"/>
                <w:tab w:val="left" w:pos="5347"/>
                <w:tab w:val="left" w:pos="6433"/>
                <w:tab w:val="left" w:pos="7394"/>
                <w:tab w:val="left" w:pos="8893"/>
              </w:tabs>
              <w:spacing w:line="237" w:lineRule="auto"/>
              <w:ind w:left="105" w:right="104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z w:val="20"/>
              </w:rPr>
              <w:tab/>
              <w:t>млекопитающих:</w:t>
            </w:r>
            <w:r>
              <w:rPr>
                <w:sz w:val="20"/>
              </w:rPr>
              <w:tab/>
              <w:t>китообразные,</w:t>
            </w:r>
            <w:r>
              <w:rPr>
                <w:sz w:val="20"/>
              </w:rPr>
              <w:tab/>
              <w:t>ластоногие,</w:t>
            </w:r>
            <w:r>
              <w:rPr>
                <w:sz w:val="20"/>
              </w:rPr>
              <w:tab/>
              <w:t>хоботные,</w:t>
            </w:r>
            <w:r>
              <w:rPr>
                <w:sz w:val="20"/>
              </w:rPr>
              <w:tab/>
              <w:t>хищные.</w:t>
            </w:r>
            <w:r>
              <w:rPr>
                <w:sz w:val="20"/>
              </w:rPr>
              <w:tab/>
              <w:t>Биологические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Важнейшие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отрядов.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млекопитающих: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парнокопытные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непарнокопытные.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отрядов.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 человека.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охраняемые 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Отряд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млекопитающих: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приматы.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отряда.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обитания,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Исчезающие,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Происхождение,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 жизни  млекопитающих.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№3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«Многообразие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млекопитающих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края».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«Позвоночные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10799" w:type="dxa"/>
            <w:gridSpan w:val="3"/>
          </w:tcPr>
          <w:p w:rsidR="00752EA1" w:rsidRDefault="00752EA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752EA1" w:rsidRDefault="000C3A30">
            <w:pPr>
              <w:pStyle w:val="TableParagraph"/>
              <w:ind w:left="1610" w:right="1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Эволюция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функций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Покровы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покровов</w:t>
            </w:r>
          </w:p>
          <w:p w:rsidR="00752EA1" w:rsidRDefault="000C3A30">
            <w:pPr>
              <w:pStyle w:val="TableParagraph"/>
              <w:spacing w:before="1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тела».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Опорно-двигательная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передвижения животных.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2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2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газообмен.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2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122"/>
        <w:gridCol w:w="1050"/>
      </w:tblGrid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49.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пищеварения.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Кровеносная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Кровь.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выделения.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Нервная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Рефлекс.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Инстинкт.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Нервная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Рассудочное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поведение.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размножения.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10799" w:type="dxa"/>
            <w:gridSpan w:val="3"/>
          </w:tcPr>
          <w:p w:rsidR="00752EA1" w:rsidRDefault="00752EA1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752EA1" w:rsidRDefault="000C3A30">
            <w:pPr>
              <w:pStyle w:val="TableParagraph"/>
              <w:ind w:left="1610" w:right="16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размножения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Оплодотворение.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превращением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превращения.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стадий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7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Периодизация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5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60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«Эволюция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строения.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закономерности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размещения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Земле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Доказательства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эволюции: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эмбриологические,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сравнительно-анатомические,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палеонтологические.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Ч.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Дарвин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Усложнение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Ареалы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обитания.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Миграции.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Биоценозы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Естественные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биоценозы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(водоем,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луг,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тундра,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пункт).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Факторы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биоценоз.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Цепи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компонентов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биоценоза,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приспособленность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другу.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компонентами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биоценоза».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«Фенологические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весенними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10799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1610" w:right="1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мир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хозяйственная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Промыслы.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Одомашнивание.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Разведение,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селекции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Важнейшие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породы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млекопитающих.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домашними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млекопитающими.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законы,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охраняемые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Красная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книга.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Рациональное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69.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«Животные».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7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70.</w:t>
            </w:r>
          </w:p>
        </w:tc>
        <w:tc>
          <w:tcPr>
            <w:tcW w:w="912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«Животные.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класс».</w:t>
            </w:r>
          </w:p>
        </w:tc>
        <w:tc>
          <w:tcPr>
            <w:tcW w:w="1050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0C3A30">
      <w:pPr>
        <w:pStyle w:val="a5"/>
        <w:numPr>
          <w:ilvl w:val="0"/>
          <w:numId w:val="16"/>
        </w:numPr>
        <w:tabs>
          <w:tab w:val="left" w:pos="698"/>
        </w:tabs>
        <w:spacing w:line="245" w:lineRule="exact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3658"/>
        <w:gridCol w:w="885"/>
        <w:gridCol w:w="1430"/>
        <w:gridCol w:w="257"/>
        <w:gridCol w:w="1177"/>
        <w:gridCol w:w="948"/>
        <w:gridCol w:w="345"/>
        <w:gridCol w:w="529"/>
        <w:gridCol w:w="1051"/>
      </w:tblGrid>
      <w:tr w:rsidR="00752EA1">
        <w:trPr>
          <w:trHeight w:val="453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8" w:lineRule="exact"/>
              <w:ind w:left="170" w:right="143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25" w:lineRule="exact"/>
              <w:ind w:left="4075" w:right="40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8" w:lineRule="exact"/>
              <w:ind w:left="266" w:right="186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57"/>
        </w:trPr>
        <w:tc>
          <w:tcPr>
            <w:tcW w:w="10907" w:type="dxa"/>
            <w:gridSpan w:val="10"/>
          </w:tcPr>
          <w:p w:rsidR="00752EA1" w:rsidRDefault="000C3A30">
            <w:pPr>
              <w:pStyle w:val="TableParagraph"/>
              <w:spacing w:line="225" w:lineRule="exact"/>
              <w:ind w:left="2429" w:right="2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Введение.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Науки,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изучающие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самопознания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наук,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изучающих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анатомия,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физиология,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(наблюдение,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эксперимент).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10907" w:type="dxa"/>
            <w:gridSpan w:val="10"/>
          </w:tcPr>
          <w:p w:rsidR="00752EA1" w:rsidRDefault="000C3A30">
            <w:pPr>
              <w:pStyle w:val="TableParagraph"/>
              <w:spacing w:line="210" w:lineRule="exact"/>
              <w:ind w:left="2429" w:right="2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Происхождение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отличия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Доказательства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животного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6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658" w:type="dxa"/>
            <w:tcBorders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Происхождение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885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80"/>
              <w:rPr>
                <w:sz w:val="20"/>
              </w:rPr>
            </w:pPr>
            <w:r>
              <w:rPr>
                <w:sz w:val="20"/>
              </w:rPr>
              <w:t>Влияние</w:t>
            </w:r>
          </w:p>
        </w:tc>
        <w:tc>
          <w:tcPr>
            <w:tcW w:w="1430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80"/>
              <w:rPr>
                <w:sz w:val="20"/>
              </w:rPr>
            </w:pPr>
            <w:r>
              <w:rPr>
                <w:sz w:val="20"/>
              </w:rPr>
              <w:t>биологических</w:t>
            </w:r>
          </w:p>
        </w:tc>
        <w:tc>
          <w:tcPr>
            <w:tcW w:w="257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177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8"/>
              <w:rPr>
                <w:sz w:val="20"/>
              </w:rPr>
            </w:pPr>
            <w:r>
              <w:rPr>
                <w:sz w:val="20"/>
              </w:rPr>
              <w:t>социальных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sz w:val="20"/>
              </w:rPr>
              <w:t>факторов</w:t>
            </w:r>
          </w:p>
        </w:tc>
        <w:tc>
          <w:tcPr>
            <w:tcW w:w="345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  <w:tc>
          <w:tcPr>
            <w:tcW w:w="529" w:type="dxa"/>
            <w:tcBorders>
              <w:left w:val="nil"/>
            </w:tcBorders>
          </w:tcPr>
          <w:p w:rsidR="00752EA1" w:rsidRDefault="000C3A30">
            <w:pPr>
              <w:pStyle w:val="TableParagraph"/>
              <w:spacing w:line="223" w:lineRule="exact"/>
              <w:ind w:left="78"/>
              <w:rPr>
                <w:sz w:val="20"/>
              </w:rPr>
            </w:pPr>
            <w:r>
              <w:rPr>
                <w:sz w:val="20"/>
              </w:rPr>
              <w:t>нее.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6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5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229" w:type="dxa"/>
            <w:gridSpan w:val="8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Человеческие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расы.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вид.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окружающая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среда.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Природная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25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5984"/>
        <w:gridCol w:w="277"/>
        <w:gridCol w:w="1669"/>
        <w:gridCol w:w="294"/>
        <w:gridCol w:w="1001"/>
        <w:gridCol w:w="1051"/>
      </w:tblGrid>
      <w:tr w:rsidR="00752EA1">
        <w:trPr>
          <w:trHeight w:val="455"/>
        </w:trPr>
        <w:tc>
          <w:tcPr>
            <w:tcW w:w="10903" w:type="dxa"/>
            <w:gridSpan w:val="7"/>
          </w:tcPr>
          <w:p w:rsidR="00752EA1" w:rsidRDefault="000C3A30">
            <w:pPr>
              <w:pStyle w:val="TableParagraph"/>
              <w:spacing w:line="221" w:lineRule="exact"/>
              <w:ind w:left="2268" w:right="2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часов).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Уровни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биосистема.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тела.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Ткани,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Клеточное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Клетка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строения,</w:t>
            </w:r>
          </w:p>
          <w:p w:rsidR="00752EA1" w:rsidRDefault="000C3A3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Органоиды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«Рассматривание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микроскопом».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ядра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наследственных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Деление.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Жизненные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клетки: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веществ,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биосинтез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биологическое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окисление.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ферментов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обмене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клетки. Состояние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физиологического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возбуждения.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Ткани.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тканей.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Эпителиальные,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соединительные,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мышечные,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нервная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ткани.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нейрона.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Синапс.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«Выявление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тканей».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152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Рефлекторная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ЦНС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ПНС.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рефлекторная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Нейронные цепи. Процессы возбуждения и торможения, их значение. Чувствительные, вставочные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нейроны.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рецепторов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раздражений.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«Самонаблюдение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мигательного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рефлекса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торможения.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рефлекс».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3" w:type="dxa"/>
            <w:gridSpan w:val="7"/>
          </w:tcPr>
          <w:p w:rsidR="00752EA1" w:rsidRDefault="000C3A30">
            <w:pPr>
              <w:pStyle w:val="TableParagraph"/>
              <w:spacing w:line="221" w:lineRule="exact"/>
              <w:ind w:left="2268" w:right="2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Опорно-двигательная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916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Опорно-двигательная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система: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Скелет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мышцы,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Кость: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состав,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макро-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микростроение,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костей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рост.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«Микроскопическое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кости».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984" w:type="dxa"/>
            <w:tcBorders>
              <w:righ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Скелет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человека.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скелета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человека,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277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1669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99"/>
              <w:rPr>
                <w:sz w:val="20"/>
              </w:rPr>
            </w:pPr>
            <w:r>
              <w:rPr>
                <w:sz w:val="20"/>
              </w:rPr>
              <w:t>прямохождением</w:t>
            </w:r>
          </w:p>
        </w:tc>
        <w:tc>
          <w:tcPr>
            <w:tcW w:w="294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001" w:type="dxa"/>
            <w:tcBorders>
              <w:left w:val="nil"/>
            </w:tcBorders>
          </w:tcPr>
          <w:p w:rsidR="00752EA1" w:rsidRDefault="000C3A30">
            <w:pPr>
              <w:pStyle w:val="TableParagraph"/>
              <w:spacing w:line="217" w:lineRule="exact"/>
              <w:ind w:left="100"/>
              <w:rPr>
                <w:sz w:val="20"/>
              </w:rPr>
            </w:pPr>
            <w:r>
              <w:rPr>
                <w:sz w:val="20"/>
              </w:rPr>
              <w:t>трудовой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Добавочный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скелет: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скелет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поясов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свободных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конечностей.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костей: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неподвижные,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полуподвижные,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(суставы).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сухожилий,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Мышцы-антагонисты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синергисты.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«Мышцы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скелетных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мышц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регуляция.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единице.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</w:p>
          <w:p w:rsidR="00752EA1" w:rsidRDefault="000C3A30">
            <w:pPr>
              <w:pStyle w:val="TableParagraph"/>
              <w:spacing w:line="230" w:lineRule="exact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упражнений для правильного формирования скелета и мышц. Гиподинамия. Энергетика мышечного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сокращения. Динамическая и статическая работа. </w:t>
            </w:r>
            <w:r>
              <w:rPr>
                <w:b/>
                <w:sz w:val="20"/>
              </w:rPr>
              <w:t xml:space="preserve">Лабораторная работа № 6 </w:t>
            </w:r>
            <w:r>
              <w:rPr>
                <w:sz w:val="20"/>
              </w:rPr>
              <w:t>по теме: «Утомление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статической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динамической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работе».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скелета.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 плоскостопия.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выявление, предупреждение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исправление.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«Выявление нарушений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плоскостопия».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травматизма.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травмах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опорно-двигательного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(ушибах,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переломах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вывихах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суставов).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3" w:type="dxa"/>
            <w:gridSpan w:val="7"/>
          </w:tcPr>
          <w:p w:rsidR="00752EA1" w:rsidRDefault="000C3A30">
            <w:pPr>
              <w:pStyle w:val="TableParagraph"/>
              <w:spacing w:line="221" w:lineRule="exact"/>
              <w:ind w:left="2268" w:right="2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Внутренняя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115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Компоненты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среды: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кровь,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тканевая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жидкость,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лимфа.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Гомеостаз. Состав крови: плазма и форменные элементы (тромбоциты, эритроциты, лейкоциты).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функции. Свертывание крови: роль кальция и витамина К. Анализ крови. Малокровие. Кроветворение.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микроскопического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лягушки».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38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Борьба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инфекцией.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Иммунитет.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Факторы,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влияющие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иммунитет.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Защитные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барьеры</w:t>
            </w:r>
          </w:p>
          <w:p w:rsidR="00752EA1" w:rsidRDefault="000C3A30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организма.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Мечникова.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Антигены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антитела.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Иммунитет: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специфический и неспецифический, клеточный и гуморальный. Иммунная система. Роль лимфоцитов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иммунной защите. Фагоцитоз. Воспаление. Инфекционные и паразитарные болезни. Ворота инфекции.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Возбудители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переносчики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болезни.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Профилактика.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прививок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инфекционными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заболеваниями.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Иммунология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службе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вакцины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лечебные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сыворотки.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Естественный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искусственный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иммунитет.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пассивный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иммунитет.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Тканевая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совместимость.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Переливание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крови.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крови.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Резус-фактор. Пересадка органов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тканей.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3" w:type="dxa"/>
            <w:gridSpan w:val="7"/>
          </w:tcPr>
          <w:p w:rsidR="00752EA1" w:rsidRDefault="000C3A30">
            <w:pPr>
              <w:pStyle w:val="TableParagraph"/>
              <w:spacing w:line="224" w:lineRule="exact"/>
              <w:ind w:left="2268" w:right="2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Кровеносная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лимфатическая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кровеносной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лимфатической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систем,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кровеносных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лимфатических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сосудов.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лимфы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сосудам.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Круги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кровообращения.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7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7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74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«Положение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венозных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клапанов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опущенной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поднятой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тканях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перетяжках,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затрудняющих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кровообращение».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сердца. Сердечный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Автоматизм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сердца.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225" w:type="dxa"/>
            <w:gridSpan w:val="5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сосудам.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кровоснабжения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Артериальное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крови,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пульс.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«Определение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кровотока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сосудах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ногтевого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ложа.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9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227"/>
        <w:gridCol w:w="1051"/>
      </w:tblGrid>
      <w:tr w:rsidR="00752EA1">
        <w:trPr>
          <w:trHeight w:val="455"/>
        </w:trPr>
        <w:tc>
          <w:tcPr>
            <w:tcW w:w="627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выясняющие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пульса».</w:t>
            </w:r>
          </w:p>
        </w:tc>
        <w:tc>
          <w:tcPr>
            <w:tcW w:w="105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Гигиена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сердечно-сосудистой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Доврачебная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заболеваниях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сердца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сосудов.</w:t>
            </w:r>
          </w:p>
          <w:p w:rsidR="00752EA1" w:rsidRDefault="000C3A30">
            <w:pPr>
              <w:pStyle w:val="TableParagraph"/>
              <w:tabs>
                <w:tab w:val="left" w:pos="1577"/>
                <w:tab w:val="left" w:pos="3646"/>
                <w:tab w:val="left" w:pos="4996"/>
                <w:tab w:val="left" w:pos="6525"/>
                <w:tab w:val="left" w:pos="7367"/>
                <w:tab w:val="left" w:pos="7801"/>
                <w:tab w:val="left" w:pos="8237"/>
                <w:tab w:val="left" w:pos="8671"/>
              </w:tabs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z w:val="20"/>
              </w:rPr>
              <w:tab/>
              <w:t>сердечно-сосудистых</w:t>
            </w:r>
            <w:r>
              <w:rPr>
                <w:sz w:val="20"/>
              </w:rPr>
              <w:tab/>
              <w:t>заболеваний.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z w:val="20"/>
              </w:rPr>
              <w:tab/>
              <w:t>работа</w:t>
            </w:r>
            <w:r>
              <w:rPr>
                <w:b/>
                <w:sz w:val="20"/>
              </w:rPr>
              <w:tab/>
              <w:t>№</w:t>
            </w:r>
            <w:r>
              <w:rPr>
                <w:b/>
                <w:sz w:val="20"/>
              </w:rPr>
              <w:tab/>
              <w:t>11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теме: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«Функциональная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сердечно-сосудистой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дозированную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нагрузку».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кровотечений.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кровотечениях.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Дыхание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Дыхательная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система: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Голосообразование.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Инфекционные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органические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дыхательных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путей,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миндалин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8" w:lineRule="exact"/>
              <w:ind w:left="105" w:right="93"/>
              <w:rPr>
                <w:sz w:val="20"/>
              </w:rPr>
            </w:pPr>
            <w:r>
              <w:rPr>
                <w:sz w:val="20"/>
              </w:rPr>
              <w:t>околоносовых пазух. Гигиена дыхания. Предупреждение распространения инфекционных заболеваний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 профилактики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собственного организма, доврачебная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дыхания.  Газообмен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легких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тканях.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Механизм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вдоха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выдоха.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Нервная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гуморальная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регуляция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Охрана воздушной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дыхательной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жизненная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легких.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Легочные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объемы.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болезней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дыхания.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Флюорография.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Туберкулез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легких.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«Измерение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обхвата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грудной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вдоха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выдоха.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задержкой дыхания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вдохе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выдохе».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утопающему,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остановке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дыхания,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удушении,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отравлении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угарным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газом,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заваливании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землей,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электротравме.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Клиническая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биологическая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смерть.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Искусственное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дыхание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массаж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сердца.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Реанимация.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организм.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Пищеварение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Питание.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Пищевые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продукты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и   питательные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вещества,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их   роль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обмене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веществ.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</w:p>
          <w:p w:rsidR="00752EA1" w:rsidRDefault="000C3A30">
            <w:pPr>
              <w:pStyle w:val="TableParagraph"/>
              <w:tabs>
                <w:tab w:val="left" w:pos="1539"/>
                <w:tab w:val="left" w:pos="2601"/>
                <w:tab w:val="left" w:pos="2956"/>
                <w:tab w:val="left" w:pos="3963"/>
                <w:tab w:val="left" w:pos="5738"/>
                <w:tab w:val="left" w:pos="6767"/>
                <w:tab w:val="left" w:pos="8578"/>
              </w:tabs>
              <w:spacing w:line="230" w:lineRule="atLeast"/>
              <w:ind w:left="105" w:right="106"/>
              <w:rPr>
                <w:sz w:val="20"/>
              </w:rPr>
            </w:pPr>
            <w:r>
              <w:rPr>
                <w:sz w:val="20"/>
              </w:rPr>
              <w:t>пищеварения.</w:t>
            </w:r>
            <w:r>
              <w:rPr>
                <w:sz w:val="20"/>
              </w:rPr>
              <w:tab/>
              <w:t>Строение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функции</w:t>
            </w:r>
            <w:r>
              <w:rPr>
                <w:sz w:val="20"/>
              </w:rPr>
              <w:tab/>
              <w:t>пищеварительной</w:t>
            </w:r>
            <w:r>
              <w:rPr>
                <w:sz w:val="20"/>
              </w:rPr>
              <w:tab/>
              <w:t>системы:</w:t>
            </w:r>
            <w:r>
              <w:rPr>
                <w:sz w:val="20"/>
              </w:rPr>
              <w:tab/>
              <w:t>пищеварительный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канал,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пищеварительные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Ферменты,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пищеварении.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Пищеварение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отделах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пищеварительного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тракта.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пищи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ротовой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полости.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Зубы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Слюна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слюнные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железы.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Пищеварение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желудке.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Желудочный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сок.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Аппетит.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Пищеварение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тонком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кишечнике.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печени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поджелудочной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железы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пищеварении.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«Действие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ферментов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слюны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крахмал».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Всасывание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пищеварения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толстом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кишечнике.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Регуляция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пищеварительной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Павлова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пищеварения.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Заболевания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пищеварения,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профилактика.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пищеварения.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желудочно-кишечных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инфекций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гельминтозов.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Доврачебная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пищевых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отравлениях.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Обмен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основное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свойство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существ.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</w:p>
          <w:p w:rsidR="00752EA1" w:rsidRDefault="000C3A30">
            <w:pPr>
              <w:pStyle w:val="TableParagraph"/>
              <w:spacing w:line="230" w:lineRule="atLeast"/>
              <w:ind w:left="105" w:righ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веществ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энергии.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Пластический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энергетический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обмен.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Обмен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органических    (белки,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углеводы) и неорганических (вода и минеральные соли) веществ. Заменимые и незаменимые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аминокислоты, микро-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макроэлементы.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ферментов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обмене веществ.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6"/>
              <w:jc w:val="right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Витамины.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гиповитаминозов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авитаминозов,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предупреждения.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Энерготраты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пищевой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рацион.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обмен.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Энергетическая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пищи.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6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6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62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задержкой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Покровные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органы.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Теплорегуляция.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Выделение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Наружные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покровы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кожи.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Ногти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волосы.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кожи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процессах,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рецепторы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кожи,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теплорегуляции.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салфетки».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кожей,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ногтями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волосами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кожи.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обуви.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</w:p>
          <w:p w:rsidR="00752EA1" w:rsidRDefault="000C3A30">
            <w:pPr>
              <w:pStyle w:val="TableParagraph"/>
              <w:spacing w:line="230" w:lineRule="atLeast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кожных заболеваний. Грибковые и паразитарные болезни, их профилактика и лечение у дерматолога.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Травмы: ожоги, обморожения – оказание первой помощи, профилактика. </w:t>
            </w:r>
            <w:r>
              <w:rPr>
                <w:b/>
                <w:sz w:val="20"/>
              </w:rPr>
              <w:t>Лабораторная работа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№ 16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«Определение совместимости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шампуня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особенностями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Поддержание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Терморегуляция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Закаливание.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Доврачебная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охлаждении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тепловом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солнечном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поддержании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гомеостаза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</w:p>
          <w:p w:rsidR="00752EA1" w:rsidRDefault="000C3A30">
            <w:pPr>
              <w:pStyle w:val="TableParagraph"/>
              <w:spacing w:line="23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мочевыделительной системы, их строение и функции. Строение и работа почек. Нефроны. 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конечная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моча.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предупреждение.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10" w:lineRule="exact"/>
              <w:ind w:left="2159" w:right="2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Нервная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227"/>
        <w:gridCol w:w="1051"/>
      </w:tblGrid>
      <w:tr w:rsidR="00752EA1">
        <w:trPr>
          <w:trHeight w:val="457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Мозг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психика.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спинной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головной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мозг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центральная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нервы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узлы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периферическая.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2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головного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продолговатого,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мозга,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моста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мозжечка.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«Пальценосовая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проба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функциями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мозжечка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Рефлексы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продолговатого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мозга».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2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Передний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мозг.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промежуточного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мозга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коры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полушарий.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Старая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кора</w:t>
            </w:r>
          </w:p>
          <w:p w:rsidR="00752EA1" w:rsidRDefault="000C3A30">
            <w:pPr>
              <w:pStyle w:val="TableParagraph"/>
              <w:spacing w:line="23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полушарий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Аналитико-синтетическая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замыкательная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больших полушарий головного мозга. Доли больших полушарий и сенсорные зоны коры.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головного мозга человека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 функциональная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асимметрия.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tabs>
                <w:tab w:val="left" w:pos="1558"/>
                <w:tab w:val="left" w:pos="1886"/>
                <w:tab w:val="left" w:pos="3160"/>
                <w:tab w:val="left" w:pos="4683"/>
                <w:tab w:val="left" w:pos="5515"/>
                <w:tab w:val="left" w:pos="6441"/>
                <w:tab w:val="left" w:pos="7442"/>
                <w:tab w:val="left" w:pos="9007"/>
              </w:tabs>
              <w:spacing w:line="237" w:lineRule="auto"/>
              <w:ind w:left="105" w:right="100"/>
              <w:rPr>
                <w:sz w:val="20"/>
              </w:rPr>
            </w:pPr>
            <w:r>
              <w:rPr>
                <w:sz w:val="20"/>
              </w:rPr>
              <w:t>Соматический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автономный</w:t>
            </w:r>
            <w:r>
              <w:rPr>
                <w:sz w:val="20"/>
              </w:rPr>
              <w:tab/>
              <w:t>(вегетативный)</w:t>
            </w:r>
            <w:r>
              <w:rPr>
                <w:sz w:val="20"/>
              </w:rPr>
              <w:tab/>
              <w:t>отделы</w:t>
            </w:r>
            <w:r>
              <w:rPr>
                <w:sz w:val="20"/>
              </w:rPr>
              <w:tab/>
              <w:t>нервной</w:t>
            </w:r>
            <w:r>
              <w:rPr>
                <w:sz w:val="20"/>
              </w:rPr>
              <w:tab/>
              <w:t>системы.</w:t>
            </w:r>
            <w:r>
              <w:rPr>
                <w:sz w:val="20"/>
              </w:rPr>
              <w:tab/>
              <w:t>Симпатический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парасимпатический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подотделы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автономной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взаимодействие.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деятельности нервной системы и их предупреждение. </w:t>
            </w:r>
            <w:r>
              <w:rPr>
                <w:b/>
                <w:sz w:val="20"/>
              </w:rPr>
              <w:t xml:space="preserve">Лабораторная работа № 18 </w:t>
            </w:r>
            <w:r>
              <w:rPr>
                <w:sz w:val="20"/>
              </w:rPr>
              <w:t>по теме: «Штриховое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раздражение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кожи».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Раздел.12.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Анализаторы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46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Анализаторы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чувств.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Достоверность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получаемой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Иллюзии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коррекция.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Зрительный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анализатор.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глаза.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лучей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прозрачную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глаза.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Строение и функции сетчатки. Зрительные рецепторы: палочки и колбочки. Корковая часть зрительного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анализатора.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Бинокулярное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иллюзии,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связанные с бинокулярным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зрением».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Гигиена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глазных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болезней,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травм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глаза.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близорукости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дальнозоркости.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Слуховой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анализатор.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слуха.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наружного,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уха.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Рецепторы слуха. Корковая часть слухового анализатора. Гигиена органов слуха. Причины тугоухости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глухоты,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6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равновесия,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кожно-мышечной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чувствительности,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обоняния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вкуса.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Их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анализаторы.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сенсорных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6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Высшая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нервная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Поведение.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Психика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Вклад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разработку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высшей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И.М.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Сеченов,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</w:p>
          <w:p w:rsidR="00752EA1" w:rsidRDefault="000C3A30">
            <w:pPr>
              <w:pStyle w:val="TableParagraph"/>
              <w:spacing w:line="23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Павлов и П.К. Анохин. Открытие центрального торможения. Безусловные и условные рефлексы,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значение. Безусловное и условное торможение. Закон взаимной индукции возбуждения-торможения.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А.А. Ухтомского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доминанте.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Врожденные программы поведения: безусловные рефлексы, инстинкты, запечатление. Приобретенные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рассудочная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стереотип.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«Выработка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навыка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зеркального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разрушения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старого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динамического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стереотипа».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Биологические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ритмы.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бодрствование.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Стадии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сна.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Сновидения.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нарушений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ВНД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  сознание,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мозга.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поведения.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психических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Осознанные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интуиция.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0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психики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человека: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ощущение,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восприятие,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представления,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память,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воображение,</w:t>
            </w:r>
          </w:p>
          <w:p w:rsidR="00752EA1" w:rsidRDefault="000C3A30">
            <w:pPr>
              <w:pStyle w:val="TableParagraph"/>
              <w:spacing w:line="230" w:lineRule="atLeast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мышление, способность к накоплению и передаче из поколения в поколение информации. Психология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поведение человека. Цели и мотивы деятельности. Роль обучения и воспитания в развитии психики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379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Волевые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действия,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побудительная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тормозная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функции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воли.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Внушаемость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негативизм.</w:t>
            </w:r>
          </w:p>
          <w:p w:rsidR="00752EA1" w:rsidRDefault="000C3A30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Эмоциональные реакции, состояния и отношения (чувства). Внимание: физиологические основы, виды,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рассеянности.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наблюдательности и мышления. </w:t>
            </w:r>
            <w:r>
              <w:rPr>
                <w:b/>
                <w:sz w:val="20"/>
              </w:rPr>
              <w:t xml:space="preserve">Лабораторная работа № 21 </w:t>
            </w:r>
            <w:r>
              <w:rPr>
                <w:sz w:val="20"/>
              </w:rPr>
              <w:t>по теме: «Изменение числа колебаний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усеченной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пирамиды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непроизвольном,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произвольном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внимании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объектом».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Железы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внутренней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секреции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(эндокринная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Железы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внешней,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смешанной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секреции.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Эндокринная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Гормоны,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регуляции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физиологических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нервной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гуморальной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регуляции.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Промежуточный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эндокринной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системы. Регуляция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эндокринных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Гормоны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гипофиза,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эпифиза,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щитовидной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железы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надпочечников,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Гормоны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поджелудочной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железы.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сахарного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диабета.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9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9227"/>
        <w:gridCol w:w="1051"/>
      </w:tblGrid>
      <w:tr w:rsidR="00752EA1">
        <w:trPr>
          <w:trHeight w:val="457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21" w:lineRule="exact"/>
              <w:ind w:left="2159" w:right="2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часов)</w:t>
            </w:r>
          </w:p>
        </w:tc>
      </w:tr>
      <w:tr w:rsidR="00752EA1">
        <w:trPr>
          <w:trHeight w:val="69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tabs>
                <w:tab w:val="left" w:pos="1304"/>
                <w:tab w:val="left" w:pos="2048"/>
                <w:tab w:val="left" w:pos="3285"/>
                <w:tab w:val="left" w:pos="4272"/>
                <w:tab w:val="left" w:pos="4582"/>
                <w:tab w:val="left" w:pos="5474"/>
                <w:tab w:val="left" w:pos="6853"/>
                <w:tab w:val="left" w:pos="8323"/>
              </w:tabs>
              <w:spacing w:line="237" w:lineRule="auto"/>
              <w:ind w:left="105" w:right="108"/>
              <w:rPr>
                <w:sz w:val="20"/>
              </w:rPr>
            </w:pPr>
            <w:r>
              <w:rPr>
                <w:sz w:val="20"/>
              </w:rPr>
              <w:t>Жизненные</w:t>
            </w:r>
            <w:r>
              <w:rPr>
                <w:sz w:val="20"/>
              </w:rPr>
              <w:tab/>
              <w:t>циклы</w:t>
            </w:r>
            <w:r>
              <w:rPr>
                <w:sz w:val="20"/>
              </w:rPr>
              <w:tab/>
              <w:t>организмов.</w:t>
            </w:r>
            <w:r>
              <w:rPr>
                <w:sz w:val="20"/>
              </w:rPr>
              <w:tab/>
              <w:t>Бесполое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половое</w:t>
            </w:r>
            <w:r>
              <w:rPr>
                <w:sz w:val="20"/>
              </w:rPr>
              <w:tab/>
              <w:t>размножение.</w:t>
            </w:r>
            <w:r>
              <w:rPr>
                <w:sz w:val="20"/>
              </w:rPr>
              <w:tab/>
              <w:t>Преимущества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размножение.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Мужская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строение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Сперматозоиды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яйцеклетки.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хромосом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будущего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Менструации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поллюции.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92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зародыша: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овуляция,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оплодотворение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яйцеклетки,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зародыша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line="230" w:lineRule="atLeast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матке. Развитие зародыша и плода. Беременность и роды. Биогенетический закон Геккеля – Мюллера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 отступления от него. Влияние наркогенных веществ (табака, алкоголя, наркотиков) на 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 человека.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Наследование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Наследственные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врожденные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заболевания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заболевания,</w:t>
            </w:r>
          </w:p>
          <w:p w:rsidR="00752EA1" w:rsidRDefault="000C3A30">
            <w:pPr>
              <w:pStyle w:val="TableParagraph"/>
              <w:spacing w:line="228" w:lineRule="exact"/>
              <w:ind w:left="105" w:right="93"/>
              <w:rPr>
                <w:sz w:val="20"/>
              </w:rPr>
            </w:pPr>
            <w:r>
              <w:rPr>
                <w:sz w:val="20"/>
              </w:rPr>
              <w:t>передающиеся половым путем: ВИЧ, СПИД, сифилис и др. Их профилактика. Роль генетических знаний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семьи. Забота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рождения.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Новорожденный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грудной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ребенок,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Половое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созревание.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Биологическая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зрелость.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абортов.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Индивид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личность.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Темперамент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характер.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Самопознание,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общественный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образ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межличностные отношения.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Стадии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вхождения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склонности,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одаренность.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5"/>
        </w:trPr>
        <w:tc>
          <w:tcPr>
            <w:tcW w:w="10905" w:type="dxa"/>
            <w:gridSpan w:val="3"/>
          </w:tcPr>
          <w:p w:rsidR="00752EA1" w:rsidRDefault="000C3A30">
            <w:pPr>
              <w:pStyle w:val="TableParagraph"/>
              <w:spacing w:line="206" w:lineRule="exact"/>
              <w:ind w:left="2159" w:right="2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16.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охрана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918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санитарно-гигиенических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Укрепление здоровья: аутотренинг, закаливание, двигательная активность, сбалансированное питание.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 физических упражнений на органы и системы органов. Защитно-приспособительные 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21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Факторы,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нарушающие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(гиподинамия,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курение,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алкоголя,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несбалансированное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питание,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стресс).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1151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69.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окружающая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среда.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опасных и чрезвычайных ситуациях, как основа безопасности собственной жизни. Зависимость 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7" w:type="dxa"/>
          </w:tcPr>
          <w:p w:rsidR="00752EA1" w:rsidRDefault="000C3A30">
            <w:pPr>
              <w:pStyle w:val="TableParagraph"/>
              <w:spacing w:line="219" w:lineRule="exact"/>
              <w:ind w:left="0" w:right="175"/>
              <w:jc w:val="right"/>
              <w:rPr>
                <w:sz w:val="20"/>
              </w:rPr>
            </w:pPr>
            <w:r>
              <w:rPr>
                <w:sz w:val="20"/>
              </w:rPr>
              <w:t>70.</w:t>
            </w:r>
          </w:p>
        </w:tc>
        <w:tc>
          <w:tcPr>
            <w:tcW w:w="9227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«Биология.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класс».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0C3A30">
      <w:pPr>
        <w:pStyle w:val="a5"/>
        <w:numPr>
          <w:ilvl w:val="0"/>
          <w:numId w:val="16"/>
        </w:numPr>
        <w:tabs>
          <w:tab w:val="left" w:pos="698"/>
        </w:tabs>
        <w:spacing w:line="246" w:lineRule="exact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9265"/>
        <w:gridCol w:w="1039"/>
      </w:tblGrid>
      <w:tr w:rsidR="00752EA1">
        <w:trPr>
          <w:trHeight w:val="453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4" w:lineRule="exact"/>
              <w:ind w:left="2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  <w:p w:rsidR="00752EA1" w:rsidRDefault="000C3A30">
            <w:pPr>
              <w:pStyle w:val="TableParagraph"/>
              <w:spacing w:line="209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5" w:lineRule="exact"/>
              <w:ind w:left="2719" w:right="27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4" w:lineRule="exact"/>
              <w:ind w:left="202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  <w:p w:rsidR="00752EA1" w:rsidRDefault="000C3A30">
            <w:pPr>
              <w:pStyle w:val="TableParagraph"/>
              <w:spacing w:line="209" w:lineRule="exact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460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28" w:lineRule="exact"/>
              <w:ind w:left="3096" w:right="30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  <w:tr w:rsidR="00752EA1">
        <w:trPr>
          <w:trHeight w:val="68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Биология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Биологические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биологии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естественно-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научной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биологических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биологией.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изучения,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применяемые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биологии: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эксперимент.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Гипотеза,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модель,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«жизнь». Современные научные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сущности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живого.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23" w:lineRule="exact"/>
              <w:ind w:left="3096" w:right="308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Молекулярный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</w:tr>
      <w:tr w:rsidR="00752EA1">
        <w:trPr>
          <w:trHeight w:val="45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Уровни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Качественный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скачок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</w:p>
          <w:p w:rsidR="00752EA1" w:rsidRDefault="000C3A30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молекулярного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живого.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8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Углеводы: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классификация,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выполняемые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Липиды: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классификация,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белков.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tabs>
                <w:tab w:val="left" w:pos="2110"/>
                <w:tab w:val="left" w:pos="3451"/>
                <w:tab w:val="left" w:pos="4429"/>
                <w:tab w:val="left" w:pos="5798"/>
                <w:tab w:val="left" w:pos="6774"/>
                <w:tab w:val="left" w:pos="8328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z w:val="20"/>
              </w:rPr>
              <w:tab/>
              <w:t>комплексные</w:t>
            </w:r>
            <w:r>
              <w:rPr>
                <w:sz w:val="20"/>
              </w:rPr>
              <w:tab/>
              <w:t>системы.</w:t>
            </w:r>
            <w:r>
              <w:rPr>
                <w:sz w:val="20"/>
              </w:rPr>
              <w:tab/>
              <w:t>Нуклеиновые</w:t>
            </w:r>
            <w:r>
              <w:rPr>
                <w:sz w:val="20"/>
              </w:rPr>
              <w:tab/>
              <w:t>кислоты:</w:t>
            </w:r>
            <w:r>
              <w:rPr>
                <w:sz w:val="20"/>
              </w:rPr>
              <w:tab/>
              <w:t>классификация,</w:t>
            </w:r>
            <w:r>
              <w:rPr>
                <w:sz w:val="20"/>
              </w:rPr>
              <w:tab/>
              <w:t>строение,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выполняемые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Многомолекулярные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Биологические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катализаторы.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«Расщепление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пероксида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водорода</w:t>
            </w:r>
          </w:p>
          <w:p w:rsidR="00752EA1" w:rsidRDefault="000C3A30">
            <w:pPr>
              <w:pStyle w:val="TableParagraph"/>
              <w:spacing w:before="5" w:line="21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ферментом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каталазой».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5" w:lineRule="exact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Клеточные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неклеточные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Вирусы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неклеточные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</w:p>
          <w:p w:rsidR="00752EA1" w:rsidRDefault="000C3A30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заболеваний,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вызываемых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вирусами.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№1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«Молекулярный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2"/>
        </w:trPr>
        <w:tc>
          <w:tcPr>
            <w:tcW w:w="624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2" w:lineRule="exact"/>
              <w:ind w:left="2715" w:right="271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Клеточный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752EA1" w:rsidRDefault="00752EA1">
      <w:pPr>
        <w:rPr>
          <w:sz w:val="16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9265"/>
        <w:gridCol w:w="1039"/>
      </w:tblGrid>
      <w:tr w:rsidR="00752EA1">
        <w:trPr>
          <w:trHeight w:val="230"/>
        </w:trPr>
        <w:tc>
          <w:tcPr>
            <w:tcW w:w="624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65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919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tabs>
                <w:tab w:val="left" w:pos="894"/>
                <w:tab w:val="left" w:pos="2432"/>
                <w:tab w:val="left" w:pos="3607"/>
                <w:tab w:val="left" w:pos="4405"/>
                <w:tab w:val="left" w:pos="5688"/>
                <w:tab w:val="left" w:pos="6570"/>
                <w:tab w:val="left" w:pos="7383"/>
                <w:tab w:val="left" w:pos="7794"/>
                <w:tab w:val="left" w:pos="904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z w:val="20"/>
              </w:rPr>
              <w:tab/>
              <w:t>характеристика</w:t>
            </w:r>
            <w:r>
              <w:rPr>
                <w:sz w:val="20"/>
              </w:rPr>
              <w:tab/>
              <w:t>клеточного</w:t>
            </w:r>
            <w:r>
              <w:rPr>
                <w:sz w:val="20"/>
              </w:rPr>
              <w:tab/>
              <w:t>уровня</w:t>
            </w:r>
            <w:r>
              <w:rPr>
                <w:sz w:val="20"/>
              </w:rPr>
              <w:tab/>
              <w:t>организации</w:t>
            </w:r>
            <w:r>
              <w:rPr>
                <w:sz w:val="20"/>
              </w:rPr>
              <w:tab/>
              <w:t>живого.</w:t>
            </w:r>
            <w:r>
              <w:rPr>
                <w:sz w:val="20"/>
              </w:rPr>
              <w:tab/>
              <w:t>Клетка</w:t>
            </w:r>
            <w:r>
              <w:rPr>
                <w:sz w:val="20"/>
              </w:rPr>
              <w:tab/>
              <w:t>—</w:t>
            </w:r>
            <w:r>
              <w:rPr>
                <w:sz w:val="20"/>
              </w:rPr>
              <w:tab/>
              <w:t>структурная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функциональная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Клеточное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доказательство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родства,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клеточной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теории.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Химический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постоянство.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Клеточная</w:t>
            </w:r>
          </w:p>
          <w:p w:rsidR="00752EA1" w:rsidRDefault="000C3A3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оболочка.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Плазматическая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мембрана.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Цитоплазма.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теме:  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«Изучение</w:t>
            </w:r>
          </w:p>
          <w:p w:rsidR="00752EA1" w:rsidRDefault="000C3A30">
            <w:pPr>
              <w:pStyle w:val="TableParagraph"/>
              <w:spacing w:before="5" w:line="21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клеток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растений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готовых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микропрепаратах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микроскопом».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Ядро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Прокариоты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эукариоты.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Гены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хромосомы.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Хромосомный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Ядрышко.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7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08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Рибосомы.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Гольджи.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0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Лизосомы.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Митохондрии.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Пластиды.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органоидов.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Клеточный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включения.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эукариот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прокариот.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Энергетический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Аэробное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анаэробное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дыхание.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Автотрофы.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Гетеротрофы.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Фотосинтез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хемосинтез.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Рост,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цикл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размножения,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роста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752EA1" w:rsidRDefault="000C3A30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организмов.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функционировании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клеток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заболеваний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Митоз.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«Клеточный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098" w:right="308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Организменный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уровень </w:t>
            </w:r>
            <w:r>
              <w:rPr>
                <w:sz w:val="20"/>
              </w:rPr>
              <w:t>(14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</w:tr>
      <w:tr w:rsidR="00752EA1">
        <w:trPr>
          <w:trHeight w:val="1149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Одноклеточные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многоклеточные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организмы.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Особенности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химического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состава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организмов:</w:t>
            </w:r>
          </w:p>
          <w:p w:rsidR="00752EA1" w:rsidRDefault="000C3A30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неорганические и органические вещества, их роль в организме. Обмен веществ и превращения 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координация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регуляция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функций,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опора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Бесполое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клеток.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Мейоз.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Оплодотворение.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Индивидуальное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Биогенетический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Наследственность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изменчивость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организмов.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Генетика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закономерностях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наследственности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изменчивости.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 Менделем.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Моногибридное скрещивание.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tabs>
                <w:tab w:val="left" w:pos="1187"/>
                <w:tab w:val="left" w:pos="2784"/>
                <w:tab w:val="left" w:pos="3784"/>
                <w:tab w:val="left" w:pos="5360"/>
                <w:tab w:val="left" w:pos="6707"/>
                <w:tab w:val="left" w:pos="7765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закономерности</w:t>
            </w:r>
            <w:r>
              <w:rPr>
                <w:sz w:val="20"/>
              </w:rPr>
              <w:tab/>
              <w:t>передачи</w:t>
            </w:r>
            <w:r>
              <w:rPr>
                <w:sz w:val="20"/>
              </w:rPr>
              <w:tab/>
              <w:t>наследственной</w:t>
            </w:r>
            <w:r>
              <w:rPr>
                <w:sz w:val="20"/>
              </w:rPr>
              <w:tab/>
              <w:t>информации.</w:t>
            </w:r>
            <w:r>
              <w:rPr>
                <w:sz w:val="20"/>
              </w:rPr>
              <w:tab/>
              <w:t>Неполное</w:t>
            </w:r>
            <w:r>
              <w:rPr>
                <w:sz w:val="20"/>
              </w:rPr>
              <w:tab/>
              <w:t>доминирование.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Анализирующее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скрещивание.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Дигибридное  скрещивание.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независимого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генов.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наследственной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Сцепленное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наследование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Моргана.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Перекрест.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3"/>
              <w:jc w:val="right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Генетическая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непрерывность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Генетика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пола.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Наследование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признаков,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сцепленных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полом.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«Сцепленное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наследование».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Закономерности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изменчивости.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Модификационная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(ненаследственная)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Норма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</w:p>
          <w:p w:rsidR="00752EA1" w:rsidRDefault="000C3A3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Приспособленность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«Выявление</w:t>
            </w:r>
          </w:p>
          <w:p w:rsidR="00752EA1" w:rsidRDefault="000C3A30">
            <w:pPr>
              <w:pStyle w:val="TableParagraph"/>
              <w:spacing w:before="5" w:line="21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изменчивости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Закономерности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изменчивости.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Мутационная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(наследственная)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Селекция.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Вавилова.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селекции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микроорганизмов.</w:t>
            </w: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«Организменный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живого».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098" w:right="308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Популяционно-видовой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Вид.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(признаки)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систематическая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живого.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9265"/>
        <w:gridCol w:w="1039"/>
      </w:tblGrid>
      <w:tr w:rsidR="00752EA1">
        <w:trPr>
          <w:trHeight w:val="230"/>
        </w:trPr>
        <w:tc>
          <w:tcPr>
            <w:tcW w:w="624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«Изучение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морфологического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вида».</w:t>
            </w: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919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–  источник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Экология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наука.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организмы.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Приспособления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экологическим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факторам.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«Выявление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приспособлений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среде</w:t>
            </w:r>
          </w:p>
          <w:p w:rsidR="00752EA1" w:rsidRDefault="000C3A30">
            <w:pPr>
              <w:pStyle w:val="TableParagraph"/>
              <w:spacing w:before="4" w:line="21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обитания».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Происхождение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видов.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эволюционных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Дарвин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основоположник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эволюции.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Дарвин.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движущие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Наследственность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изменчивость.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существование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7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Естественный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отбор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его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формы.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Приспособленность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организмов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среде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обитания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относительность.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эволюции: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видов.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микроэволюция.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Биологическое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устойчивости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биосферы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«Многообразие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живых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организмов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(видов)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парка)».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Макроэволюция.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Усложнение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эволюции.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Искусственный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отбор.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наследственности,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изменчивости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искусственном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отборе</w:t>
            </w:r>
          </w:p>
          <w:p w:rsidR="00752EA1" w:rsidRDefault="000C3A30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штаммов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Популяция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 xml:space="preserve">как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форма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существования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вида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природе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элементарная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единица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(конкуренция,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хищничество,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симбиоз,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паразитизм).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«Популяционно-видовой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2720" w:right="271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Экосистемный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уровень </w:t>
            </w: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  <w:tc>
          <w:tcPr>
            <w:tcW w:w="1039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</w:tr>
      <w:tr w:rsidR="00752EA1">
        <w:trPr>
          <w:trHeight w:val="45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Экосистемная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Биоценоз.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Экосистема,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компоненты.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</w:p>
          <w:p w:rsidR="00752EA1" w:rsidRDefault="000C3A3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экосистемы.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(биогеоценоз).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популяций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биогеоценозе.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Агроэкосистема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(агроценоз)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искусственное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сообщество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организмов.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«Биогеоценозы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Круговорот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(обмен)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превращение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биогеоценозах.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Пищевые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tabs>
                <w:tab w:val="left" w:pos="1269"/>
                <w:tab w:val="left" w:pos="1952"/>
                <w:tab w:val="left" w:pos="2976"/>
                <w:tab w:val="left" w:pos="4581"/>
                <w:tab w:val="left" w:pos="5712"/>
                <w:tab w:val="left" w:pos="6527"/>
                <w:tab w:val="left" w:pos="7232"/>
                <w:tab w:val="left" w:pos="7534"/>
                <w:tab w:val="left" w:pos="8748"/>
              </w:tabs>
              <w:spacing w:line="230" w:lineRule="atLeast"/>
              <w:ind w:left="105" w:right="102"/>
              <w:rPr>
                <w:sz w:val="20"/>
              </w:rPr>
            </w:pPr>
            <w:r>
              <w:rPr>
                <w:sz w:val="20"/>
              </w:rPr>
              <w:t>экосистеме</w:t>
            </w:r>
            <w:r>
              <w:rPr>
                <w:sz w:val="20"/>
              </w:rPr>
              <w:tab/>
              <w:t>(цепи</w:t>
            </w:r>
            <w:r>
              <w:rPr>
                <w:sz w:val="20"/>
              </w:rPr>
              <w:tab/>
              <w:t>питания).</w:t>
            </w:r>
            <w:r>
              <w:rPr>
                <w:sz w:val="20"/>
              </w:rPr>
              <w:tab/>
              <w:t>Взаимодействие</w:t>
            </w:r>
            <w:r>
              <w:rPr>
                <w:sz w:val="20"/>
              </w:rPr>
              <w:tab/>
              <w:t>популяций</w:t>
            </w:r>
            <w:r>
              <w:rPr>
                <w:sz w:val="20"/>
              </w:rPr>
              <w:tab/>
              <w:t>разных</w:t>
            </w:r>
            <w:r>
              <w:rPr>
                <w:sz w:val="20"/>
              </w:rPr>
              <w:tab/>
              <w:t>видов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экосистеме.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производителей,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разрушителей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экосистемах.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сукцессия.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10928" w:type="dxa"/>
            <w:gridSpan w:val="3"/>
          </w:tcPr>
          <w:p w:rsidR="00752EA1" w:rsidRDefault="000C3A30">
            <w:pPr>
              <w:pStyle w:val="TableParagraph"/>
              <w:spacing w:line="217" w:lineRule="exact"/>
              <w:ind w:left="3098" w:right="308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Биосферный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Биосфера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глобальная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экосистема: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структура,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свойства,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закономерности.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В.И.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Вернадский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основоположник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88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Круговорот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биосфере.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производителей,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разрушителей</w:t>
            </w:r>
          </w:p>
          <w:p w:rsidR="00752EA1" w:rsidRDefault="000C3A3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органических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круговороте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биосферы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Земле. Биологическое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устойчивости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организма.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5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Ноосфера.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эволюции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биосферы.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2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Взгляды,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гипотезы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гипотезы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происхождения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2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Краткая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архейская,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протерозойская,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палеозойская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эры.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1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Краткая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мезозойская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кайнозойская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эры.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Доказательства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эволюции.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Лабораторная</w:t>
            </w:r>
            <w:r>
              <w:rPr>
                <w:b/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71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66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7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69"/>
                <w:sz w:val="20"/>
              </w:rPr>
              <w:t xml:space="preserve"> </w:t>
            </w:r>
            <w:r>
              <w:rPr>
                <w:b/>
                <w:sz w:val="20"/>
              </w:rPr>
              <w:t>теме:</w:t>
            </w:r>
            <w:r>
              <w:rPr>
                <w:b/>
                <w:spacing w:val="70"/>
                <w:sz w:val="20"/>
              </w:rPr>
              <w:t xml:space="preserve"> </w:t>
            </w:r>
            <w:r>
              <w:rPr>
                <w:b/>
                <w:sz w:val="20"/>
              </w:rPr>
              <w:t>«Изучение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палеонтологических</w:t>
            </w:r>
          </w:p>
          <w:p w:rsidR="00752EA1" w:rsidRDefault="000C3A30">
            <w:pPr>
              <w:pStyle w:val="TableParagraph"/>
              <w:spacing w:before="5" w:line="21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доказательств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эволюции».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Экскурсия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69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9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собственную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752EA1" w:rsidRDefault="000C3A30">
            <w:pPr>
              <w:pStyle w:val="TableParagraph"/>
              <w:spacing w:line="230" w:lineRule="atLeast"/>
              <w:ind w:left="105" w:right="106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экосистемах.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кризисы.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рационального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природопользования.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624" w:type="dxa"/>
          </w:tcPr>
          <w:p w:rsidR="00752EA1" w:rsidRDefault="000C3A30">
            <w:pPr>
              <w:pStyle w:val="TableParagraph"/>
              <w:spacing w:line="210" w:lineRule="exact"/>
              <w:ind w:left="0" w:right="172"/>
              <w:jc w:val="right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9265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«Введение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биологию»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классе.</w:t>
            </w:r>
          </w:p>
        </w:tc>
        <w:tc>
          <w:tcPr>
            <w:tcW w:w="1039" w:type="dxa"/>
          </w:tcPr>
          <w:p w:rsidR="00752EA1" w:rsidRDefault="000C3A3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spacing w:line="321" w:lineRule="exact"/>
        <w:ind w:left="4596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752EA1" w:rsidRDefault="000C3A30">
      <w:pPr>
        <w:pStyle w:val="21"/>
        <w:numPr>
          <w:ilvl w:val="1"/>
          <w:numId w:val="16"/>
        </w:numPr>
        <w:tabs>
          <w:tab w:val="left" w:pos="1973"/>
        </w:tabs>
        <w:spacing w:line="275" w:lineRule="exact"/>
        <w:ind w:hanging="361"/>
        <w:jc w:val="both"/>
      </w:pPr>
      <w:r>
        <w:t>Планируемы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кульура»</w:t>
      </w:r>
    </w:p>
    <w:p w:rsidR="00752EA1" w:rsidRDefault="000C3A30">
      <w:pPr>
        <w:spacing w:before="2"/>
        <w:ind w:left="532" w:right="402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 » в 5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9" w:firstLine="708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частинаследия</w:t>
      </w:r>
      <w:r>
        <w:rPr>
          <w:spacing w:val="-3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готовности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нѐмвзаимопонимания;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3" w:firstLine="708"/>
      </w:pPr>
      <w:r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формирование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поведения;</w:t>
      </w:r>
    </w:p>
    <w:p w:rsidR="00752EA1" w:rsidRDefault="000C3A30">
      <w:pPr>
        <w:pStyle w:val="31"/>
        <w:ind w:left="1240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03"/>
          <w:tab w:val="left" w:pos="2004"/>
        </w:tabs>
        <w:ind w:left="531" w:right="398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58"/>
          <w:tab w:val="left" w:pos="2059"/>
        </w:tabs>
        <w:ind w:right="396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03"/>
          <w:tab w:val="left" w:pos="2004"/>
        </w:tabs>
        <w:ind w:right="398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физическими</w:t>
      </w:r>
      <w:r>
        <w:rPr>
          <w:spacing w:val="-1"/>
        </w:rPr>
        <w:t xml:space="preserve"> </w:t>
      </w:r>
      <w:r>
        <w:t>упражнениями, 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 исоревнований;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4" w:firstLine="708"/>
      </w:pP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-1"/>
        </w:rPr>
        <w:t xml:space="preserve"> </w:t>
      </w:r>
      <w:r>
        <w:t>и спортивных мероприятий;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03"/>
          <w:tab w:val="left" w:pos="2004"/>
        </w:tabs>
        <w:ind w:right="395" w:firstLine="708"/>
      </w:pPr>
      <w:r>
        <w:t>умения</w:t>
      </w:r>
      <w:r>
        <w:rPr>
          <w:spacing w:val="1"/>
        </w:rPr>
        <w:t xml:space="preserve"> </w:t>
      </w:r>
      <w:r>
        <w:t>предупреждать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 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доброжелательного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-53"/>
        </w:rPr>
        <w:t xml:space="preserve"> </w:t>
      </w:r>
      <w:r>
        <w:t>к окружающим.</w:t>
      </w:r>
    </w:p>
    <w:p w:rsidR="00752EA1" w:rsidRDefault="000C3A30">
      <w:pPr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5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401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соревнованиям.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7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впроцессе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1948"/>
          <w:tab w:val="left" w:pos="1949"/>
        </w:tabs>
        <w:ind w:right="393" w:firstLine="708"/>
      </w:pPr>
      <w:r>
        <w:t>сформирована</w:t>
      </w:r>
      <w:r>
        <w:rPr>
          <w:spacing w:val="1"/>
        </w:rPr>
        <w:t xml:space="preserve"> </w:t>
      </w:r>
      <w:r>
        <w:t>потребность иметь хорошее телосложение в соответствии спринятыми нормами и</w:t>
      </w:r>
      <w:r>
        <w:rPr>
          <w:spacing w:val="-52"/>
        </w:rPr>
        <w:t xml:space="preserve"> </w:t>
      </w:r>
      <w:r>
        <w:t>представлениями;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58"/>
          <w:tab w:val="left" w:pos="2059"/>
        </w:tabs>
        <w:spacing w:line="268" w:lineRule="exact"/>
        <w:ind w:left="2058" w:hanging="819"/>
      </w:pPr>
      <w:r>
        <w:t>умения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поиск 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современных</w:t>
      </w:r>
    </w:p>
    <w:p w:rsidR="00752EA1" w:rsidRDefault="000C3A30">
      <w:pPr>
        <w:pStyle w:val="a3"/>
        <w:ind w:right="395" w:firstLine="708"/>
      </w:pPr>
      <w:r>
        <w:t>оздоровительных систем (в справочных источниках, учебнике, в сети Интернет и др.), а также обобщать,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 применять полученные знания</w:t>
      </w:r>
      <w:r>
        <w:rPr>
          <w:spacing w:val="-2"/>
        </w:rPr>
        <w:t xml:space="preserve"> </w:t>
      </w:r>
      <w:r>
        <w:t>в</w:t>
      </w:r>
    </w:p>
    <w:p w:rsidR="00752EA1" w:rsidRDefault="000C3A30">
      <w:pPr>
        <w:pStyle w:val="a3"/>
        <w:spacing w:line="252" w:lineRule="exact"/>
        <w:ind w:left="1240"/>
      </w:pPr>
      <w:r>
        <w:t>самостоятельных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58"/>
          <w:tab w:val="left" w:pos="2059"/>
        </w:tabs>
        <w:ind w:left="1240" w:right="2826" w:firstLine="0"/>
        <w:jc w:val="left"/>
      </w:pPr>
      <w:r>
        <w:t>умения формулировать цель и задачи индивидуальных и совместных с</w:t>
      </w:r>
      <w:r>
        <w:rPr>
          <w:spacing w:val="-52"/>
        </w:rPr>
        <w:t xml:space="preserve"> </w:t>
      </w:r>
      <w:r>
        <w:t>другими детьми и подростками занятий 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2"/>
        </w:rPr>
        <w:t xml:space="preserve"> </w:t>
      </w:r>
      <w:r>
        <w:t>деятельностью, излагать</w:t>
      </w:r>
      <w:r>
        <w:rPr>
          <w:spacing w:val="-1"/>
        </w:rPr>
        <w:t xml:space="preserve"> </w:t>
      </w:r>
      <w:r>
        <w:t>их содержание;</w:t>
      </w:r>
    </w:p>
    <w:p w:rsidR="00752EA1" w:rsidRDefault="000C3A30">
      <w:pPr>
        <w:pStyle w:val="a5"/>
        <w:numPr>
          <w:ilvl w:val="0"/>
          <w:numId w:val="15"/>
        </w:numPr>
        <w:tabs>
          <w:tab w:val="left" w:pos="2003"/>
          <w:tab w:val="left" w:pos="2004"/>
        </w:tabs>
        <w:ind w:right="395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10 мин (мальчики) и до 9 мин (девочки); после</w:t>
      </w:r>
      <w:r>
        <w:rPr>
          <w:spacing w:val="1"/>
        </w:rPr>
        <w:t xml:space="preserve"> </w:t>
      </w:r>
      <w:r>
        <w:t>быстрого разбега с 9—13 шагов совершать прыжок в длину; выполнять с 9—13 шагов разбега прыжок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7"/>
        </w:rPr>
        <w:t xml:space="preserve"> </w:t>
      </w:r>
      <w:r>
        <w:t>«перешагивание»;</w:t>
      </w:r>
      <w:r>
        <w:rPr>
          <w:spacing w:val="11"/>
        </w:rPr>
        <w:t xml:space="preserve"> </w:t>
      </w:r>
      <w:r>
        <w:t>проплывать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м;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метаниях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дальность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меткость:</w:t>
      </w:r>
      <w:r>
        <w:rPr>
          <w:spacing w:val="10"/>
        </w:rPr>
        <w:t xml:space="preserve"> </w:t>
      </w:r>
      <w:r>
        <w:t>метать</w:t>
      </w:r>
      <w:r>
        <w:rPr>
          <w:spacing w:val="10"/>
        </w:rPr>
        <w:t xml:space="preserve"> </w:t>
      </w:r>
      <w:r>
        <w:t>малый</w:t>
      </w:r>
      <w:r>
        <w:rPr>
          <w:spacing w:val="8"/>
        </w:rPr>
        <w:t xml:space="preserve"> </w:t>
      </w:r>
      <w:r>
        <w:t>мяч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мяч</w:t>
      </w:r>
    </w:p>
    <w:p w:rsidR="00752EA1" w:rsidRDefault="000C3A30">
      <w:pPr>
        <w:pStyle w:val="a3"/>
        <w:ind w:right="395"/>
      </w:pP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(10—12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четырѐхшажного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бросковых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ритма;</w:t>
      </w:r>
      <w:r>
        <w:rPr>
          <w:spacing w:val="1"/>
        </w:rPr>
        <w:t xml:space="preserve"> </w:t>
      </w:r>
      <w:r>
        <w:t>метать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 цели с 10—15 м, метать малый мяч и мяч 150 г с места по медленно и быстро движущейся цели с</w:t>
      </w:r>
      <w:r>
        <w:rPr>
          <w:spacing w:val="1"/>
        </w:rPr>
        <w:t xml:space="preserve"> </w:t>
      </w:r>
      <w:r>
        <w:t>10—12 м;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8" w:firstLine="708"/>
      </w:pPr>
      <w:r>
        <w:t>в гимнастических и акробатических упражнениях: выполнять комбинацию изчетырѐх элементов</w:t>
      </w:r>
      <w:r>
        <w:rPr>
          <w:spacing w:val="-52"/>
        </w:rPr>
        <w:t xml:space="preserve"> </w:t>
      </w:r>
      <w:r>
        <w:t>на перекладине (мальчики); опорные прыжки через козла в длину (мальчики) и в ширину (девочки); выполнять</w:t>
      </w:r>
      <w:r>
        <w:rPr>
          <w:spacing w:val="1"/>
        </w:rPr>
        <w:t xml:space="preserve"> </w:t>
      </w:r>
      <w:r>
        <w:t>акробатическую комбинацию из четырѐхэлементов;</w:t>
      </w:r>
      <w:r>
        <w:rPr>
          <w:spacing w:val="1"/>
        </w:rPr>
        <w:t xml:space="preserve"> </w:t>
      </w:r>
      <w:r>
        <w:t>кувырок вперѐд и назад в полушпагат, «мост» и поворот в</w:t>
      </w:r>
      <w:r>
        <w:rPr>
          <w:spacing w:val="1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 одном</w:t>
      </w:r>
      <w:r>
        <w:rPr>
          <w:spacing w:val="-1"/>
        </w:rPr>
        <w:t xml:space="preserve"> </w:t>
      </w:r>
      <w:r>
        <w:t>колене (девочки);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spacing w:before="86"/>
        <w:ind w:left="1240" w:right="2894" w:firstLine="0"/>
        <w:jc w:val="left"/>
      </w:pPr>
      <w:r>
        <w:t>в спортивных играх</w:t>
      </w:r>
      <w:r>
        <w:rPr>
          <w:spacing w:val="1"/>
        </w:rPr>
        <w:t xml:space="preserve"> </w:t>
      </w:r>
      <w:r>
        <w:t>играть в одну из спортивных игр (по упрощѐнным</w:t>
      </w:r>
      <w:r>
        <w:rPr>
          <w:spacing w:val="-5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spacing w:line="268" w:lineRule="exact"/>
        <w:ind w:left="2003"/>
        <w:jc w:val="left"/>
      </w:pPr>
      <w:r>
        <w:t>демонстрировать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9" w:firstLine="708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spacing w:before="4"/>
        <w:ind w:left="532" w:right="398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5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7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сформированность умения 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left="531" w:right="395" w:firstLine="708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осуществления</w:t>
      </w:r>
      <w:r>
        <w:rPr>
          <w:spacing w:val="-5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3" w:firstLine="708"/>
      </w:pPr>
      <w:r>
        <w:t>сформированность умения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752EA1" w:rsidRDefault="000C3A30">
      <w:pPr>
        <w:ind w:left="532" w:right="399" w:firstLine="708"/>
        <w:jc w:val="both"/>
        <w:rPr>
          <w:b/>
        </w:rPr>
      </w:pPr>
      <w:r>
        <w:rPr>
          <w:b/>
          <w:u w:val="thick"/>
        </w:rPr>
        <w:t>Предметными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1года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7" w:firstLine="7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укреплении и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9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направленностью, планировать содержание этих занятий, включать их в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учебного дня</w:t>
      </w:r>
      <w:r>
        <w:rPr>
          <w:spacing w:val="-1"/>
        </w:rPr>
        <w:t xml:space="preserve"> </w:t>
      </w:r>
      <w:r>
        <w:t>и учебной</w:t>
      </w:r>
      <w:r>
        <w:rPr>
          <w:spacing w:val="-1"/>
        </w:rPr>
        <w:t xml:space="preserve"> </w:t>
      </w:r>
      <w:r>
        <w:t>недели;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6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 первую помощь прилѐгких травмах; формирование умения вести наблюдение за динамикой развития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 него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общеразвиваюших,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особенности,приѐмами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 видов</w:t>
      </w:r>
      <w:r>
        <w:rPr>
          <w:spacing w:val="-2"/>
        </w:rPr>
        <w:t xml:space="preserve"> </w:t>
      </w:r>
      <w:r>
        <w:t>спорта, умением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 разной функциональной направленности, обеспечивать безопасность мест занятий, 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 оборудования, спортивной</w:t>
      </w:r>
      <w:r>
        <w:rPr>
          <w:spacing w:val="-1"/>
        </w:rPr>
        <w:t xml:space="preserve"> </w:t>
      </w:r>
      <w:r>
        <w:t>одежды;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401" w:firstLine="708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древности, их</w:t>
      </w:r>
      <w:r>
        <w:rPr>
          <w:spacing w:val="-1"/>
        </w:rPr>
        <w:t xml:space="preserve"> </w:t>
      </w:r>
      <w:r>
        <w:t>содержание и правила соревнований;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8" w:firstLine="70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показателями основных физических способностей, объективно их оценивать и соотносить с 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 нормативами.</w:t>
      </w:r>
    </w:p>
    <w:p w:rsidR="00752EA1" w:rsidRDefault="000C3A30">
      <w:pPr>
        <w:ind w:left="532" w:right="400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культуры» в 6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воспитание российской гражданской идентичности: патриотизма, любви иуважения к Отечеству,</w:t>
      </w:r>
      <w:r>
        <w:rPr>
          <w:spacing w:val="-52"/>
        </w:rPr>
        <w:t xml:space="preserve"> </w:t>
      </w:r>
      <w:r>
        <w:t>чувства гордости за свою Родину, прошлое и настоящее многонационального народа России; 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 его мнению, мировоззрению, культуре, языку, вере, гражданской позиции, к 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7" w:firstLine="708"/>
      </w:pPr>
      <w:r>
        <w:t>развитие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собственным поступкам;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spacing w:before="86"/>
        <w:ind w:right="393" w:firstLine="708"/>
      </w:pPr>
      <w:r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52EA1" w:rsidRDefault="000C3A30">
      <w:pPr>
        <w:spacing w:before="5" w:line="251" w:lineRule="exact"/>
        <w:ind w:left="1240"/>
        <w:jc w:val="both"/>
        <w:rPr>
          <w:b/>
        </w:rPr>
      </w:pPr>
      <w:r>
        <w:rPr>
          <w:b/>
          <w:u w:val="thick"/>
        </w:rPr>
        <w:t>В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сфере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личностных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УУД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будут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left="531" w:right="397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2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58"/>
          <w:tab w:val="left" w:pos="2059"/>
        </w:tabs>
        <w:ind w:right="396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6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физическими упражнениями,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соревнований;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умения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к окружающим.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1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401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соревнованиям.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1948"/>
          <w:tab w:val="left" w:pos="1949"/>
        </w:tabs>
        <w:ind w:right="395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58"/>
          <w:tab w:val="left" w:pos="2059"/>
        </w:tabs>
        <w:ind w:right="394" w:firstLine="708"/>
      </w:pPr>
      <w:r>
        <w:t>Умения осуществлять поиск информации по вопросам современных оздоровительных систем (в</w:t>
      </w:r>
      <w:r>
        <w:rPr>
          <w:spacing w:val="-52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обобщать, анализировать</w:t>
      </w:r>
      <w:r>
        <w:rPr>
          <w:spacing w:val="1"/>
        </w:rPr>
        <w:t xml:space="preserve"> </w:t>
      </w:r>
      <w:r>
        <w:t>и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58"/>
          <w:tab w:val="left" w:pos="2059"/>
        </w:tabs>
        <w:ind w:right="394" w:firstLine="708"/>
      </w:pPr>
      <w:r>
        <w:t>умения формулировать цель и задачи индивидуальных и совместных с</w:t>
      </w:r>
      <w:r>
        <w:rPr>
          <w:spacing w:val="1"/>
        </w:rPr>
        <w:t xml:space="preserve"> </w:t>
      </w:r>
      <w:r>
        <w:t>другими детьми и</w:t>
      </w:r>
      <w:r>
        <w:rPr>
          <w:spacing w:val="1"/>
        </w:rPr>
        <w:t xml:space="preserve"> </w:t>
      </w:r>
      <w:r>
        <w:t>подростками занятий физкультурно-оздоровительной</w:t>
      </w:r>
      <w:r>
        <w:rPr>
          <w:spacing w:val="1"/>
        </w:rPr>
        <w:t xml:space="preserve"> </w:t>
      </w:r>
      <w:r>
        <w:t>испортивно-оздоровительной деятельностью, излагать их</w:t>
      </w:r>
      <w:r>
        <w:rPr>
          <w:spacing w:val="-52"/>
        </w:rPr>
        <w:t xml:space="preserve"> </w:t>
      </w:r>
      <w:r>
        <w:t>содержание;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8" w:firstLine="708"/>
      </w:pPr>
      <w:r>
        <w:t>умения оценивать ситуацию и оперативно принимать решения, находить адекватные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партнѐрами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4"/>
        </w:numPr>
        <w:tabs>
          <w:tab w:val="left" w:pos="2003"/>
          <w:tab w:val="left" w:pos="2004"/>
        </w:tabs>
        <w:ind w:right="395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20 мин (мальчики) и до 15 мин (девочки); после</w:t>
      </w:r>
      <w:r>
        <w:rPr>
          <w:spacing w:val="1"/>
        </w:rPr>
        <w:t xml:space="preserve"> </w:t>
      </w:r>
      <w:r>
        <w:t>быстрого разбега с 9—13 шагов совершать прыжок в длину; выполнять с 9—13 шагов разбега прыжок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7"/>
        </w:rPr>
        <w:t xml:space="preserve"> </w:t>
      </w:r>
      <w:r>
        <w:t>«перешагивание»;</w:t>
      </w:r>
      <w:r>
        <w:rPr>
          <w:spacing w:val="11"/>
        </w:rPr>
        <w:t xml:space="preserve"> </w:t>
      </w:r>
      <w:r>
        <w:t>проплывать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м;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метаниях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дальность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меткость:</w:t>
      </w:r>
      <w:r>
        <w:rPr>
          <w:spacing w:val="10"/>
        </w:rPr>
        <w:t xml:space="preserve"> </w:t>
      </w:r>
      <w:r>
        <w:t>метать</w:t>
      </w:r>
      <w:r>
        <w:rPr>
          <w:spacing w:val="10"/>
        </w:rPr>
        <w:t xml:space="preserve"> </w:t>
      </w:r>
      <w:r>
        <w:t>малый</w:t>
      </w:r>
      <w:r>
        <w:rPr>
          <w:spacing w:val="8"/>
        </w:rPr>
        <w:t xml:space="preserve"> </w:t>
      </w:r>
      <w:r>
        <w:t>мяч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мяч</w:t>
      </w:r>
    </w:p>
    <w:p w:rsidR="00752EA1" w:rsidRDefault="000C3A30">
      <w:pPr>
        <w:pStyle w:val="a3"/>
        <w:ind w:right="394"/>
      </w:pP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(10—12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четырѐхшажного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бросковых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ритма;</w:t>
      </w:r>
      <w:r>
        <w:rPr>
          <w:spacing w:val="1"/>
        </w:rPr>
        <w:t xml:space="preserve"> </w:t>
      </w:r>
      <w:r>
        <w:t>метать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 цели с 10—15 м, метать малый мяч и мяч 150 г с места по медленно и быстро движущейся цели с</w:t>
      </w:r>
      <w:r>
        <w:rPr>
          <w:spacing w:val="1"/>
        </w:rPr>
        <w:t xml:space="preserve"> </w:t>
      </w:r>
      <w:r>
        <w:t>10—12 м;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6" w:firstLine="708"/>
      </w:pP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элементов на перекладине (мальчики) и на разновысоких брусьях(девочки); опорные прыжки через козла в</w:t>
      </w:r>
      <w:r>
        <w:rPr>
          <w:spacing w:val="1"/>
        </w:rPr>
        <w:t xml:space="preserve"> </w:t>
      </w:r>
      <w:r>
        <w:t>длину (мальчики) и в ширину (девочки); комбинацию движений с одним из предметов (мяч, палка, скакалка,</w:t>
      </w:r>
      <w:r>
        <w:rPr>
          <w:spacing w:val="1"/>
        </w:rPr>
        <w:t xml:space="preserve"> </w:t>
      </w:r>
      <w:r>
        <w:t>обруч), состоящих из шести элементов, или комбинацию, состоящую из шести гимнастических элементов;</w:t>
      </w:r>
      <w:r>
        <w:rPr>
          <w:spacing w:val="1"/>
        </w:rPr>
        <w:t xml:space="preserve"> </w:t>
      </w:r>
      <w:r>
        <w:t>выполнять акробатическую комбинацию из четырѐхэлементов, включающую кувырки вперѐд и назад,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 назад в полушпагат, «мост»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поворот в</w:t>
      </w:r>
      <w:r>
        <w:rPr>
          <w:spacing w:val="-2"/>
        </w:rPr>
        <w:t xml:space="preserve"> </w:t>
      </w:r>
      <w:r>
        <w:t>упор стоя</w:t>
      </w:r>
      <w:r>
        <w:rPr>
          <w:spacing w:val="-2"/>
        </w:rPr>
        <w:t xml:space="preserve"> </w:t>
      </w:r>
      <w:r>
        <w:t>на одном</w:t>
      </w:r>
      <w:r>
        <w:rPr>
          <w:spacing w:val="-1"/>
        </w:rPr>
        <w:t xml:space="preserve"> </w:t>
      </w:r>
      <w:r>
        <w:t>колене</w:t>
      </w:r>
      <w:r>
        <w:rPr>
          <w:spacing w:val="-3"/>
        </w:rPr>
        <w:t xml:space="preserve"> </w:t>
      </w:r>
      <w:r>
        <w:t>(девочки);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line="268" w:lineRule="exact"/>
        <w:ind w:left="1948" w:hanging="709"/>
      </w:pP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упрощѐнным</w:t>
      </w:r>
      <w:r>
        <w:rPr>
          <w:spacing w:val="-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spacing w:line="269" w:lineRule="exact"/>
        <w:ind w:left="2003"/>
      </w:pPr>
      <w:r>
        <w:t>демонстрировать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3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во 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6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полегкоатлетическому</w:t>
      </w:r>
      <w:r>
        <w:rPr>
          <w:spacing w:val="1"/>
        </w:rPr>
        <w:t xml:space="preserve"> </w:t>
      </w:r>
      <w:r>
        <w:t>четырѐхборью: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сразбега,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выносливость; участвовать в</w:t>
      </w:r>
      <w:r>
        <w:rPr>
          <w:spacing w:val="-1"/>
        </w:rPr>
        <w:t xml:space="preserve"> </w:t>
      </w:r>
      <w:r>
        <w:t>соревнованиях по 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спорта;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spacing w:before="86"/>
        <w:ind w:left="531" w:right="398" w:firstLine="708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spacing w:before="5"/>
        <w:ind w:left="532" w:right="398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6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401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 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учѐбе</w:t>
      </w:r>
      <w:r>
        <w:rPr>
          <w:spacing w:val="-1"/>
        </w:rPr>
        <w:t xml:space="preserve"> </w:t>
      </w:r>
      <w:r>
        <w:t>и познавательной деятельности,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сформированность умения 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left="2003"/>
      </w:pPr>
      <w:r>
        <w:t>владение</w:t>
      </w:r>
      <w:r>
        <w:rPr>
          <w:spacing w:val="-2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самооценки;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8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сверстниками;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9" w:firstLine="708"/>
        <w:jc w:val="left"/>
      </w:pPr>
      <w:r>
        <w:t>овладение</w:t>
      </w:r>
      <w:r>
        <w:rPr>
          <w:spacing w:val="3"/>
        </w:rPr>
        <w:t xml:space="preserve"> </w:t>
      </w:r>
      <w:r>
        <w:t>сведениями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5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целостной</w:t>
      </w:r>
      <w:r>
        <w:rPr>
          <w:spacing w:val="-5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физических,</w:t>
      </w:r>
      <w:r>
        <w:rPr>
          <w:spacing w:val="-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качеств;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7" w:firstLine="708"/>
        <w:jc w:val="left"/>
      </w:pPr>
      <w:r>
        <w:t>понимание</w:t>
      </w:r>
      <w:r>
        <w:rPr>
          <w:spacing w:val="35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важнейших</w:t>
      </w:r>
      <w:r>
        <w:rPr>
          <w:spacing w:val="36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самореализации</w:t>
      </w:r>
      <w:r>
        <w:rPr>
          <w:spacing w:val="34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5" w:firstLine="708"/>
        <w:jc w:val="left"/>
      </w:pPr>
      <w:r>
        <w:t>приобретение</w:t>
      </w:r>
      <w:r>
        <w:rPr>
          <w:spacing w:val="19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планировать,</w:t>
      </w:r>
      <w:r>
        <w:rPr>
          <w:spacing w:val="18"/>
        </w:rPr>
        <w:t xml:space="preserve"> </w:t>
      </w:r>
      <w:r>
        <w:t>контролировать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учебную</w:t>
      </w:r>
      <w:r>
        <w:rPr>
          <w:spacing w:val="19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места занятий и</w:t>
      </w:r>
      <w:r>
        <w:rPr>
          <w:spacing w:val="-1"/>
        </w:rPr>
        <w:t xml:space="preserve"> </w:t>
      </w:r>
      <w:r>
        <w:t>обеспечивать их</w:t>
      </w:r>
      <w:r>
        <w:rPr>
          <w:spacing w:val="-3"/>
        </w:rPr>
        <w:t xml:space="preserve"> </w:t>
      </w:r>
      <w:r>
        <w:t>безопасность;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7" w:firstLine="708"/>
        <w:jc w:val="left"/>
      </w:pPr>
      <w:r>
        <w:t>закрепление</w:t>
      </w:r>
      <w:r>
        <w:rPr>
          <w:spacing w:val="14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поддержания</w:t>
      </w:r>
      <w:r>
        <w:rPr>
          <w:spacing w:val="14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работоспособность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активного использования</w:t>
      </w:r>
      <w:r>
        <w:rPr>
          <w:spacing w:val="-3"/>
        </w:rPr>
        <w:t xml:space="preserve"> </w:t>
      </w:r>
      <w:r>
        <w:t>занятий физическими</w:t>
      </w:r>
      <w:r>
        <w:rPr>
          <w:spacing w:val="-4"/>
        </w:rPr>
        <w:t xml:space="preserve"> </w:t>
      </w:r>
      <w:r>
        <w:t>упражнениями.</w:t>
      </w:r>
    </w:p>
    <w:p w:rsidR="00752EA1" w:rsidRDefault="000C3A30">
      <w:pPr>
        <w:tabs>
          <w:tab w:val="left" w:pos="9456"/>
        </w:tabs>
        <w:ind w:left="532" w:right="402" w:firstLine="708"/>
        <w:rPr>
          <w:b/>
        </w:rPr>
      </w:pPr>
      <w:r>
        <w:rPr>
          <w:b/>
          <w:u w:val="thick"/>
        </w:rPr>
        <w:t>Предметными</w:t>
      </w:r>
      <w:r>
        <w:rPr>
          <w:b/>
          <w:spacing w:val="59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60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6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60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59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u w:val="thick"/>
        </w:rPr>
        <w:tab/>
        <w:t>2</w:t>
      </w:r>
      <w:r>
        <w:rPr>
          <w:b/>
          <w:spacing w:val="3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3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-52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понимание роли и значения достижений отечественных спортсменов на Олимпийских играх,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физической культуры в формировании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направленностью, планировать содержание этих занятий, включать их в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учебного дня;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7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 помощь прилѐгких травмах;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8" w:firstLine="70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6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Олимпийское</w:t>
      </w:r>
      <w:r>
        <w:rPr>
          <w:spacing w:val="-1"/>
        </w:rPr>
        <w:t xml:space="preserve"> </w:t>
      </w:r>
      <w:r>
        <w:t>движение 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(СССР).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8" w:firstLine="708"/>
      </w:pPr>
      <w:r>
        <w:t>формирование</w:t>
      </w:r>
      <w:r>
        <w:rPr>
          <w:spacing w:val="1"/>
        </w:rPr>
        <w:t xml:space="preserve"> </w:t>
      </w:r>
      <w:r>
        <w:t>умения вести наблюдение за динамикой развития своих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посредством использования</w:t>
      </w:r>
      <w:r>
        <w:rPr>
          <w:spacing w:val="51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физических нагрузок;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 технических действий, приѐмами и физическими упражнениями из базовых видов спорта, умением</w:t>
      </w:r>
      <w:r>
        <w:rPr>
          <w:spacing w:val="1"/>
        </w:rPr>
        <w:t xml:space="preserve"> </w:t>
      </w:r>
      <w:r>
        <w:t>использовать их в разнообразных формах игровой и соревновательной деятельности; расширение двигательного</w:t>
      </w:r>
      <w:r>
        <w:rPr>
          <w:spacing w:val="-5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-5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организма.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взаимодействовать с одноклассниками и сверстниками, оказывать им</w:t>
      </w:r>
      <w:r>
        <w:rPr>
          <w:spacing w:val="1"/>
        </w:rPr>
        <w:t xml:space="preserve"> </w:t>
      </w:r>
      <w:r>
        <w:t>помощь при освоении новых двигательных действий, корректно объяснять и объективно оценивать технику их</w:t>
      </w:r>
      <w:r>
        <w:rPr>
          <w:spacing w:val="1"/>
        </w:rPr>
        <w:t xml:space="preserve"> </w:t>
      </w:r>
      <w:r>
        <w:t>выполнения;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дисциплинированность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игры</w:t>
      </w:r>
      <w:r>
        <w:rPr>
          <w:spacing w:val="-1"/>
        </w:rPr>
        <w:t xml:space="preserve"> </w:t>
      </w:r>
      <w:r>
        <w:t>и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before="86"/>
        <w:ind w:right="398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показателями основных физических способностей, объективно их оценивать и соотносить с 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 нормативами.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включѐнными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 проводить самостоятельные занятия по освоению и закреплению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(кондиционных)</w:t>
      </w:r>
      <w:r>
        <w:rPr>
          <w:spacing w:val="1"/>
        </w:rPr>
        <w:t xml:space="preserve"> </w:t>
      </w:r>
      <w:r>
        <w:t>и ведя дневник самонаблюдения.</w:t>
      </w:r>
    </w:p>
    <w:p w:rsidR="00752EA1" w:rsidRDefault="000C3A30">
      <w:pPr>
        <w:spacing w:before="2"/>
        <w:ind w:left="532" w:right="399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 » в 7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воспитание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8" w:firstLine="708"/>
      </w:pPr>
      <w:r>
        <w:t>знания</w:t>
      </w:r>
      <w:r>
        <w:rPr>
          <w:spacing w:val="1"/>
        </w:rPr>
        <w:t xml:space="preserve"> </w:t>
      </w:r>
      <w:r>
        <w:t>истории физической культуры своего народа, своего края как части наследия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8" w:firstLine="708"/>
      </w:pPr>
      <w:r>
        <w:t>усвоение гуманистических, демократических и традиционных ценностей 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spacing w:line="267" w:lineRule="exact"/>
        <w:ind w:left="2003"/>
      </w:pP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8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52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 учебно-исследовательской,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spacing w:line="268" w:lineRule="exact"/>
        <w:ind w:left="1948" w:hanging="709"/>
      </w:pPr>
      <w:r>
        <w:t>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52EA1" w:rsidRDefault="000C3A30">
      <w:pPr>
        <w:pStyle w:val="31"/>
        <w:spacing w:line="251" w:lineRule="exact"/>
        <w:ind w:left="1240"/>
        <w:jc w:val="both"/>
      </w:pPr>
      <w:r>
        <w:t>В сфере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9" w:firstLine="708"/>
      </w:pPr>
      <w:r>
        <w:t>знания 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особенностях физического развития физической подготовленности,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cooтветствии</w:t>
      </w:r>
      <w:r>
        <w:rPr>
          <w:spacing w:val="-1"/>
        </w:rPr>
        <w:t xml:space="preserve"> </w:t>
      </w:r>
      <w:r>
        <w:t>их возрастно-половым нормативам;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4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2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58"/>
          <w:tab w:val="left" w:pos="2059"/>
        </w:tabs>
        <w:ind w:right="395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4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физическими</w:t>
      </w:r>
      <w:r>
        <w:rPr>
          <w:spacing w:val="-1"/>
        </w:rPr>
        <w:t xml:space="preserve"> </w:t>
      </w:r>
      <w:r>
        <w:t>упражнениями, 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 исоревнований;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4" w:firstLine="708"/>
      </w:pPr>
      <w:r>
        <w:t>умения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к окружающим.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5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401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соревнованиям.</w:t>
      </w:r>
    </w:p>
    <w:p w:rsidR="00752EA1" w:rsidRDefault="000C3A30">
      <w:pPr>
        <w:spacing w:line="251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7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впроцессе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4" w:firstLine="708"/>
      </w:pPr>
      <w:r>
        <w:t>сформирована   потребность иметь хорошее телосложение в соответствии с принятыми нормами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представлениями;</w:t>
      </w:r>
    </w:p>
    <w:p w:rsidR="00752EA1" w:rsidRDefault="000C3A30">
      <w:pPr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"/>
        </w:numPr>
        <w:tabs>
          <w:tab w:val="left" w:pos="2058"/>
          <w:tab w:val="left" w:pos="2059"/>
        </w:tabs>
        <w:spacing w:before="86"/>
        <w:ind w:right="393" w:firstLine="708"/>
      </w:pPr>
      <w:r>
        <w:t>Умения осуществлять поиск информации по вопросам современных оздоровительных систем (в</w:t>
      </w:r>
      <w:r>
        <w:rPr>
          <w:spacing w:val="-52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обобщать, анализировать</w:t>
      </w:r>
      <w:r>
        <w:rPr>
          <w:spacing w:val="1"/>
        </w:rPr>
        <w:t xml:space="preserve"> </w:t>
      </w:r>
      <w:r>
        <w:t>и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1948"/>
          <w:tab w:val="left" w:pos="1949"/>
        </w:tabs>
        <w:ind w:right="398" w:firstLine="708"/>
      </w:pPr>
      <w:r>
        <w:t>умения оценивать ситуацию и оперативно принимать решения, находить адекватные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партнѐрами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 соревновательной деятельности.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3"/>
        </w:numPr>
        <w:tabs>
          <w:tab w:val="left" w:pos="2003"/>
          <w:tab w:val="left" w:pos="2004"/>
        </w:tabs>
        <w:ind w:right="395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20 мин (мальчики) и до 15 мин (девочки); после</w:t>
      </w:r>
      <w:r>
        <w:rPr>
          <w:spacing w:val="1"/>
        </w:rPr>
        <w:t xml:space="preserve"> </w:t>
      </w:r>
      <w:r>
        <w:t>быстрого разбега с 9—13 шагов совершать прыжок в длину; выполнять с 9—13 шагов разбега прыжок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7"/>
        </w:rPr>
        <w:t xml:space="preserve"> </w:t>
      </w:r>
      <w:r>
        <w:t>«перешагивание»;</w:t>
      </w:r>
      <w:r>
        <w:rPr>
          <w:spacing w:val="11"/>
        </w:rPr>
        <w:t xml:space="preserve"> </w:t>
      </w:r>
      <w:r>
        <w:t>проплывать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м;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метаниях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дальность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меткость:</w:t>
      </w:r>
      <w:r>
        <w:rPr>
          <w:spacing w:val="10"/>
        </w:rPr>
        <w:t xml:space="preserve"> </w:t>
      </w:r>
      <w:r>
        <w:t>метать</w:t>
      </w:r>
      <w:r>
        <w:rPr>
          <w:spacing w:val="10"/>
        </w:rPr>
        <w:t xml:space="preserve"> </w:t>
      </w:r>
      <w:r>
        <w:t>малый</w:t>
      </w:r>
      <w:r>
        <w:rPr>
          <w:spacing w:val="8"/>
        </w:rPr>
        <w:t xml:space="preserve"> </w:t>
      </w:r>
      <w:r>
        <w:t>мяч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мяч</w:t>
      </w:r>
    </w:p>
    <w:p w:rsidR="00752EA1" w:rsidRDefault="000C3A30">
      <w:pPr>
        <w:pStyle w:val="a3"/>
        <w:ind w:right="396"/>
      </w:pP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(10—12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четырѐхшажного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бросковых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ритма;</w:t>
      </w:r>
      <w:r>
        <w:rPr>
          <w:spacing w:val="1"/>
        </w:rPr>
        <w:t xml:space="preserve"> </w:t>
      </w:r>
      <w:r>
        <w:t>метать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 цели с 10—15 м, метать малый мяч и мяч 150 г с места по медленно и быстро движущейся цели с</w:t>
      </w:r>
      <w:r>
        <w:rPr>
          <w:spacing w:val="1"/>
        </w:rPr>
        <w:t xml:space="preserve"> </w:t>
      </w:r>
      <w:r>
        <w:t>10—12</w:t>
      </w:r>
      <w:r>
        <w:rPr>
          <w:spacing w:val="-1"/>
        </w:rPr>
        <w:t xml:space="preserve"> </w:t>
      </w:r>
      <w:r>
        <w:t>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4" w:firstLine="708"/>
      </w:pP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элементов на перекладине (мальчики) и на разновысоких брусьях(девочки); опорные прыжки через козла в</w:t>
      </w:r>
      <w:r>
        <w:rPr>
          <w:spacing w:val="1"/>
        </w:rPr>
        <w:t xml:space="preserve"> </w:t>
      </w:r>
      <w:r>
        <w:t>длину (мальчики) и в ширину (девочки);комбинацию движений с одним из предметов (мяч, палка, скакалка,</w:t>
      </w:r>
      <w:r>
        <w:rPr>
          <w:spacing w:val="1"/>
        </w:rPr>
        <w:t xml:space="preserve"> </w:t>
      </w:r>
      <w:r>
        <w:t>обруч),состоящих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акробатическую</w:t>
      </w:r>
      <w:r>
        <w:rPr>
          <w:spacing w:val="-1"/>
        </w:rPr>
        <w:t xml:space="preserve"> </w:t>
      </w:r>
      <w:r>
        <w:t>комбинацию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четырѐхэлементов,</w:t>
      </w:r>
      <w:r>
        <w:rPr>
          <w:spacing w:val="-1"/>
        </w:rPr>
        <w:t xml:space="preserve"> </w:t>
      </w:r>
      <w:r>
        <w:t>включающую</w:t>
      </w:r>
      <w:r>
        <w:rPr>
          <w:spacing w:val="-1"/>
        </w:rPr>
        <w:t xml:space="preserve"> </w:t>
      </w:r>
      <w:r>
        <w:t>кувырки</w:t>
      </w:r>
      <w:r>
        <w:rPr>
          <w:spacing w:val="-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назад,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spacing w:line="269" w:lineRule="exact"/>
        <w:ind w:left="2003"/>
      </w:pP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играх: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упрощѐнным</w:t>
      </w:r>
      <w:r>
        <w:rPr>
          <w:spacing w:val="-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демонстрировать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56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во 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легкоатлетическому</w:t>
      </w:r>
      <w:r>
        <w:rPr>
          <w:spacing w:val="1"/>
        </w:rPr>
        <w:t xml:space="preserve"> </w:t>
      </w:r>
      <w:r>
        <w:t>четырѐхборью: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выносливость; участвовать в</w:t>
      </w:r>
      <w:r>
        <w:rPr>
          <w:spacing w:val="-1"/>
        </w:rPr>
        <w:t xml:space="preserve"> </w:t>
      </w:r>
      <w:r>
        <w:t>соревнованиях по 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spacing w:before="1"/>
        <w:ind w:left="532" w:right="394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7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1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 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учѐбе</w:t>
      </w:r>
      <w:r>
        <w:rPr>
          <w:spacing w:val="-1"/>
        </w:rPr>
        <w:t xml:space="preserve"> </w:t>
      </w:r>
      <w:r>
        <w:t>и познавательной деятельности,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сформированность умения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собственные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  <w:jc w:val="left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  <w:jc w:val="left"/>
      </w:pPr>
      <w:r>
        <w:t>сформированность</w:t>
      </w:r>
      <w:r>
        <w:rPr>
          <w:spacing w:val="19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сверстниками;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группе:</w:t>
      </w:r>
      <w:r>
        <w:rPr>
          <w:spacing w:val="8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ответственное</w:t>
      </w:r>
      <w:r>
        <w:rPr>
          <w:spacing w:val="6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порученному</w:t>
      </w:r>
      <w:r>
        <w:rPr>
          <w:spacing w:val="7"/>
        </w:rPr>
        <w:t xml:space="preserve"> </w:t>
      </w:r>
      <w:r>
        <w:t>делу,</w:t>
      </w:r>
      <w:r>
        <w:rPr>
          <w:spacing w:val="7"/>
        </w:rPr>
        <w:t xml:space="preserve"> </w:t>
      </w:r>
      <w:r>
        <w:t>проявление</w:t>
      </w:r>
      <w:r>
        <w:rPr>
          <w:spacing w:val="7"/>
        </w:rPr>
        <w:t xml:space="preserve"> </w:t>
      </w:r>
      <w:r>
        <w:t>дисциплинированности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готовности</w:t>
      </w:r>
      <w:r>
        <w:rPr>
          <w:spacing w:val="-52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собственные позиции,</w:t>
      </w:r>
      <w:r>
        <w:rPr>
          <w:spacing w:val="-1"/>
        </w:rPr>
        <w:t xml:space="preserve"> </w:t>
      </w:r>
      <w:r>
        <w:t>отвечать за</w:t>
      </w:r>
      <w:r>
        <w:rPr>
          <w:spacing w:val="-1"/>
        </w:rPr>
        <w:t xml:space="preserve"> </w:t>
      </w:r>
      <w:r>
        <w:t>результаты собственной деятельности.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  <w:jc w:val="left"/>
      </w:pPr>
      <w:r>
        <w:t>знание</w:t>
      </w:r>
      <w:r>
        <w:rPr>
          <w:spacing w:val="7"/>
        </w:rPr>
        <w:t xml:space="preserve"> </w:t>
      </w:r>
      <w:r>
        <w:t>факторов,</w:t>
      </w:r>
      <w:r>
        <w:rPr>
          <w:spacing w:val="7"/>
        </w:rPr>
        <w:t xml:space="preserve"> </w:t>
      </w:r>
      <w:r>
        <w:t>потенциально</w:t>
      </w:r>
      <w:r>
        <w:rPr>
          <w:spacing w:val="7"/>
        </w:rPr>
        <w:t xml:space="preserve"> </w:t>
      </w:r>
      <w:r>
        <w:t>опасных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(вредные</w:t>
      </w:r>
      <w:r>
        <w:rPr>
          <w:spacing w:val="8"/>
        </w:rPr>
        <w:t xml:space="preserve"> </w:t>
      </w:r>
      <w:r>
        <w:t>привычки,</w:t>
      </w:r>
      <w:r>
        <w:rPr>
          <w:spacing w:val="7"/>
        </w:rPr>
        <w:t xml:space="preserve"> </w:t>
      </w:r>
      <w:r>
        <w:t>ранние</w:t>
      </w:r>
      <w:r>
        <w:rPr>
          <w:spacing w:val="7"/>
        </w:rPr>
        <w:t xml:space="preserve"> </w:t>
      </w:r>
      <w:r>
        <w:t>половые</w:t>
      </w:r>
      <w:r>
        <w:rPr>
          <w:spacing w:val="-52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допинг), и их опасных последствий;</w:t>
      </w:r>
    </w:p>
    <w:p w:rsidR="00752EA1" w:rsidRDefault="00752EA1">
      <w:pPr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spacing w:before="72"/>
        <w:ind w:left="532" w:right="400" w:firstLine="708"/>
        <w:jc w:val="both"/>
        <w:rPr>
          <w:b/>
        </w:rPr>
      </w:pPr>
      <w:r>
        <w:rPr>
          <w:b/>
          <w:u w:val="thick"/>
        </w:rPr>
        <w:t>Предметными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9" w:firstLine="7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 укреплении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 (оздоровительной, тренировочной, коррекционной,</w:t>
      </w:r>
      <w:r>
        <w:rPr>
          <w:spacing w:val="1"/>
        </w:rPr>
        <w:t xml:space="preserve"> </w:t>
      </w:r>
      <w:r>
        <w:t>рекреативной и лечебной) с учѐтом индивидуальных возможностей и особенностей организма,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этих занятий, включать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учебного дня</w:t>
      </w:r>
      <w:r>
        <w:rPr>
          <w:spacing w:val="-2"/>
        </w:rPr>
        <w:t xml:space="preserve"> </w:t>
      </w:r>
      <w:r>
        <w:t>иучебной</w:t>
      </w:r>
      <w:r>
        <w:rPr>
          <w:spacing w:val="-1"/>
        </w:rPr>
        <w:t xml:space="preserve"> </w:t>
      </w:r>
      <w:r>
        <w:t>недели;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 первую помощь при лѐгких травмах; обогащение опыта совместной деятельности в организации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культурой, форм</w:t>
      </w:r>
      <w:r>
        <w:rPr>
          <w:spacing w:val="-1"/>
        </w:rPr>
        <w:t xml:space="preserve"> </w:t>
      </w:r>
      <w:r>
        <w:t>активного отдыха и</w:t>
      </w:r>
      <w:r>
        <w:rPr>
          <w:spacing w:val="-3"/>
        </w:rPr>
        <w:t xml:space="preserve"> </w:t>
      </w:r>
      <w:r>
        <w:t>досуга;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формирование</w:t>
      </w:r>
      <w:r>
        <w:rPr>
          <w:spacing w:val="1"/>
        </w:rPr>
        <w:t xml:space="preserve"> </w:t>
      </w:r>
      <w:r>
        <w:t>умения вести наблюдение за динамикой развития своих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физической культурой посредством использования</w:t>
      </w:r>
      <w:r>
        <w:rPr>
          <w:spacing w:val="1"/>
        </w:rPr>
        <w:t xml:space="preserve"> </w:t>
      </w:r>
      <w:r>
        <w:t>стандартных физических нагрузок и функциональных проб,</w:t>
      </w:r>
      <w:r>
        <w:rPr>
          <w:spacing w:val="1"/>
        </w:rPr>
        <w:t xml:space="preserve"> </w:t>
      </w:r>
      <w:r>
        <w:t>определять индивидуальные режимы физической нагрузки, контролировать направленность еѐ воздействия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целевой</w:t>
      </w:r>
      <w:r>
        <w:rPr>
          <w:spacing w:val="-1"/>
        </w:rPr>
        <w:t xml:space="preserve"> </w:t>
      </w:r>
      <w:r>
        <w:t>ориентацией;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4" w:firstLine="7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общеразвиваюших,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учитывающих индивидуальные способности и особенности, состояние здоровья и</w:t>
      </w:r>
      <w:r>
        <w:rPr>
          <w:spacing w:val="-5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 расширение двигательного опыта за счѐт упражнений, ориентированных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сформированность умения взаимодействовать с одноклассниками и сверстниками, оказывать им</w:t>
      </w:r>
      <w:r>
        <w:rPr>
          <w:spacing w:val="1"/>
        </w:rPr>
        <w:t xml:space="preserve"> </w:t>
      </w:r>
      <w:r>
        <w:t>помощь при освоении новых двигательных действий, корректно объяснять и объективно оценивать технику их</w:t>
      </w:r>
      <w:r>
        <w:rPr>
          <w:spacing w:val="1"/>
        </w:rPr>
        <w:t xml:space="preserve"> </w:t>
      </w:r>
      <w:r>
        <w:t>выполнения;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 разной функциональной направленности, обеспечивать безопасность мест занятий, 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 оборудования, спортивной</w:t>
      </w:r>
      <w:r>
        <w:rPr>
          <w:spacing w:val="-1"/>
        </w:rPr>
        <w:t xml:space="preserve"> </w:t>
      </w:r>
      <w:r>
        <w:t>одежды;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сформированность умения организовывать и проводить самостоятельные занятия по базовым</w:t>
      </w:r>
      <w:r>
        <w:rPr>
          <w:spacing w:val="1"/>
        </w:rPr>
        <w:t xml:space="preserve"> </w:t>
      </w:r>
      <w:r>
        <w:t>видам школьной программы, подбирать физические упражнения в зависимости от индивидуальной ориентации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будущую профессиональную деятельность.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 силовых, скоростных, выносливости, гибкости) в зависимости от индивидуальных 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включѐнными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аргументировать,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 в соответствии с их функциональной направленностью, составлять из них индивидуальные 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осанки, улучшения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 проводить самостоятельные занятия по освоению и закреплению</w:t>
      </w:r>
      <w:r>
        <w:rPr>
          <w:spacing w:val="1"/>
        </w:rPr>
        <w:t xml:space="preserve"> </w:t>
      </w:r>
      <w:r>
        <w:t>осваиваемых на уроке новых двигательных действий,</w:t>
      </w:r>
      <w:r>
        <w:rPr>
          <w:spacing w:val="1"/>
        </w:rPr>
        <w:t xml:space="preserve"> </w:t>
      </w:r>
      <w:r>
        <w:t>развитию основных координационных) способностей,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(кондиционных)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ведя</w:t>
      </w:r>
      <w:r>
        <w:rPr>
          <w:spacing w:val="-3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самонаблюдения.</w:t>
      </w:r>
    </w:p>
    <w:p w:rsidR="00752EA1" w:rsidRDefault="000C3A30">
      <w:pPr>
        <w:ind w:left="532" w:right="398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культуры» в 8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воспитание российской гражданской идентичности: патриотизма, любви иуважения к Отечеству,</w:t>
      </w:r>
      <w:r>
        <w:rPr>
          <w:spacing w:val="-5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 свою</w:t>
      </w:r>
      <w:r>
        <w:rPr>
          <w:spacing w:val="-3"/>
        </w:rPr>
        <w:t xml:space="preserve"> </w:t>
      </w:r>
      <w:r>
        <w:t>Родину, 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1"/>
        </w:rPr>
        <w:t xml:space="preserve"> </w:t>
      </w:r>
      <w:r>
        <w:t>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before="86"/>
        <w:ind w:right="398" w:firstLine="708"/>
      </w:pPr>
      <w:r>
        <w:t>знания</w:t>
      </w:r>
      <w:r>
        <w:rPr>
          <w:spacing w:val="1"/>
        </w:rPr>
        <w:t xml:space="preserve"> </w:t>
      </w:r>
      <w:r>
        <w:t>истории физической культуры своего народа, своего края как частинаследия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8" w:lineRule="exact"/>
        <w:ind w:left="1948" w:hanging="709"/>
      </w:pP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формирование ответственного отношения к учению, готовности и способности обучающихся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предпочтений,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познавательных 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52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 мира;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готовности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нѐмвзаимопонимания;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безопасного;</w:t>
      </w:r>
    </w:p>
    <w:p w:rsidR="00752EA1" w:rsidRDefault="000C3A30">
      <w:pPr>
        <w:pStyle w:val="31"/>
        <w:spacing w:before="3" w:line="251" w:lineRule="exact"/>
        <w:ind w:left="1240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9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о cooтветствии</w:t>
      </w:r>
      <w:r>
        <w:rPr>
          <w:spacing w:val="-1"/>
        </w:rPr>
        <w:t xml:space="preserve"> </w:t>
      </w:r>
      <w:r>
        <w:t>их возрастно-половым</w:t>
      </w:r>
      <w:r>
        <w:rPr>
          <w:spacing w:val="-1"/>
        </w:rPr>
        <w:t xml:space="preserve"> </w:t>
      </w:r>
      <w:r>
        <w:t>нормативам;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2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2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 своими эмоциями, владеть культурой общения и взаимодействия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физическими упражнениями,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соревнований;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-1"/>
        </w:rPr>
        <w:t xml:space="preserve"> </w:t>
      </w:r>
      <w:r>
        <w:t>и спортивных мероприятий;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умения</w:t>
      </w:r>
      <w:r>
        <w:rPr>
          <w:spacing w:val="1"/>
        </w:rPr>
        <w:t xml:space="preserve"> </w:t>
      </w:r>
      <w:r>
        <w:t>предупреждать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 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к окружающим.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соревнованиям.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</w:pPr>
      <w:r>
        <w:t>сформирована   потребность иметь хорошее телосложение в соответствии с принятыми нормами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представлениями;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2" w:firstLine="708"/>
      </w:pPr>
      <w:r>
        <w:t>Умения осуществлять поиск информации по вопросам современныхоздоровительных систем (в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обобщать, анализировать</w:t>
      </w:r>
      <w:r>
        <w:rPr>
          <w:spacing w:val="1"/>
        </w:rPr>
        <w:t xml:space="preserve"> </w:t>
      </w:r>
      <w:r>
        <w:t>и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3" w:firstLine="708"/>
      </w:pP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подростками занятий физкультурно-оздоровительной   и спортивно-оздоровительной деятельностью, излагать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умения оценивать ситуацию и оперативно принимать решения, находить адекватные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партнѐрами</w:t>
      </w:r>
      <w:r>
        <w:rPr>
          <w:spacing w:val="-2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учебной,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20 мин (мальчики) и до 15 мин (девочки); после</w:t>
      </w:r>
      <w:r>
        <w:rPr>
          <w:spacing w:val="1"/>
        </w:rPr>
        <w:t xml:space="preserve"> </w:t>
      </w:r>
      <w:r>
        <w:t>быстрого</w:t>
      </w:r>
      <w:r>
        <w:rPr>
          <w:spacing w:val="3"/>
        </w:rPr>
        <w:t xml:space="preserve"> </w:t>
      </w:r>
      <w:r>
        <w:t>разбега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9—13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совершать</w:t>
      </w:r>
      <w:r>
        <w:rPr>
          <w:spacing w:val="3"/>
        </w:rPr>
        <w:t xml:space="preserve"> </w:t>
      </w:r>
      <w:r>
        <w:t>прыжок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длину;</w:t>
      </w:r>
      <w:r>
        <w:rPr>
          <w:spacing w:val="4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9—13</w:t>
      </w:r>
      <w:r>
        <w:rPr>
          <w:spacing w:val="3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</w:t>
      </w:r>
      <w:r>
        <w:rPr>
          <w:spacing w:val="5"/>
        </w:rPr>
        <w:t xml:space="preserve"> </w:t>
      </w:r>
      <w:r>
        <w:t>прыжок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31" w:right="393"/>
      </w:pPr>
      <w:r>
        <w:t>способом «перешагивание»;; в метаниях на дальность и на меткость: метать малый мяч и мяч 150 г с места и с</w:t>
      </w:r>
      <w:r>
        <w:rPr>
          <w:spacing w:val="1"/>
        </w:rPr>
        <w:t xml:space="preserve"> </w:t>
      </w:r>
      <w:r>
        <w:t>разбега (10—12 м) с использованием четырѐхшажного варианта бросковых шагов с соблюдением ритма; метать</w:t>
      </w:r>
      <w:r>
        <w:rPr>
          <w:spacing w:val="1"/>
        </w:rPr>
        <w:t xml:space="preserve"> </w:t>
      </w:r>
      <w:r>
        <w:t>малый мяч и мяч 150 г с места и с 3 шагов разбега в горизонтальную и вертикальную цели с 10—15 м, метать</w:t>
      </w:r>
      <w:r>
        <w:rPr>
          <w:spacing w:val="1"/>
        </w:rPr>
        <w:t xml:space="preserve"> </w:t>
      </w:r>
      <w:r>
        <w:t>малый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и мяч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г с</w:t>
      </w:r>
      <w:r>
        <w:rPr>
          <w:spacing w:val="-2"/>
        </w:rPr>
        <w:t xml:space="preserve"> </w:t>
      </w:r>
      <w:r>
        <w:t>места по медленно и</w:t>
      </w:r>
      <w:r>
        <w:rPr>
          <w:spacing w:val="-3"/>
        </w:rPr>
        <w:t xml:space="preserve"> </w:t>
      </w:r>
      <w:r>
        <w:t>быстро движущейся</w:t>
      </w:r>
      <w:r>
        <w:rPr>
          <w:spacing w:val="-2"/>
        </w:rPr>
        <w:t xml:space="preserve"> </w:t>
      </w:r>
      <w:r>
        <w:t>цели с 10—12 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элементов на перекладине (мальчики) и на разновысоких брусьях (девочки); опорные прыжки через козла в</w:t>
      </w:r>
      <w:r>
        <w:rPr>
          <w:spacing w:val="1"/>
        </w:rPr>
        <w:t xml:space="preserve"> </w:t>
      </w:r>
      <w:r>
        <w:t>длину (мальчики) и в ширину (девочки); комбинацию движений с одним из предметов (мяч, палка, скакалка,</w:t>
      </w:r>
      <w:r>
        <w:rPr>
          <w:spacing w:val="1"/>
        </w:rPr>
        <w:t xml:space="preserve"> </w:t>
      </w:r>
      <w:r>
        <w:t>обруч), состоящих из шести элементов, или комбинацию, состоящую из шести гимнастических элементов;</w:t>
      </w:r>
      <w:r>
        <w:rPr>
          <w:spacing w:val="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акробатическую</w:t>
      </w:r>
      <w:r>
        <w:rPr>
          <w:spacing w:val="18"/>
        </w:rPr>
        <w:t xml:space="preserve"> </w:t>
      </w:r>
      <w:r>
        <w:t>комбинацию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четырѐх</w:t>
      </w:r>
      <w:r>
        <w:rPr>
          <w:spacing w:val="18"/>
        </w:rPr>
        <w:t xml:space="preserve"> </w:t>
      </w:r>
      <w:r>
        <w:t>элементов,</w:t>
      </w:r>
      <w:r>
        <w:rPr>
          <w:spacing w:val="18"/>
        </w:rPr>
        <w:t xml:space="preserve"> </w:t>
      </w:r>
      <w:r>
        <w:t>включающую</w:t>
      </w:r>
      <w:r>
        <w:rPr>
          <w:spacing w:val="17"/>
        </w:rPr>
        <w:t xml:space="preserve"> </w:t>
      </w:r>
      <w:r>
        <w:t>кувырки</w:t>
      </w:r>
      <w:r>
        <w:rPr>
          <w:spacing w:val="17"/>
        </w:rPr>
        <w:t xml:space="preserve"> </w:t>
      </w:r>
      <w:r>
        <w:t>вперѐд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назад,</w:t>
      </w:r>
      <w:r>
        <w:rPr>
          <w:spacing w:val="18"/>
        </w:rPr>
        <w:t xml:space="preserve"> </w:t>
      </w:r>
      <w:r>
        <w:t>стойку</w:t>
      </w:r>
      <w:r>
        <w:rPr>
          <w:spacing w:val="-5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кувырок (мальчики), кувырок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 назад в полушпагат, «мост» и</w:t>
      </w:r>
      <w:r>
        <w:rPr>
          <w:spacing w:val="1"/>
        </w:rPr>
        <w:t xml:space="preserve"> </w:t>
      </w:r>
      <w:r>
        <w:t>поворот</w:t>
      </w:r>
      <w:r>
        <w:rPr>
          <w:spacing w:val="55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 одном</w:t>
      </w:r>
      <w:r>
        <w:rPr>
          <w:spacing w:val="-1"/>
        </w:rPr>
        <w:t xml:space="preserve"> </w:t>
      </w:r>
      <w:r>
        <w:t>колене (девочки);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упрощѐнным</w:t>
      </w:r>
      <w:r>
        <w:rPr>
          <w:spacing w:val="-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spacing w:line="269" w:lineRule="exact"/>
        <w:ind w:left="2003"/>
      </w:pPr>
      <w:r>
        <w:t>демонстрировать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во 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легкоатлетическому</w:t>
      </w:r>
      <w:r>
        <w:rPr>
          <w:spacing w:val="1"/>
        </w:rPr>
        <w:t xml:space="preserve"> </w:t>
      </w:r>
      <w:r>
        <w:t>четырѐхборью: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выносливость; участвовать в</w:t>
      </w:r>
      <w:r>
        <w:rPr>
          <w:spacing w:val="-1"/>
        </w:rPr>
        <w:t xml:space="preserve"> </w:t>
      </w:r>
      <w:r>
        <w:t>соревнованиях по 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спорта;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ind w:left="532" w:right="398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8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1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 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учѐбе</w:t>
      </w:r>
      <w:r>
        <w:rPr>
          <w:spacing w:val="-1"/>
        </w:rPr>
        <w:t xml:space="preserve"> </w:t>
      </w:r>
      <w:r>
        <w:t>и познавательной деятельности,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собственные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  <w:jc w:val="left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сверстниками;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группе:</w:t>
      </w:r>
      <w:r>
        <w:rPr>
          <w:spacing w:val="8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7" w:lineRule="exact"/>
        <w:ind w:left="1948" w:hanging="709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владение умением логически грамотно излагать, аргументировать и обосновывать 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доводить еѐ</w:t>
      </w:r>
      <w:r>
        <w:rPr>
          <w:spacing w:val="-2"/>
        </w:rPr>
        <w:t xml:space="preserve"> </w:t>
      </w:r>
      <w:r>
        <w:t>до собеседника.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их планирования</w:t>
      </w:r>
      <w:r>
        <w:rPr>
          <w:spacing w:val="-1"/>
        </w:rPr>
        <w:t xml:space="preserve"> </w:t>
      </w:r>
      <w:r>
        <w:t>и наполнения</w:t>
      </w:r>
      <w:r>
        <w:rPr>
          <w:spacing w:val="-1"/>
        </w:rPr>
        <w:t xml:space="preserve"> </w:t>
      </w:r>
      <w:r>
        <w:t>содержанием;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3" w:firstLine="70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подготовленности, величиной физических нагрузок, использования этих показателей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самостоятельных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занятий.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72"/>
        <w:ind w:left="532" w:right="400" w:firstLine="708"/>
        <w:jc w:val="both"/>
        <w:rPr>
          <w:b/>
        </w:rPr>
      </w:pPr>
      <w:r>
        <w:rPr>
          <w:b/>
          <w:u w:val="thick"/>
        </w:rPr>
        <w:t>Предметными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 (оздоровительной, тренировочной, коррекционной,</w:t>
      </w:r>
      <w:r>
        <w:rPr>
          <w:spacing w:val="1"/>
        </w:rPr>
        <w:t xml:space="preserve"> </w:t>
      </w:r>
      <w:r>
        <w:t>рекреативной и лечебной) с учѐтом индивидуальных возможностей и особенностей организма,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этих занятий, включать их в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 первую помощь при лѐгких травмах; обогащение опыта совместной деятельности в организации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культурой, форм</w:t>
      </w:r>
      <w:r>
        <w:rPr>
          <w:spacing w:val="-1"/>
        </w:rPr>
        <w:t xml:space="preserve"> </w:t>
      </w:r>
      <w:r>
        <w:t>активного отдыха и</w:t>
      </w:r>
      <w:r>
        <w:rPr>
          <w:spacing w:val="-3"/>
        </w:rPr>
        <w:t xml:space="preserve"> </w:t>
      </w:r>
      <w:r>
        <w:t>досуга;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формирование</w:t>
      </w:r>
      <w:r>
        <w:rPr>
          <w:spacing w:val="1"/>
        </w:rPr>
        <w:t xml:space="preserve"> </w:t>
      </w:r>
      <w:r>
        <w:t>умения вести наблюдение за динамикой развития своих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физической культурой посредством использования</w:t>
      </w:r>
      <w:r>
        <w:rPr>
          <w:spacing w:val="1"/>
        </w:rPr>
        <w:t xml:space="preserve"> </w:t>
      </w:r>
      <w:r>
        <w:t>стандартных физических нагрузок и функциональных проб,</w:t>
      </w:r>
      <w:r>
        <w:rPr>
          <w:spacing w:val="1"/>
        </w:rPr>
        <w:t xml:space="preserve"> </w:t>
      </w:r>
      <w:r>
        <w:t>определять индивидуальные режимы физической нагрузки, контролировать направленность еѐ воздействия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целевой</w:t>
      </w:r>
      <w:r>
        <w:rPr>
          <w:spacing w:val="-1"/>
        </w:rPr>
        <w:t xml:space="preserve"> </w:t>
      </w:r>
      <w:r>
        <w:t>ориентацией;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общеразвиваюших,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учитывающих индивидуальные способности и особенности, состояние здоровья и</w:t>
      </w:r>
      <w:r>
        <w:rPr>
          <w:spacing w:val="-5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 расширение двигательного опыта за счѐт упражнений, ориентированных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left="1240" w:right="2628" w:firstLine="0"/>
      </w:pPr>
      <w:r>
        <w:t>способность проявлять инициативу и самостоятельность при организации</w:t>
      </w:r>
      <w:r>
        <w:rPr>
          <w:spacing w:val="-5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 упражнениями,</w:t>
      </w:r>
      <w:r>
        <w:rPr>
          <w:spacing w:val="-4"/>
        </w:rPr>
        <w:t xml:space="preserve"> </w:t>
      </w:r>
      <w:r>
        <w:t>доброжелательное</w:t>
      </w:r>
      <w:r>
        <w:rPr>
          <w:spacing w:val="-1"/>
        </w:rPr>
        <w:t xml:space="preserve"> </w:t>
      </w:r>
      <w:r>
        <w:t>и</w:t>
      </w:r>
    </w:p>
    <w:p w:rsidR="00752EA1" w:rsidRDefault="000C3A30">
      <w:pPr>
        <w:pStyle w:val="a3"/>
        <w:ind w:right="401" w:firstLine="708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</w:pPr>
      <w:r>
        <w:t>сформированность умения взаимодействовать с одноклассниками и сверстниками, оказывать им</w:t>
      </w:r>
      <w:r>
        <w:rPr>
          <w:spacing w:val="1"/>
        </w:rPr>
        <w:t xml:space="preserve"> </w:t>
      </w:r>
      <w:r>
        <w:t>помощь при освоении новых двигательных действий, корректно объяснять и объективно оценивать технику их</w:t>
      </w:r>
      <w:r>
        <w:rPr>
          <w:spacing w:val="1"/>
        </w:rPr>
        <w:t xml:space="preserve"> </w:t>
      </w:r>
      <w:r>
        <w:t>выполнения;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дисциплинированность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покоманде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способность преодолевать трудности, добросовестно выполнять учебные задания по технической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 умения организовывать и проводить самостоятельные занятия по базовым</w:t>
      </w:r>
      <w:r>
        <w:rPr>
          <w:spacing w:val="1"/>
        </w:rPr>
        <w:t xml:space="preserve"> </w:t>
      </w:r>
      <w:r>
        <w:t>видам школьной программы, подбирать физические упражнения в зависимости от индивидуальной ориентации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будущую профессиональную деятельность.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3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 силовых, скоростных, выносливости, гибкости) в зависимости от индивидуальных 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развития,осанки,</w:t>
      </w:r>
      <w:r>
        <w:rPr>
          <w:spacing w:val="-52"/>
        </w:rPr>
        <w:t xml:space="preserve"> </w:t>
      </w:r>
      <w:r>
        <w:t>показателями основных физических способностей, объективно их оценивать и соотносить с 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владея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55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жестами.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направленностью,</w:t>
      </w:r>
      <w:r>
        <w:rPr>
          <w:spacing w:val="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комплексы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8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осанки, улучшения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9" w:firstLine="708"/>
      </w:pP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педагогической направленности, регулировать величину физической нагрузки в зависимости от задач занятия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организма;</w:t>
      </w:r>
    </w:p>
    <w:p w:rsidR="00752EA1" w:rsidRDefault="000C3A30">
      <w:pPr>
        <w:spacing w:before="3"/>
        <w:ind w:left="532" w:right="400" w:firstLine="708"/>
        <w:jc w:val="both"/>
        <w:rPr>
          <w:b/>
        </w:rPr>
      </w:pPr>
      <w:r>
        <w:rPr>
          <w:b/>
          <w:u w:val="thick"/>
        </w:rPr>
        <w:t>Личностными результатами изучения программы предмета «Физической культуры» в 9 классе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0" w:firstLine="708"/>
      </w:pPr>
      <w:r>
        <w:t>воспитание российской гражданской идентичности: патриотизма, любви иуважения к Отечеству,</w:t>
      </w:r>
      <w:r>
        <w:rPr>
          <w:spacing w:val="-5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 свою</w:t>
      </w:r>
      <w:r>
        <w:rPr>
          <w:spacing w:val="-3"/>
        </w:rPr>
        <w:t xml:space="preserve"> </w:t>
      </w:r>
      <w:r>
        <w:t>Родину,</w:t>
      </w:r>
      <w:r>
        <w:rPr>
          <w:spacing w:val="-1"/>
        </w:rPr>
        <w:t xml:space="preserve"> </w:t>
      </w:r>
      <w:r>
        <w:t>прошлое и</w:t>
      </w:r>
      <w:r>
        <w:rPr>
          <w:spacing w:val="-1"/>
        </w:rPr>
        <w:t xml:space="preserve"> </w:t>
      </w:r>
      <w:r>
        <w:t>настоящеемногонационального</w:t>
      </w:r>
      <w:r>
        <w:rPr>
          <w:spacing w:val="-4"/>
        </w:rPr>
        <w:t xml:space="preserve"> </w:t>
      </w:r>
      <w:r>
        <w:t>народа России;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знания</w:t>
      </w:r>
      <w:r>
        <w:rPr>
          <w:spacing w:val="1"/>
        </w:rPr>
        <w:t xml:space="preserve"> </w:t>
      </w:r>
      <w:r>
        <w:t>истории физической культуры своего народа, своего края как частинаследия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Родиной;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формирование ответственного отношения к учению, готовности и способности обучающихся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предпочтений, с учѐтом</w:t>
      </w:r>
      <w:r>
        <w:rPr>
          <w:spacing w:val="-1"/>
        </w:rPr>
        <w:t xml:space="preserve"> </w:t>
      </w:r>
      <w:r>
        <w:t>устойчивых</w:t>
      </w:r>
      <w:r>
        <w:rPr>
          <w:spacing w:val="-1"/>
        </w:rPr>
        <w:t xml:space="preserve"> </w:t>
      </w:r>
      <w:r>
        <w:t>познавательных 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52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 народов</w:t>
      </w:r>
      <w:r>
        <w:rPr>
          <w:spacing w:val="-1"/>
        </w:rPr>
        <w:t xml:space="preserve"> </w:t>
      </w:r>
      <w:r>
        <w:t>мира;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готовности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нѐмвзаимопонимания;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3" w:firstLine="708"/>
      </w:pPr>
      <w:r>
        <w:t>формирование коммуникативной компетентности в общении и сотрудничестве со 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8" w:firstLine="708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безопасного;</w:t>
      </w:r>
    </w:p>
    <w:p w:rsidR="00752EA1" w:rsidRDefault="000C3A30">
      <w:pPr>
        <w:pStyle w:val="31"/>
        <w:ind w:left="1240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spacing w:line="250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познавательной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9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о cooтветствии</w:t>
      </w:r>
      <w:r>
        <w:rPr>
          <w:spacing w:val="-1"/>
        </w:rPr>
        <w:t xml:space="preserve"> </w:t>
      </w:r>
      <w:r>
        <w:t>их возрастно-половым</w:t>
      </w:r>
      <w:r>
        <w:rPr>
          <w:spacing w:val="-1"/>
        </w:rPr>
        <w:t xml:space="preserve"> </w:t>
      </w:r>
      <w:r>
        <w:t>нормативам;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2"/>
        </w:rPr>
        <w:t xml:space="preserve"> </w:t>
      </w:r>
      <w:r>
        <w:t>организма, способах профилактики заболеваний, травматизма и оказания доврачебной помощи при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4" w:firstLine="708"/>
      </w:pPr>
      <w:r>
        <w:t>знания по организации и проведению занятий физическими упражнениями оздоровительной и</w:t>
      </w:r>
      <w:r>
        <w:rPr>
          <w:spacing w:val="1"/>
        </w:rPr>
        <w:t xml:space="preserve"> </w:t>
      </w:r>
      <w:r>
        <w:t>тренировочной направленности, составлению содержания индивидуальных занятий в соответствии с задачами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 физической подготовленности.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нравственной</w:t>
      </w:r>
      <w:r>
        <w:rPr>
          <w:i/>
          <w:spacing w:val="-3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Способности</w:t>
      </w:r>
      <w:r>
        <w:rPr>
          <w:spacing w:val="1"/>
        </w:rPr>
        <w:t xml:space="preserve"> </w:t>
      </w:r>
      <w:r>
        <w:t>управлять своими эмоциями, владеть культурой общения и взаимодействия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физическими упражнениями,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соревнований;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-1"/>
        </w:rPr>
        <w:t xml:space="preserve"> </w:t>
      </w:r>
      <w:r>
        <w:t>и спортивных мероприятий;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2" w:firstLine="708"/>
      </w:pPr>
      <w:r>
        <w:t>умения</w:t>
      </w:r>
      <w:r>
        <w:rPr>
          <w:spacing w:val="1"/>
        </w:rPr>
        <w:t xml:space="preserve"> </w:t>
      </w:r>
      <w:r>
        <w:t>предупреждать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 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-53"/>
        </w:rPr>
        <w:t xml:space="preserve"> </w:t>
      </w:r>
      <w:r>
        <w:t>к окружающим.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умения планировать режим дня, обеспечивать оптимальное сочетание умственных,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и отдыха;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1" w:firstLine="708"/>
      </w:pPr>
      <w:r>
        <w:t>умения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их подготовку</w:t>
      </w:r>
      <w:r>
        <w:rPr>
          <w:spacing w:val="-3"/>
        </w:rPr>
        <w:t xml:space="preserve"> </w:t>
      </w:r>
      <w:r>
        <w:t>к занятиям и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соревнованиям.</w:t>
      </w:r>
    </w:p>
    <w:p w:rsidR="00752EA1" w:rsidRDefault="000C3A30">
      <w:pPr>
        <w:spacing w:line="251" w:lineRule="exact"/>
        <w:ind w:left="1240"/>
        <w:jc w:val="both"/>
        <w:rPr>
          <w:i/>
        </w:rPr>
      </w:pPr>
      <w:r>
        <w:rPr>
          <w:i/>
        </w:rPr>
        <w:t>В области эстетической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умения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сформирована   потребность иметь хорошее телосложение в соответствии с принятыми нормами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представлениями;</w:t>
      </w:r>
    </w:p>
    <w:p w:rsidR="00752EA1" w:rsidRDefault="000C3A30">
      <w:pPr>
        <w:spacing w:line="253" w:lineRule="exact"/>
        <w:ind w:left="1240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коммуникативной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ind w:right="395" w:firstLine="708"/>
      </w:pPr>
      <w:r>
        <w:t>Умения осуществлять поиск информации по вопросам современных оздоровительных систем (в</w:t>
      </w:r>
      <w:r>
        <w:rPr>
          <w:spacing w:val="-52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обобщать, анализировать</w:t>
      </w:r>
      <w:r>
        <w:rPr>
          <w:spacing w:val="1"/>
        </w:rPr>
        <w:t xml:space="preserve"> </w:t>
      </w:r>
      <w:r>
        <w:t>и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"/>
        </w:numPr>
        <w:tabs>
          <w:tab w:val="left" w:pos="2058"/>
          <w:tab w:val="left" w:pos="2059"/>
        </w:tabs>
        <w:spacing w:before="86"/>
        <w:ind w:right="394" w:firstLine="708"/>
      </w:pP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подростками занятий физкультурно-оздоровительной   и спортивно-оздоровительной деятельностью, излагать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умения оценивать ситуацию и оперативно принимать решения, находить адекватные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партнѐрами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752EA1" w:rsidRDefault="000C3A30">
      <w:pPr>
        <w:spacing w:line="252" w:lineRule="exact"/>
        <w:ind w:left="1240"/>
        <w:jc w:val="both"/>
        <w:rPr>
          <w:i/>
        </w:rPr>
      </w:pP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физической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в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ациклических</w:t>
      </w:r>
      <w:r>
        <w:rPr>
          <w:spacing w:val="1"/>
        </w:rPr>
        <w:t xml:space="preserve"> </w:t>
      </w:r>
      <w:r>
        <w:t>локомоциях: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пробегать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низкого стартa; в равномерном темпе бегать до 20 мин (мальчики) и до 15 мин (девочки); после</w:t>
      </w:r>
      <w:r>
        <w:rPr>
          <w:spacing w:val="1"/>
        </w:rPr>
        <w:t xml:space="preserve"> </w:t>
      </w:r>
      <w:r>
        <w:t>быстрого разбега с 9—13 шагов совершать прыжок в длину; выполнять с 9—13 шагов разбега прыжок в высоту</w:t>
      </w:r>
      <w:r>
        <w:rPr>
          <w:spacing w:val="1"/>
        </w:rPr>
        <w:t xml:space="preserve"> </w:t>
      </w:r>
      <w:r>
        <w:t>способом «перешагивание»;; в метаниях на дальность и на меткость: метать малый мяч и мяч 150 г с места и с</w:t>
      </w:r>
      <w:r>
        <w:rPr>
          <w:spacing w:val="1"/>
        </w:rPr>
        <w:t xml:space="preserve"> </w:t>
      </w:r>
      <w:r>
        <w:t>разбега (10—12 м) с использованием четырѐхшажного варианта бросковых шагов с соблюдением ритма; метать</w:t>
      </w:r>
      <w:r>
        <w:rPr>
          <w:spacing w:val="1"/>
        </w:rPr>
        <w:t xml:space="preserve"> </w:t>
      </w:r>
      <w:r>
        <w:t>малый мяч и мяч 150 г с места и с 3 шагов разбега в горизонтальную и вертикальную цели с 10—15 м, метать</w:t>
      </w:r>
      <w:r>
        <w:rPr>
          <w:spacing w:val="1"/>
        </w:rPr>
        <w:t xml:space="preserve"> </w:t>
      </w:r>
      <w:r>
        <w:t>малый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и мяч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г с</w:t>
      </w:r>
      <w:r>
        <w:rPr>
          <w:spacing w:val="-2"/>
        </w:rPr>
        <w:t xml:space="preserve"> </w:t>
      </w:r>
      <w:r>
        <w:t>места по медленно и</w:t>
      </w:r>
      <w:r>
        <w:rPr>
          <w:spacing w:val="-3"/>
        </w:rPr>
        <w:t xml:space="preserve"> </w:t>
      </w:r>
      <w:r>
        <w:t>быстро движущейся</w:t>
      </w:r>
      <w:r>
        <w:rPr>
          <w:spacing w:val="-2"/>
        </w:rPr>
        <w:t xml:space="preserve"> </w:t>
      </w:r>
      <w:r>
        <w:t>цели с 10—12 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элементов на перекладине (мальчики) и на разновысоких брусьях (девочки); опорные прыжки через козла в</w:t>
      </w:r>
      <w:r>
        <w:rPr>
          <w:spacing w:val="1"/>
        </w:rPr>
        <w:t xml:space="preserve"> </w:t>
      </w:r>
      <w:r>
        <w:t>длину (мальчики) и в ширину (девочки); комбинацию движений с одним из предметов (мяч, палка, скакалка,</w:t>
      </w:r>
      <w:r>
        <w:rPr>
          <w:spacing w:val="1"/>
        </w:rPr>
        <w:t xml:space="preserve"> </w:t>
      </w:r>
      <w:r>
        <w:t>обруч), состоящих из шести элементов, или комбинацию, состоящую из шести гимнастических элементов;</w:t>
      </w:r>
      <w:r>
        <w:rPr>
          <w:spacing w:val="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акробатическую</w:t>
      </w:r>
      <w:r>
        <w:rPr>
          <w:spacing w:val="18"/>
        </w:rPr>
        <w:t xml:space="preserve"> </w:t>
      </w:r>
      <w:r>
        <w:t>комбинацию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четырѐх</w:t>
      </w:r>
      <w:r>
        <w:rPr>
          <w:spacing w:val="18"/>
        </w:rPr>
        <w:t xml:space="preserve"> </w:t>
      </w:r>
      <w:r>
        <w:t>элементов,</w:t>
      </w:r>
      <w:r>
        <w:rPr>
          <w:spacing w:val="18"/>
        </w:rPr>
        <w:t xml:space="preserve"> </w:t>
      </w:r>
      <w:r>
        <w:t>включающую</w:t>
      </w:r>
      <w:r>
        <w:rPr>
          <w:spacing w:val="17"/>
        </w:rPr>
        <w:t xml:space="preserve"> </w:t>
      </w:r>
      <w:r>
        <w:t>кувырки</w:t>
      </w:r>
      <w:r>
        <w:rPr>
          <w:spacing w:val="17"/>
        </w:rPr>
        <w:t xml:space="preserve"> </w:t>
      </w:r>
      <w:r>
        <w:t>вперѐд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назад,</w:t>
      </w:r>
      <w:r>
        <w:rPr>
          <w:spacing w:val="18"/>
        </w:rPr>
        <w:t xml:space="preserve"> </w:t>
      </w:r>
      <w:r>
        <w:t>стойку</w:t>
      </w:r>
      <w:r>
        <w:rPr>
          <w:spacing w:val="-5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кувырок (мальчики), кувырок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 назад в полушпагат, «мост» и</w:t>
      </w:r>
      <w:r>
        <w:rPr>
          <w:spacing w:val="1"/>
        </w:rPr>
        <w:t xml:space="preserve"> </w:t>
      </w:r>
      <w:r>
        <w:t>поворот</w:t>
      </w:r>
      <w:r>
        <w:rPr>
          <w:spacing w:val="55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 одном</w:t>
      </w:r>
      <w:r>
        <w:rPr>
          <w:spacing w:val="-1"/>
        </w:rPr>
        <w:t xml:space="preserve"> </w:t>
      </w:r>
      <w:r>
        <w:t>колене (девочки);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8" w:lineRule="exact"/>
        <w:ind w:left="1948" w:hanging="709"/>
      </w:pP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  <w:r>
        <w:rPr>
          <w:spacing w:val="-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упрощѐнным</w:t>
      </w:r>
      <w:r>
        <w:rPr>
          <w:spacing w:val="-2"/>
        </w:rPr>
        <w:t xml:space="preserve"> </w:t>
      </w:r>
      <w:r>
        <w:t>правилам);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spacing w:line="269" w:lineRule="exact"/>
        <w:ind w:left="2003"/>
      </w:pPr>
      <w:r>
        <w:t>демонстрировать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во 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легкоатлетическому</w:t>
      </w:r>
      <w:r>
        <w:rPr>
          <w:spacing w:val="1"/>
        </w:rPr>
        <w:t xml:space="preserve"> </w:t>
      </w:r>
      <w:r>
        <w:t>четырѐхборью: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метание,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выносливость; участвовать в</w:t>
      </w:r>
      <w:r>
        <w:rPr>
          <w:spacing w:val="-1"/>
        </w:rPr>
        <w:t xml:space="preserve"> </w:t>
      </w:r>
      <w:r>
        <w:t>соревнованиях по 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спорта;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 в коллективе, правила безопасности, гигиену занятий и личную гигиену; помогать друг другу и</w:t>
      </w:r>
      <w:r>
        <w:rPr>
          <w:spacing w:val="1"/>
        </w:rPr>
        <w:t xml:space="preserve"> </w:t>
      </w:r>
      <w:r>
        <w:t>учителю;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самостоятельность, выдержку</w:t>
      </w:r>
      <w:r>
        <w:rPr>
          <w:spacing w:val="-3"/>
        </w:rPr>
        <w:t xml:space="preserve"> </w:t>
      </w:r>
      <w:r>
        <w:t>и самообладание.</w:t>
      </w:r>
    </w:p>
    <w:p w:rsidR="00752EA1" w:rsidRDefault="000C3A30">
      <w:pPr>
        <w:spacing w:before="3"/>
        <w:ind w:left="532" w:right="398" w:firstLine="708"/>
        <w:jc w:val="both"/>
        <w:rPr>
          <w:b/>
        </w:rPr>
      </w:pPr>
      <w:r>
        <w:rPr>
          <w:b/>
          <w:u w:val="thick"/>
        </w:rPr>
        <w:t>Метапредметными результатами изучения программы предмета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 » в 9</w:t>
      </w:r>
      <w:r>
        <w:rPr>
          <w:b/>
          <w:spacing w:val="1"/>
        </w:rPr>
        <w:t xml:space="preserve"> </w:t>
      </w:r>
      <w:r>
        <w:rPr>
          <w:b/>
          <w:u w:val="thick"/>
        </w:rPr>
        <w:t>классе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401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 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учѐбе</w:t>
      </w:r>
      <w:r>
        <w:rPr>
          <w:spacing w:val="-1"/>
        </w:rPr>
        <w:t xml:space="preserve"> </w:t>
      </w:r>
      <w:r>
        <w:t>и познавательной деятельности,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7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правильность</w:t>
      </w:r>
      <w:r>
        <w:rPr>
          <w:spacing w:val="45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собственные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  <w:jc w:val="left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сотрудничество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сверстниками;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группе:</w:t>
      </w:r>
      <w:r>
        <w:rPr>
          <w:spacing w:val="8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согласования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учѐта интересов;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line="269" w:lineRule="exact"/>
        <w:ind w:left="1948" w:hanging="709"/>
      </w:pPr>
      <w:r>
        <w:t>сформированность</w:t>
      </w:r>
      <w:r>
        <w:rPr>
          <w:spacing w:val="-2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мнение;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 умения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spacing w:before="86"/>
        <w:ind w:right="398" w:firstLine="708"/>
      </w:pPr>
      <w:r>
        <w:t>владение умением логически грамотно излагать, аргументировать и обосновывать 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доводить еѐ</w:t>
      </w:r>
      <w:r>
        <w:rPr>
          <w:spacing w:val="-2"/>
        </w:rPr>
        <w:t xml:space="preserve"> </w:t>
      </w:r>
      <w:r>
        <w:t>до собеседника.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их планирования</w:t>
      </w:r>
      <w:r>
        <w:rPr>
          <w:spacing w:val="-1"/>
        </w:rPr>
        <w:t xml:space="preserve"> </w:t>
      </w:r>
      <w:r>
        <w:t>и наполнения</w:t>
      </w:r>
      <w:r>
        <w:rPr>
          <w:spacing w:val="-1"/>
        </w:rPr>
        <w:t xml:space="preserve"> </w:t>
      </w:r>
      <w:r>
        <w:t>содержанием;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6" w:firstLine="708"/>
      </w:pP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подготовленности, величиной физических нагрузок, использования этих показателей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самостоятельных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занятий.</w:t>
      </w:r>
    </w:p>
    <w:p w:rsidR="00752EA1" w:rsidRDefault="000C3A30">
      <w:pPr>
        <w:spacing w:before="2"/>
        <w:ind w:left="532" w:right="400" w:firstLine="708"/>
        <w:jc w:val="both"/>
        <w:rPr>
          <w:b/>
        </w:rPr>
      </w:pPr>
      <w:r>
        <w:rPr>
          <w:b/>
          <w:u w:val="thick"/>
        </w:rPr>
        <w:t>Предметными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результатами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учащихся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«Физической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культуры»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являются: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отбирать физические упражнения и регулировать физические нагрузки для самостоятельных систематических</w:t>
      </w:r>
      <w:r>
        <w:rPr>
          <w:spacing w:val="1"/>
        </w:rPr>
        <w:t xml:space="preserve"> </w:t>
      </w:r>
      <w:r>
        <w:t>занятий с различной функциональной</w:t>
      </w:r>
      <w:r>
        <w:rPr>
          <w:spacing w:val="1"/>
        </w:rPr>
        <w:t xml:space="preserve"> </w:t>
      </w:r>
      <w:r>
        <w:t>направленностью (оздоровительной, тренировочной, коррекционной,</w:t>
      </w:r>
      <w:r>
        <w:rPr>
          <w:spacing w:val="1"/>
        </w:rPr>
        <w:t xml:space="preserve"> </w:t>
      </w:r>
      <w:r>
        <w:t>рекреативной и лечебной) с учѐтом индивидуальных возможностей и особенностей организма,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этих занятий, включать их в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7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 первую помощь при лѐгких травмах; обогащение опыта совместной деятельности в организации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культурой, форм</w:t>
      </w:r>
      <w:r>
        <w:rPr>
          <w:spacing w:val="-1"/>
        </w:rPr>
        <w:t xml:space="preserve"> </w:t>
      </w:r>
      <w:r>
        <w:t>активного отдыха и</w:t>
      </w:r>
      <w:r>
        <w:rPr>
          <w:spacing w:val="-3"/>
        </w:rPr>
        <w:t xml:space="preserve"> </w:t>
      </w:r>
      <w:r>
        <w:t>досуга;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5" w:firstLine="708"/>
      </w:pPr>
      <w:r>
        <w:t>формирование</w:t>
      </w:r>
      <w:r>
        <w:rPr>
          <w:spacing w:val="1"/>
        </w:rPr>
        <w:t xml:space="preserve"> </w:t>
      </w:r>
      <w:r>
        <w:t>умения вести наблюдение за динамикой развития своих основных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физической культурой посредством использования</w:t>
      </w:r>
      <w:r>
        <w:rPr>
          <w:spacing w:val="1"/>
        </w:rPr>
        <w:t xml:space="preserve"> </w:t>
      </w:r>
      <w:r>
        <w:t>стандартных физических нагрузок и функциональных проб,</w:t>
      </w:r>
      <w:r>
        <w:rPr>
          <w:spacing w:val="1"/>
        </w:rPr>
        <w:t xml:space="preserve"> </w:t>
      </w:r>
      <w:r>
        <w:t>определять индивидуальные режимы физической нагрузки, контролировать направленность еѐ воздействия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целевой</w:t>
      </w:r>
      <w:r>
        <w:rPr>
          <w:spacing w:val="-1"/>
        </w:rPr>
        <w:t xml:space="preserve"> </w:t>
      </w:r>
      <w:r>
        <w:t>ориентацией;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3" w:firstLine="7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обшеразвиваюших,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 упражнений, учитывающих индивидуальные способности и особенности, состояние здоровья и</w:t>
      </w:r>
      <w:r>
        <w:rPr>
          <w:spacing w:val="-5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 расширение двигательного опыта за счѐт упражнений, ориентированных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left="1240" w:right="2628" w:firstLine="0"/>
      </w:pPr>
      <w:r>
        <w:t>способность проявлять инициативу и самостоятельность при организации</w:t>
      </w:r>
      <w:r>
        <w:rPr>
          <w:spacing w:val="-5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 упражнениями,</w:t>
      </w:r>
      <w:r>
        <w:rPr>
          <w:spacing w:val="-4"/>
        </w:rPr>
        <w:t xml:space="preserve"> </w:t>
      </w:r>
      <w:r>
        <w:t>доброжелательное</w:t>
      </w:r>
      <w:r>
        <w:rPr>
          <w:spacing w:val="-1"/>
        </w:rPr>
        <w:t xml:space="preserve"> </w:t>
      </w:r>
      <w:r>
        <w:t>и</w:t>
      </w:r>
    </w:p>
    <w:p w:rsidR="00752EA1" w:rsidRDefault="000C3A30">
      <w:pPr>
        <w:pStyle w:val="a3"/>
        <w:ind w:right="401" w:firstLine="708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7" w:firstLine="708"/>
      </w:pPr>
      <w:r>
        <w:t>сформированность умения взаимодействовать с одноклассниками и сверстниками, оказывать им</w:t>
      </w:r>
      <w:r>
        <w:rPr>
          <w:spacing w:val="1"/>
        </w:rPr>
        <w:t xml:space="preserve"> </w:t>
      </w:r>
      <w:r>
        <w:t>помощь при освоении новых двигательных действий, корректно объяснять и объективно оценивать технику их</w:t>
      </w:r>
      <w:r>
        <w:rPr>
          <w:spacing w:val="1"/>
        </w:rPr>
        <w:t xml:space="preserve"> </w:t>
      </w:r>
      <w:r>
        <w:t>выполнения;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дисциплинированность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покоманде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способность преодолевать трудности, добросовестно выполнять учебные задания по технической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 умения организовывать и проводить самостоятельные занятия по базовым</w:t>
      </w:r>
      <w:r>
        <w:rPr>
          <w:spacing w:val="1"/>
        </w:rPr>
        <w:t xml:space="preserve"> </w:t>
      </w:r>
      <w:r>
        <w:t>видам школьной программы, подбирать физические упражнения в зависимости от индивидуальной ориентации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будущую профессиональную деятельность.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4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движений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6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разной</w:t>
      </w:r>
      <w:r>
        <w:rPr>
          <w:spacing w:val="16"/>
        </w:rPr>
        <w:t xml:space="preserve"> </w:t>
      </w:r>
      <w:r>
        <w:t>направленности</w:t>
      </w:r>
      <w:r>
        <w:rPr>
          <w:spacing w:val="16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координационных</w:t>
      </w:r>
    </w:p>
    <w:p w:rsidR="00752EA1" w:rsidRDefault="00752EA1">
      <w:pPr>
        <w:jc w:val="both"/>
        <w:sectPr w:rsidR="00752EA1">
          <w:pgSz w:w="11910" w:h="16840"/>
          <w:pgMar w:top="74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right="393"/>
      </w:pPr>
      <w:r>
        <w:t>способностей, силовых, скоростных, выносливости, гибкости) в зависимости от индивидуальных 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8" w:firstLine="708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показателями основных физических способностей, объективно их оценивать и соотносить с 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и нормативами.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6" w:firstLine="708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владея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55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жестами.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1948"/>
          <w:tab w:val="left" w:pos="1949"/>
        </w:tabs>
        <w:ind w:right="395" w:firstLine="708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 в соответствии с их функциональной направленностью, составлять из них индивидуальные 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752EA1" w:rsidRDefault="000C3A30">
      <w:pPr>
        <w:pStyle w:val="a5"/>
        <w:numPr>
          <w:ilvl w:val="0"/>
          <w:numId w:val="2"/>
        </w:numPr>
        <w:tabs>
          <w:tab w:val="left" w:pos="2003"/>
          <w:tab w:val="left" w:pos="2004"/>
        </w:tabs>
        <w:ind w:right="399" w:firstLine="708"/>
      </w:pP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педагогической направленности, регулировать величину физической нагрузки в зависимости от задач занятия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организма;</w:t>
      </w:r>
    </w:p>
    <w:p w:rsidR="00752EA1" w:rsidRDefault="000C3A30">
      <w:pPr>
        <w:pStyle w:val="21"/>
        <w:numPr>
          <w:ilvl w:val="1"/>
          <w:numId w:val="16"/>
        </w:numPr>
        <w:tabs>
          <w:tab w:val="left" w:pos="1973"/>
        </w:tabs>
        <w:ind w:hanging="361"/>
        <w:jc w:val="both"/>
      </w:pPr>
      <w:r>
        <w:t>Cодержание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752EA1" w:rsidRDefault="000C3A30">
      <w:pPr>
        <w:spacing w:before="2" w:line="250" w:lineRule="exact"/>
        <w:ind w:left="1240"/>
        <w:rPr>
          <w:b/>
        </w:rPr>
      </w:pPr>
      <w:r>
        <w:rPr>
          <w:b/>
          <w:u w:val="thick"/>
        </w:rPr>
        <w:t>Знания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физической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культуре.</w:t>
      </w:r>
    </w:p>
    <w:p w:rsidR="00752EA1" w:rsidRDefault="000C3A30">
      <w:pPr>
        <w:pStyle w:val="a3"/>
        <w:ind w:left="531" w:right="510" w:firstLine="708"/>
        <w:jc w:val="left"/>
      </w:pPr>
      <w:r>
        <w:rPr>
          <w:i/>
        </w:rPr>
        <w:t xml:space="preserve">История физической культуры. </w:t>
      </w:r>
      <w:r>
        <w:t>Олимпийские игры древности. Возрождение Олимпийских игр и</w:t>
      </w:r>
      <w:r>
        <w:rPr>
          <w:spacing w:val="1"/>
        </w:rPr>
        <w:t xml:space="preserve"> </w:t>
      </w:r>
      <w:r>
        <w:t>олимпийского движения. История зарождения олимпийского движения в России. Олимпийское движение в</w:t>
      </w:r>
      <w:r>
        <w:rPr>
          <w:spacing w:val="1"/>
        </w:rPr>
        <w:t xml:space="preserve"> </w:t>
      </w:r>
      <w:r>
        <w:t>России (СССР). Выдающиеся достижения отечественных спортсменов на Олимпийских играх. Характеристика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игр.</w:t>
      </w:r>
      <w:r>
        <w:rPr>
          <w:spacing w:val="-1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752EA1" w:rsidRDefault="000C3A30">
      <w:pPr>
        <w:spacing w:line="252" w:lineRule="exact"/>
        <w:ind w:left="1240"/>
      </w:pPr>
      <w:r>
        <w:rPr>
          <w:i/>
        </w:rPr>
        <w:t>Физическая</w:t>
      </w:r>
      <w:r>
        <w:rPr>
          <w:i/>
          <w:spacing w:val="-5"/>
        </w:rPr>
        <w:t xml:space="preserve"> </w:t>
      </w:r>
      <w:r>
        <w:rPr>
          <w:i/>
        </w:rPr>
        <w:t>культура</w:t>
      </w:r>
      <w:r>
        <w:rPr>
          <w:i/>
          <w:spacing w:val="-3"/>
        </w:rPr>
        <w:t xml:space="preserve"> </w:t>
      </w:r>
      <w:r>
        <w:rPr>
          <w:i/>
        </w:rPr>
        <w:t>(основные</w:t>
      </w:r>
      <w:r>
        <w:rPr>
          <w:i/>
          <w:spacing w:val="-2"/>
        </w:rPr>
        <w:t xml:space="preserve"> </w:t>
      </w:r>
      <w:r>
        <w:rPr>
          <w:i/>
        </w:rPr>
        <w:t>понятия).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человека.</w:t>
      </w:r>
    </w:p>
    <w:p w:rsidR="00752EA1" w:rsidRDefault="000C3A30">
      <w:pPr>
        <w:pStyle w:val="a3"/>
        <w:ind w:left="1240" w:right="1400"/>
        <w:jc w:val="left"/>
      </w:pPr>
      <w:r>
        <w:t>Физическая подготовка и еѐ связь с укреплением здоровья, развитием физических качеств.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 качеств.</w:t>
      </w:r>
    </w:p>
    <w:p w:rsidR="00752EA1" w:rsidRDefault="000C3A30">
      <w:pPr>
        <w:pStyle w:val="a3"/>
        <w:ind w:right="792" w:firstLine="708"/>
        <w:jc w:val="left"/>
      </w:pPr>
      <w:r>
        <w:t>Техническая подготовка. Техника движений и еѐ основные показатели. Всестороннее и гармоничное</w:t>
      </w:r>
      <w:r>
        <w:rPr>
          <w:spacing w:val="-52"/>
        </w:rPr>
        <w:t xml:space="preserve"> </w:t>
      </w:r>
      <w:r>
        <w:t>физическое развитие. Адаптивная физическая культура. Спортивная подготовка. Здоровье и здоровый образ</w:t>
      </w:r>
      <w:r>
        <w:rPr>
          <w:spacing w:val="-52"/>
        </w:rPr>
        <w:t xml:space="preserve"> </w:t>
      </w:r>
      <w:r>
        <w:t>жизни. Допинг. Концепция честного спорта. Профессионально-прикладная физическая</w:t>
      </w:r>
      <w:r>
        <w:rPr>
          <w:spacing w:val="1"/>
        </w:rPr>
        <w:t xml:space="preserve"> </w:t>
      </w:r>
      <w:r>
        <w:t>подготовка.Теоретические знания для выполнения нормативов 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 труду и обороне»</w:t>
      </w:r>
      <w:r>
        <w:rPr>
          <w:spacing w:val="-5"/>
        </w:rPr>
        <w:t xml:space="preserve"> </w:t>
      </w:r>
      <w:r>
        <w:t>(ГТО)»</w:t>
      </w:r>
    </w:p>
    <w:p w:rsidR="00752EA1" w:rsidRDefault="000C3A30">
      <w:pPr>
        <w:pStyle w:val="a3"/>
        <w:ind w:right="466" w:firstLine="708"/>
        <w:jc w:val="left"/>
      </w:pPr>
      <w:r>
        <w:rPr>
          <w:i/>
        </w:rPr>
        <w:t>Физическая культура человека</w:t>
      </w:r>
      <w:r>
        <w:rPr>
          <w:b/>
        </w:rPr>
        <w:t xml:space="preserve">. </w:t>
      </w:r>
      <w:r>
        <w:t>Режим дня и его основное содержание. Закаливание организма. Правила</w:t>
      </w:r>
      <w:r>
        <w:rPr>
          <w:spacing w:val="-52"/>
        </w:rPr>
        <w:t xml:space="preserve"> </w:t>
      </w:r>
      <w:r>
        <w:t>безопасности и гигиенические требования. Влияние занятий физической культурой на формирование</w:t>
      </w:r>
      <w:r>
        <w:rPr>
          <w:spacing w:val="1"/>
        </w:rPr>
        <w:t xml:space="preserve"> </w:t>
      </w:r>
      <w:r>
        <w:t>положительных качеств личности. Проведение самостоятельных занятий по коррекции осанки и телосложения.</w:t>
      </w:r>
      <w:r>
        <w:rPr>
          <w:spacing w:val="-52"/>
        </w:rPr>
        <w:t xml:space="preserve"> </w:t>
      </w:r>
      <w:r>
        <w:t>Восстановительный массаж. Проведение банных процедур. Первая помощь во время занятий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спортом.</w:t>
      </w:r>
    </w:p>
    <w:p w:rsidR="00752EA1" w:rsidRDefault="000C3A30">
      <w:pPr>
        <w:spacing w:before="3" w:line="251" w:lineRule="exact"/>
        <w:ind w:left="1240"/>
        <w:rPr>
          <w:b/>
        </w:rPr>
      </w:pPr>
      <w:r>
        <w:rPr>
          <w:b/>
          <w:u w:val="thick"/>
        </w:rPr>
        <w:t>Способы</w:t>
      </w:r>
      <w:r>
        <w:rPr>
          <w:b/>
          <w:spacing w:val="-12"/>
          <w:u w:val="thick"/>
        </w:rPr>
        <w:t xml:space="preserve"> </w:t>
      </w:r>
      <w:r>
        <w:rPr>
          <w:b/>
          <w:u w:val="thick"/>
        </w:rPr>
        <w:t>двигательной(физкультурной)</w:t>
      </w:r>
      <w:r>
        <w:rPr>
          <w:b/>
          <w:spacing w:val="-11"/>
          <w:u w:val="thick"/>
        </w:rPr>
        <w:t xml:space="preserve"> </w:t>
      </w:r>
      <w:r>
        <w:rPr>
          <w:b/>
          <w:u w:val="thick"/>
        </w:rPr>
        <w:t>деятельности.</w:t>
      </w:r>
    </w:p>
    <w:p w:rsidR="00752EA1" w:rsidRDefault="000C3A30">
      <w:pPr>
        <w:ind w:left="531" w:right="627" w:firstLine="708"/>
      </w:pPr>
      <w:r>
        <w:rPr>
          <w:i/>
        </w:rPr>
        <w:t xml:space="preserve">Организация и проведение самостоятельных занятий физической культурой. </w:t>
      </w:r>
      <w:r>
        <w:t>Подготовка к занятиям</w:t>
      </w:r>
      <w:r>
        <w:rPr>
          <w:spacing w:val="1"/>
        </w:rPr>
        <w:t xml:space="preserve"> </w:t>
      </w:r>
      <w:r>
        <w:t>физической культурой. Выбор упражнений и составление индивидуальных комплексов для утренней зарядки,</w:t>
      </w:r>
      <w:r>
        <w:rPr>
          <w:spacing w:val="-52"/>
        </w:rPr>
        <w:t xml:space="preserve"> </w:t>
      </w:r>
      <w:r>
        <w:t>физкультминуток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физкультпауз</w:t>
      </w:r>
      <w:r>
        <w:rPr>
          <w:spacing w:val="-3"/>
        </w:rPr>
        <w:t xml:space="preserve"> </w:t>
      </w:r>
      <w:r>
        <w:t>(подвижных</w:t>
      </w:r>
      <w:r>
        <w:rPr>
          <w:spacing w:val="-2"/>
        </w:rPr>
        <w:t xml:space="preserve"> </w:t>
      </w:r>
      <w:r>
        <w:t>перемен).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подготовкой.</w:t>
      </w:r>
    </w:p>
    <w:p w:rsidR="00752EA1" w:rsidRDefault="000C3A30">
      <w:pPr>
        <w:pStyle w:val="a3"/>
        <w:ind w:left="531" w:right="729"/>
        <w:jc w:val="left"/>
      </w:pPr>
      <w:r>
        <w:t>Проведение самостоятельных занятий прикладной физической подготовкой. Организация досуга средствами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752EA1" w:rsidRDefault="000C3A30">
      <w:pPr>
        <w:pStyle w:val="a3"/>
        <w:ind w:left="531" w:right="410" w:firstLine="708"/>
        <w:jc w:val="left"/>
      </w:pPr>
      <w:r>
        <w:rPr>
          <w:i/>
        </w:rPr>
        <w:t xml:space="preserve">Оценка эффективности занятий физической культурой. </w:t>
      </w:r>
      <w:r>
        <w:t>Самонаблюдение и самоконтроль. Оценка</w:t>
      </w:r>
      <w:r>
        <w:rPr>
          <w:spacing w:val="1"/>
        </w:rPr>
        <w:t xml:space="preserve"> </w:t>
      </w:r>
      <w:r>
        <w:t>эффективности занятий физкультурно-оздоровительной деятельностью. Оценка техники движений, способы</w:t>
      </w:r>
      <w:r>
        <w:rPr>
          <w:spacing w:val="1"/>
        </w:rPr>
        <w:t xml:space="preserve"> </w:t>
      </w:r>
      <w:r>
        <w:t>выявления и устранения ошибок в технике выполнения упражнений (технических ошибок). Измерение резервов</w:t>
      </w:r>
      <w:r>
        <w:rPr>
          <w:spacing w:val="-5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 с помощью</w:t>
      </w:r>
      <w:r>
        <w:rPr>
          <w:spacing w:val="-2"/>
        </w:rPr>
        <w:t xml:space="preserve"> </w:t>
      </w:r>
      <w:r>
        <w:t>функциональных проб.</w:t>
      </w:r>
    </w:p>
    <w:p w:rsidR="00752EA1" w:rsidRDefault="000C3A30">
      <w:pPr>
        <w:spacing w:before="2" w:line="251" w:lineRule="exact"/>
        <w:ind w:left="1240"/>
        <w:rPr>
          <w:b/>
        </w:rPr>
      </w:pPr>
      <w:r>
        <w:rPr>
          <w:b/>
          <w:u w:val="thick"/>
        </w:rPr>
        <w:t>Физическое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совершенствование</w:t>
      </w:r>
    </w:p>
    <w:p w:rsidR="00752EA1" w:rsidRDefault="000C3A30">
      <w:pPr>
        <w:ind w:left="531" w:right="571" w:firstLine="708"/>
      </w:pPr>
      <w:r>
        <w:rPr>
          <w:b/>
        </w:rPr>
        <w:t xml:space="preserve">Физкультурно-оздоровительная деятельность. </w:t>
      </w:r>
      <w:r>
        <w:t>Оздоровительные формы занятий в режиме учебного</w:t>
      </w:r>
      <w:r>
        <w:rPr>
          <w:spacing w:val="-52"/>
        </w:rPr>
        <w:t xml:space="preserve"> </w:t>
      </w:r>
      <w:r>
        <w:t>дня и учебной недели. Индивидуальные комплексы адаптивной (лечебной) и корригирующей физической</w:t>
      </w:r>
      <w:r>
        <w:rPr>
          <w:spacing w:val="1"/>
        </w:rPr>
        <w:t xml:space="preserve"> </w:t>
      </w:r>
      <w:r>
        <w:t>культуры.</w:t>
      </w:r>
    </w:p>
    <w:p w:rsidR="00752EA1" w:rsidRDefault="000C3A30">
      <w:pPr>
        <w:spacing w:before="7" w:line="235" w:lineRule="auto"/>
        <w:ind w:left="1240" w:right="2058"/>
      </w:pPr>
      <w:r>
        <w:rPr>
          <w:b/>
        </w:rPr>
        <w:t>Спортивно-оздоровительная деятельность с общеразвивающей направленностью.</w:t>
      </w:r>
      <w:r>
        <w:rPr>
          <w:b/>
          <w:spacing w:val="-52"/>
        </w:rPr>
        <w:t xml:space="preserve"> </w:t>
      </w:r>
      <w:r>
        <w:rPr>
          <w:b/>
        </w:rPr>
        <w:t>Гимнастика</w:t>
      </w:r>
      <w:r>
        <w:rPr>
          <w:b/>
          <w:spacing w:val="-1"/>
        </w:rPr>
        <w:t xml:space="preserve"> </w:t>
      </w:r>
      <w:r>
        <w:rPr>
          <w:b/>
        </w:rPr>
        <w:t>с основами</w:t>
      </w:r>
      <w:r>
        <w:rPr>
          <w:b/>
          <w:spacing w:val="-4"/>
        </w:rPr>
        <w:t xml:space="preserve"> </w:t>
      </w:r>
      <w:r>
        <w:rPr>
          <w:b/>
        </w:rPr>
        <w:t>акробатики.</w:t>
      </w:r>
      <w:r>
        <w:rPr>
          <w:b/>
          <w:spacing w:val="-2"/>
        </w:rPr>
        <w:t xml:space="preserve"> </w:t>
      </w:r>
      <w:r>
        <w:t>Организующие команды</w:t>
      </w:r>
      <w:r>
        <w:rPr>
          <w:spacing w:val="-1"/>
        </w:rPr>
        <w:t xml:space="preserve"> </w:t>
      </w:r>
      <w:r>
        <w:t>и приѐмы.</w:t>
      </w:r>
    </w:p>
    <w:p w:rsidR="00752EA1" w:rsidRDefault="000C3A30">
      <w:pPr>
        <w:pStyle w:val="a3"/>
        <w:spacing w:before="1" w:line="252" w:lineRule="exact"/>
        <w:ind w:left="1240"/>
        <w:jc w:val="left"/>
      </w:pPr>
      <w:r>
        <w:t>Акробатические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комбинации.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(девочки).</w:t>
      </w:r>
      <w:r>
        <w:rPr>
          <w:spacing w:val="-4"/>
        </w:rPr>
        <w:t xml:space="preserve"> </w:t>
      </w:r>
      <w:r>
        <w:t>Опорные</w:t>
      </w:r>
      <w:r>
        <w:rPr>
          <w:spacing w:val="-4"/>
        </w:rPr>
        <w:t xml:space="preserve"> </w:t>
      </w:r>
      <w:r>
        <w:t>прыжки.</w:t>
      </w:r>
    </w:p>
    <w:p w:rsidR="00752EA1" w:rsidRDefault="000C3A30">
      <w:pPr>
        <w:pStyle w:val="a3"/>
        <w:ind w:right="417"/>
        <w:jc w:val="left"/>
      </w:pPr>
      <w:r>
        <w:t>Упражнения и комбинации на гимнастическом бревне (девочки). Упражнения и комбинации на гимнастической</w:t>
      </w:r>
      <w:r>
        <w:rPr>
          <w:spacing w:val="-52"/>
        </w:rPr>
        <w:t xml:space="preserve"> </w:t>
      </w:r>
      <w:r>
        <w:t>перекладине (мальчики). Упражнения и комбинации на гимнастических брусьях: упражнения на 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-1"/>
        </w:rPr>
        <w:t xml:space="preserve"> </w:t>
      </w:r>
      <w:r>
        <w:t>(мальчики);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 разновысоких</w:t>
      </w:r>
      <w:r>
        <w:rPr>
          <w:spacing w:val="-3"/>
        </w:rPr>
        <w:t xml:space="preserve"> </w:t>
      </w:r>
      <w:r>
        <w:t>брусьях</w:t>
      </w:r>
      <w:r>
        <w:rPr>
          <w:spacing w:val="-1"/>
        </w:rPr>
        <w:t xml:space="preserve"> </w:t>
      </w:r>
      <w:r>
        <w:t>(девочки).</w:t>
      </w:r>
    </w:p>
    <w:p w:rsidR="00752EA1" w:rsidRDefault="000C3A30">
      <w:pPr>
        <w:spacing w:before="2" w:line="253" w:lineRule="exact"/>
        <w:ind w:left="1240"/>
      </w:pPr>
      <w:r>
        <w:rPr>
          <w:b/>
        </w:rPr>
        <w:t>Лѐгкая</w:t>
      </w:r>
      <w:r>
        <w:rPr>
          <w:b/>
          <w:spacing w:val="-4"/>
        </w:rPr>
        <w:t xml:space="preserve"> </w:t>
      </w:r>
      <w:r>
        <w:rPr>
          <w:b/>
        </w:rPr>
        <w:t>атлетика.</w:t>
      </w:r>
      <w:r>
        <w:rPr>
          <w:b/>
          <w:spacing w:val="-3"/>
        </w:rPr>
        <w:t xml:space="preserve"> </w:t>
      </w:r>
      <w:r>
        <w:t>Беговые</w:t>
      </w:r>
      <w:r>
        <w:rPr>
          <w:spacing w:val="-3"/>
        </w:rPr>
        <w:t xml:space="preserve"> </w:t>
      </w:r>
      <w:r>
        <w:t>упражнения.</w:t>
      </w:r>
      <w:r>
        <w:rPr>
          <w:spacing w:val="-3"/>
        </w:rPr>
        <w:t xml:space="preserve"> </w:t>
      </w:r>
      <w:r>
        <w:t>Прыжковые</w:t>
      </w:r>
      <w:r>
        <w:rPr>
          <w:spacing w:val="-4"/>
        </w:rPr>
        <w:t xml:space="preserve"> </w:t>
      </w:r>
      <w:r>
        <w:t>упражнения.</w:t>
      </w:r>
      <w:r>
        <w:rPr>
          <w:spacing w:val="-6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мяча.</w:t>
      </w:r>
    </w:p>
    <w:p w:rsidR="00752EA1" w:rsidRDefault="000C3A30">
      <w:pPr>
        <w:spacing w:line="252" w:lineRule="exact"/>
        <w:ind w:left="1240"/>
        <w:rPr>
          <w:b/>
        </w:rPr>
      </w:pPr>
      <w:r>
        <w:rPr>
          <w:b/>
        </w:rPr>
        <w:t>Лыжные</w:t>
      </w:r>
      <w:r>
        <w:rPr>
          <w:b/>
          <w:spacing w:val="-2"/>
        </w:rPr>
        <w:t xml:space="preserve"> </w:t>
      </w:r>
      <w:r>
        <w:rPr>
          <w:b/>
        </w:rPr>
        <w:t>гонки.</w:t>
      </w:r>
      <w:r>
        <w:rPr>
          <w:b/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b/>
        </w:rPr>
        <w:t>.</w:t>
      </w:r>
    </w:p>
    <w:p w:rsidR="00752EA1" w:rsidRDefault="000C3A30">
      <w:pPr>
        <w:pStyle w:val="a3"/>
        <w:ind w:right="402" w:firstLine="708"/>
        <w:jc w:val="left"/>
      </w:pPr>
      <w:r>
        <w:rPr>
          <w:b/>
        </w:rPr>
        <w:t>Спортивные игры.</w:t>
      </w:r>
      <w:r>
        <w:rPr>
          <w:b/>
          <w:spacing w:val="1"/>
        </w:rPr>
        <w:t xml:space="preserve"> </w:t>
      </w:r>
      <w:r>
        <w:t>Баскетбол. Игра по правилам.Волейбол. Игра по правилам.Футбол. Игра по</w:t>
      </w:r>
      <w:r>
        <w:rPr>
          <w:spacing w:val="-52"/>
        </w:rPr>
        <w:t xml:space="preserve"> </w:t>
      </w:r>
      <w:r>
        <w:t>правилам.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52" w:lineRule="exact"/>
        <w:ind w:left="1240"/>
      </w:pPr>
      <w:r>
        <w:rPr>
          <w:b/>
        </w:rPr>
        <w:t>Прикладно-ориентированная</w:t>
      </w:r>
      <w:r>
        <w:rPr>
          <w:b/>
          <w:spacing w:val="-8"/>
        </w:rPr>
        <w:t xml:space="preserve"> </w:t>
      </w:r>
      <w:r>
        <w:rPr>
          <w:b/>
        </w:rPr>
        <w:t>подготовка.</w:t>
      </w:r>
      <w:r>
        <w:rPr>
          <w:b/>
          <w:spacing w:val="-6"/>
        </w:rPr>
        <w:t xml:space="preserve"> </w:t>
      </w:r>
      <w:r>
        <w:t>Прикладно-ориентированные</w:t>
      </w:r>
      <w:r>
        <w:rPr>
          <w:spacing w:val="-7"/>
        </w:rPr>
        <w:t xml:space="preserve"> </w:t>
      </w:r>
      <w:r>
        <w:t>упражнения.</w:t>
      </w:r>
    </w:p>
    <w:p w:rsidR="00752EA1" w:rsidRDefault="000C3A30">
      <w:pPr>
        <w:spacing w:line="252" w:lineRule="exact"/>
        <w:ind w:left="1240"/>
      </w:pPr>
      <w:r>
        <w:rPr>
          <w:b/>
        </w:rPr>
        <w:t>Упражнения</w:t>
      </w:r>
      <w:r>
        <w:rPr>
          <w:b/>
          <w:spacing w:val="-6"/>
        </w:rPr>
        <w:t xml:space="preserve"> </w:t>
      </w:r>
      <w:r>
        <w:rPr>
          <w:b/>
        </w:rPr>
        <w:t>общеразвивающей</w:t>
      </w:r>
      <w:r>
        <w:rPr>
          <w:b/>
          <w:spacing w:val="-6"/>
        </w:rPr>
        <w:t xml:space="preserve"> </w:t>
      </w:r>
      <w:r>
        <w:rPr>
          <w:b/>
        </w:rPr>
        <w:t>направленности.</w:t>
      </w:r>
      <w:r>
        <w:rPr>
          <w:b/>
          <w:spacing w:val="-4"/>
        </w:rPr>
        <w:t xml:space="preserve"> </w:t>
      </w:r>
      <w:r>
        <w:t>Общефизическая</w:t>
      </w:r>
      <w:r>
        <w:rPr>
          <w:spacing w:val="-5"/>
        </w:rPr>
        <w:t xml:space="preserve"> </w:t>
      </w:r>
      <w:r>
        <w:t>подготовка.</w:t>
      </w:r>
    </w:p>
    <w:p w:rsidR="00752EA1" w:rsidRDefault="000C3A30">
      <w:pPr>
        <w:spacing w:line="252" w:lineRule="exact"/>
        <w:ind w:left="1240"/>
      </w:pPr>
      <w:r>
        <w:rPr>
          <w:b/>
        </w:rPr>
        <w:t>Гимнастика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основами</w:t>
      </w:r>
      <w:r>
        <w:rPr>
          <w:b/>
          <w:spacing w:val="-5"/>
        </w:rPr>
        <w:t xml:space="preserve"> </w:t>
      </w:r>
      <w:r>
        <w:rPr>
          <w:b/>
        </w:rPr>
        <w:t>акробатики</w:t>
      </w:r>
      <w:r>
        <w:t>.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выносливости.</w:t>
      </w:r>
    </w:p>
    <w:p w:rsidR="00752EA1" w:rsidRDefault="000C3A30">
      <w:pPr>
        <w:spacing w:before="2"/>
        <w:ind w:left="1240" w:right="2300"/>
        <w:jc w:val="both"/>
      </w:pPr>
      <w:r>
        <w:rPr>
          <w:b/>
        </w:rPr>
        <w:t xml:space="preserve">Лѐгкая атлетика. </w:t>
      </w:r>
      <w:r>
        <w:t>Развитие выносливости, силы, быстроты, координации движений.</w:t>
      </w:r>
      <w:r>
        <w:rPr>
          <w:spacing w:val="-52"/>
        </w:rPr>
        <w:t xml:space="preserve"> </w:t>
      </w:r>
      <w:r>
        <w:rPr>
          <w:b/>
        </w:rPr>
        <w:t>Лыжная подготовка (лыжные гонки</w:t>
      </w:r>
      <w:r>
        <w:t>). Развитие выносливости, силы, координации</w:t>
      </w:r>
      <w:r>
        <w:rPr>
          <w:spacing w:val="-5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быстроты.</w:t>
      </w:r>
    </w:p>
    <w:p w:rsidR="00752EA1" w:rsidRDefault="000C3A30">
      <w:pPr>
        <w:pStyle w:val="a3"/>
        <w:spacing w:line="252" w:lineRule="exact"/>
        <w:ind w:left="1240"/>
      </w:pPr>
      <w:r>
        <w:rPr>
          <w:b/>
        </w:rPr>
        <w:t>Баскетбол.</w:t>
      </w:r>
      <w:r>
        <w:rPr>
          <w:b/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движений.</w:t>
      </w:r>
    </w:p>
    <w:p w:rsidR="00752EA1" w:rsidRDefault="000C3A30">
      <w:pPr>
        <w:pStyle w:val="a3"/>
        <w:spacing w:line="252" w:lineRule="exact"/>
        <w:ind w:left="1240"/>
      </w:pPr>
      <w:r>
        <w:rPr>
          <w:b/>
        </w:rPr>
        <w:t>Футбол.</w:t>
      </w:r>
      <w:r>
        <w:rPr>
          <w:b/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выносливости.</w:t>
      </w:r>
    </w:p>
    <w:p w:rsidR="00752EA1" w:rsidRDefault="000C3A30">
      <w:pPr>
        <w:pStyle w:val="a3"/>
        <w:spacing w:before="1"/>
        <w:ind w:right="458" w:firstLine="708"/>
      </w:pPr>
      <w:r>
        <w:rPr>
          <w:b/>
        </w:rPr>
        <w:t xml:space="preserve">Подготовка </w:t>
      </w:r>
      <w:r>
        <w:t>к выполнению нормативов Всероссийского физкультурно-спортивного комплекса «Готов к</w:t>
      </w:r>
      <w:r>
        <w:rPr>
          <w:spacing w:val="-5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 обороне»</w:t>
      </w:r>
      <w:r>
        <w:rPr>
          <w:spacing w:val="-6"/>
        </w:rPr>
        <w:t xml:space="preserve"> </w:t>
      </w:r>
      <w:r>
        <w:t>(ГТО)»;</w:t>
      </w:r>
    </w:p>
    <w:p w:rsidR="00752EA1" w:rsidRDefault="00752EA1">
      <w:pPr>
        <w:pStyle w:val="a3"/>
        <w:spacing w:before="4"/>
        <w:ind w:left="0"/>
        <w:jc w:val="left"/>
      </w:pPr>
    </w:p>
    <w:p w:rsidR="00752EA1" w:rsidRDefault="000C3A30">
      <w:pPr>
        <w:pStyle w:val="a5"/>
        <w:numPr>
          <w:ilvl w:val="1"/>
          <w:numId w:val="16"/>
        </w:numPr>
        <w:tabs>
          <w:tab w:val="left" w:pos="1973"/>
        </w:tabs>
        <w:spacing w:before="1"/>
        <w:ind w:right="3273"/>
        <w:rPr>
          <w:b/>
        </w:rPr>
      </w:pPr>
      <w:r>
        <w:rPr>
          <w:b/>
        </w:rPr>
        <w:t>Тематическое планирование предмета «Физическая культура»</w:t>
      </w:r>
      <w:r>
        <w:rPr>
          <w:b/>
          <w:spacing w:val="-52"/>
        </w:rPr>
        <w:t xml:space="preserve"> </w:t>
      </w:r>
      <w:r>
        <w:rPr>
          <w:b/>
        </w:rPr>
        <w:t>5 класс</w:t>
      </w: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6" w:lineRule="exact"/>
              <w:ind w:left="756" w:right="398" w:hanging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52EA1">
        <w:trPr>
          <w:trHeight w:val="552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2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4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0C3A30">
      <w:pPr>
        <w:pStyle w:val="21"/>
        <w:numPr>
          <w:ilvl w:val="0"/>
          <w:numId w:val="14"/>
        </w:numPr>
        <w:tabs>
          <w:tab w:val="left" w:pos="1133"/>
        </w:tabs>
        <w:jc w:val="left"/>
      </w:pPr>
      <w:r>
        <w:t>класс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6" w:lineRule="exact"/>
              <w:ind w:left="756" w:right="398" w:hanging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52EA1">
        <w:trPr>
          <w:trHeight w:val="554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5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0C3A30">
      <w:pPr>
        <w:pStyle w:val="a5"/>
        <w:numPr>
          <w:ilvl w:val="0"/>
          <w:numId w:val="14"/>
        </w:numPr>
        <w:tabs>
          <w:tab w:val="left" w:pos="1132"/>
        </w:tabs>
        <w:ind w:hanging="180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752EA1" w:rsidRDefault="00752EA1">
      <w:pPr>
        <w:pStyle w:val="a3"/>
        <w:spacing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399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752EA1" w:rsidRDefault="000C3A30">
            <w:pPr>
              <w:pStyle w:val="TableParagraph"/>
              <w:spacing w:line="259" w:lineRule="exact"/>
              <w:ind w:left="398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2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0C3A30">
      <w:pPr>
        <w:pStyle w:val="21"/>
        <w:numPr>
          <w:ilvl w:val="0"/>
          <w:numId w:val="14"/>
        </w:numPr>
        <w:tabs>
          <w:tab w:val="left" w:pos="1072"/>
        </w:tabs>
        <w:ind w:left="1072" w:hanging="180"/>
        <w:jc w:val="left"/>
      </w:pPr>
      <w:r>
        <w:t>класс</w:t>
      </w:r>
    </w:p>
    <w:p w:rsidR="00752EA1" w:rsidRDefault="00752EA1">
      <w:pPr>
        <w:pStyle w:val="a3"/>
        <w:spacing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6" w:lineRule="exact"/>
              <w:ind w:left="756" w:right="398" w:hanging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2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4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0C3A30">
      <w:pPr>
        <w:pStyle w:val="a5"/>
        <w:numPr>
          <w:ilvl w:val="0"/>
          <w:numId w:val="14"/>
        </w:numPr>
        <w:tabs>
          <w:tab w:val="left" w:pos="1072"/>
        </w:tabs>
        <w:ind w:left="1072" w:hanging="180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4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73" w:lineRule="exact"/>
              <w:ind w:left="2804" w:right="2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73" w:lineRule="exact"/>
              <w:ind w:left="399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752EA1" w:rsidRDefault="000C3A30">
            <w:pPr>
              <w:pStyle w:val="TableParagraph"/>
              <w:spacing w:line="261" w:lineRule="exact"/>
              <w:ind w:left="398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</w:tbl>
    <w:p w:rsidR="00752EA1" w:rsidRDefault="00752EA1">
      <w:pPr>
        <w:spacing w:line="261" w:lineRule="exact"/>
        <w:jc w:val="center"/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9"/>
        <w:gridCol w:w="2130"/>
      </w:tblGrid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66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52EA1">
        <w:trPr>
          <w:trHeight w:val="552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  <w:p w:rsidR="00752EA1" w:rsidRDefault="000C3A30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66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752EA1">
        <w:trPr>
          <w:trHeight w:val="551"/>
        </w:trPr>
        <w:tc>
          <w:tcPr>
            <w:tcW w:w="7089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(физкультурной)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0" w:type="dxa"/>
          </w:tcPr>
          <w:p w:rsidR="00752EA1" w:rsidRDefault="000C3A30">
            <w:pPr>
              <w:pStyle w:val="TableParagraph"/>
              <w:spacing w:line="266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52EA1" w:rsidRDefault="00752EA1">
      <w:pPr>
        <w:spacing w:line="266" w:lineRule="exact"/>
        <w:rPr>
          <w:sz w:val="24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5"/>
      </w:pPr>
      <w:r>
        <w:t>Технология</w:t>
      </w:r>
    </w:p>
    <w:p w:rsidR="00752EA1" w:rsidRDefault="000C3A30">
      <w:pPr>
        <w:pStyle w:val="21"/>
        <w:numPr>
          <w:ilvl w:val="1"/>
          <w:numId w:val="14"/>
        </w:numPr>
        <w:tabs>
          <w:tab w:val="left" w:pos="1973"/>
        </w:tabs>
        <w:spacing w:before="248"/>
        <w:ind w:right="400" w:hanging="197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752EA1" w:rsidRDefault="000C3A30">
      <w:pPr>
        <w:pStyle w:val="31"/>
        <w:spacing w:before="139"/>
      </w:pPr>
      <w:r>
        <w:t>Личностные</w:t>
      </w:r>
      <w:r>
        <w:rPr>
          <w:spacing w:val="-6"/>
        </w:rPr>
        <w:t xml:space="preserve"> </w:t>
      </w:r>
      <w:r>
        <w:t>результаты.</w:t>
      </w:r>
    </w:p>
    <w:p w:rsidR="00752EA1" w:rsidRDefault="000C3A30">
      <w:pPr>
        <w:pStyle w:val="a3"/>
        <w:spacing w:line="250" w:lineRule="exact"/>
        <w:jc w:val="left"/>
      </w:pP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творческая</w:t>
      </w:r>
      <w:r>
        <w:rPr>
          <w:spacing w:val="-5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2" w:line="252" w:lineRule="exact"/>
        <w:ind w:left="808"/>
        <w:jc w:val="left"/>
      </w:pPr>
      <w:r>
        <w:t>желание</w:t>
      </w:r>
      <w:r>
        <w:rPr>
          <w:spacing w:val="-3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трудиться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потребностей;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трудолюбие и ответственность за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11"/>
        </w:tabs>
        <w:ind w:right="401" w:firstLine="0"/>
        <w:jc w:val="left"/>
      </w:pPr>
      <w:r>
        <w:t>самооценка своих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 для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различных сферах</w:t>
      </w:r>
      <w:r>
        <w:rPr>
          <w:spacing w:val="-1"/>
        </w:rPr>
        <w:t xml:space="preserve"> </w:t>
      </w:r>
      <w:r>
        <w:t>с позиций будущей</w:t>
      </w:r>
      <w:r>
        <w:rPr>
          <w:spacing w:val="-52"/>
        </w:rPr>
        <w:t xml:space="preserve"> </w:t>
      </w:r>
      <w:r>
        <w:t>социализации;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карьеры;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36"/>
        </w:tabs>
        <w:ind w:right="396" w:firstLine="0"/>
        <w:jc w:val="left"/>
      </w:pPr>
      <w:r>
        <w:t>осознание</w:t>
      </w:r>
      <w:r>
        <w:rPr>
          <w:spacing w:val="15"/>
        </w:rPr>
        <w:t xml:space="preserve"> </w:t>
      </w:r>
      <w:r>
        <w:t>необходимости</w:t>
      </w:r>
      <w:r>
        <w:rPr>
          <w:spacing w:val="16"/>
        </w:rPr>
        <w:t xml:space="preserve"> </w:t>
      </w:r>
      <w:r>
        <w:t>общественно</w:t>
      </w:r>
      <w:r>
        <w:rPr>
          <w:spacing w:val="12"/>
        </w:rPr>
        <w:t xml:space="preserve"> </w:t>
      </w:r>
      <w:r>
        <w:t>полезного</w:t>
      </w:r>
      <w:r>
        <w:rPr>
          <w:spacing w:val="15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эффективной</w:t>
      </w:r>
      <w:r>
        <w:rPr>
          <w:spacing w:val="-52"/>
        </w:rPr>
        <w:t xml:space="preserve"> </w:t>
      </w:r>
      <w:r>
        <w:t>социализации;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left="808"/>
        <w:jc w:val="left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хозяйственным</w:t>
      </w:r>
      <w:r>
        <w:rPr>
          <w:spacing w:val="-1"/>
        </w:rPr>
        <w:t xml:space="preserve"> </w:t>
      </w:r>
      <w:r>
        <w:t>ресурсам;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36"/>
        </w:tabs>
        <w:spacing w:before="2"/>
        <w:ind w:right="395" w:firstLine="0"/>
        <w:jc w:val="left"/>
      </w:pPr>
      <w:r>
        <w:t>технико-технологическое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экономическое</w:t>
      </w:r>
      <w:r>
        <w:rPr>
          <w:spacing w:val="14"/>
        </w:rPr>
        <w:t xml:space="preserve"> </w:t>
      </w:r>
      <w:r>
        <w:t>мышление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деятельности.</w:t>
      </w:r>
    </w:p>
    <w:p w:rsidR="00752EA1" w:rsidRDefault="000C3A30">
      <w:pPr>
        <w:pStyle w:val="31"/>
        <w:spacing w:before="3" w:line="251" w:lineRule="exact"/>
      </w:pPr>
      <w:r>
        <w:t>Метапредметные</w:t>
      </w:r>
      <w:r>
        <w:rPr>
          <w:spacing w:val="-5"/>
        </w:rPr>
        <w:t xml:space="preserve"> </w:t>
      </w:r>
      <w:r>
        <w:t>результаты.</w:t>
      </w:r>
    </w:p>
    <w:p w:rsidR="00752EA1" w:rsidRDefault="000C3A30">
      <w:pPr>
        <w:pStyle w:val="a3"/>
        <w:spacing w:line="251" w:lineRule="exact"/>
        <w:jc w:val="left"/>
      </w:pP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90"/>
        </w:tabs>
        <w:spacing w:before="1"/>
        <w:ind w:right="398" w:firstLine="0"/>
        <w:jc w:val="left"/>
      </w:pPr>
      <w:r>
        <w:t>умение</w:t>
      </w:r>
      <w:r>
        <w:rPr>
          <w:spacing w:val="25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оптимальные</w:t>
      </w:r>
      <w:r>
        <w:rPr>
          <w:spacing w:val="23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трудовой</w:t>
      </w:r>
      <w:r>
        <w:rPr>
          <w:spacing w:val="24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заданных</w:t>
      </w:r>
      <w:r>
        <w:rPr>
          <w:spacing w:val="-52"/>
        </w:rPr>
        <w:t xml:space="preserve"> </w:t>
      </w:r>
      <w:r>
        <w:t>алгоритмов;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64"/>
        </w:tabs>
        <w:ind w:right="397" w:firstLine="0"/>
        <w:jc w:val="left"/>
      </w:pP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left="808"/>
        <w:jc w:val="left"/>
      </w:pP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познавательно-трудовой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способность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способность</w:t>
      </w:r>
      <w:r>
        <w:rPr>
          <w:spacing w:val="-2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задачам</w:t>
      </w:r>
      <w:r>
        <w:rPr>
          <w:spacing w:val="-5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16"/>
        </w:tabs>
        <w:spacing w:before="2"/>
        <w:ind w:right="397" w:firstLine="0"/>
        <w:jc w:val="left"/>
      </w:pPr>
      <w:r>
        <w:t>умение</w:t>
      </w:r>
      <w:r>
        <w:rPr>
          <w:spacing w:val="4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подкрепления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созидательной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умение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эффективную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участниками;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56"/>
        </w:tabs>
        <w:ind w:right="402" w:firstLine="0"/>
        <w:jc w:val="left"/>
      </w:pPr>
      <w:r>
        <w:t>умение</w:t>
      </w:r>
      <w:r>
        <w:rPr>
          <w:spacing w:val="45"/>
        </w:rPr>
        <w:t xml:space="preserve"> </w:t>
      </w:r>
      <w:r>
        <w:t>соотносить</w:t>
      </w:r>
      <w:r>
        <w:rPr>
          <w:spacing w:val="44"/>
        </w:rPr>
        <w:t xml:space="preserve"> </w:t>
      </w:r>
      <w:r>
        <w:t>свой</w:t>
      </w:r>
      <w:r>
        <w:rPr>
          <w:spacing w:val="46"/>
        </w:rPr>
        <w:t xml:space="preserve"> </w:t>
      </w:r>
      <w:r>
        <w:t>вклад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вкладом</w:t>
      </w:r>
      <w:r>
        <w:rPr>
          <w:spacing w:val="46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участников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коллектива;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68"/>
        </w:tabs>
        <w:ind w:right="394" w:firstLine="0"/>
        <w:jc w:val="left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нравственных,</w:t>
      </w:r>
      <w:r>
        <w:rPr>
          <w:spacing w:val="4"/>
        </w:rPr>
        <w:t xml:space="preserve"> </w:t>
      </w:r>
      <w:r>
        <w:t>правовых</w:t>
      </w:r>
      <w:r>
        <w:rPr>
          <w:spacing w:val="2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5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по принятым в</w:t>
      </w:r>
      <w:r>
        <w:rPr>
          <w:spacing w:val="-5"/>
        </w:rPr>
        <w:t xml:space="preserve"> </w:t>
      </w:r>
      <w:r>
        <w:t>обществе и коллективе требованиям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принципам;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47"/>
        </w:tabs>
        <w:ind w:right="397" w:firstLine="0"/>
        <w:jc w:val="left"/>
      </w:pPr>
      <w:r>
        <w:t>умение</w:t>
      </w:r>
      <w:r>
        <w:rPr>
          <w:spacing w:val="36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пути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устранения</w:t>
      </w:r>
      <w:r>
        <w:rPr>
          <w:spacing w:val="35"/>
        </w:rPr>
        <w:t xml:space="preserve"> </w:t>
      </w:r>
      <w:r>
        <w:t>ошибок</w:t>
      </w:r>
      <w:r>
        <w:rPr>
          <w:spacing w:val="37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разрешения</w:t>
      </w:r>
      <w:r>
        <w:rPr>
          <w:spacing w:val="35"/>
        </w:rPr>
        <w:t xml:space="preserve"> </w:t>
      </w:r>
      <w:r>
        <w:t>противоречий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выполняемой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20"/>
        </w:tabs>
        <w:ind w:right="395" w:firstLine="0"/>
        <w:jc w:val="left"/>
      </w:pPr>
      <w:r>
        <w:t>понимание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соблюдения</w:t>
      </w:r>
      <w:r>
        <w:rPr>
          <w:spacing w:val="9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труда,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местом и</w:t>
      </w:r>
      <w:r>
        <w:rPr>
          <w:spacing w:val="-4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деятельности.</w:t>
      </w:r>
    </w:p>
    <w:p w:rsidR="00752EA1" w:rsidRDefault="000C3A30">
      <w:pPr>
        <w:pStyle w:val="31"/>
        <w:spacing w:before="3" w:line="251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результаты.</w:t>
      </w:r>
    </w:p>
    <w:p w:rsidR="00752EA1" w:rsidRDefault="000C3A30">
      <w:pPr>
        <w:spacing w:line="251" w:lineRule="exact"/>
        <w:ind w:left="532"/>
      </w:pP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познавательной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left="808"/>
        <w:jc w:val="left"/>
      </w:pPr>
      <w:r>
        <w:t>владение</w:t>
      </w:r>
      <w:r>
        <w:rPr>
          <w:spacing w:val="-3"/>
        </w:rPr>
        <w:t xml:space="preserve"> </w:t>
      </w:r>
      <w:r>
        <w:t>алгоритмами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12"/>
        </w:tabs>
        <w:spacing w:before="1"/>
        <w:ind w:right="397" w:firstLine="0"/>
        <w:jc w:val="left"/>
      </w:pPr>
      <w:r>
        <w:t>ориентирование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назначении</w:t>
      </w:r>
      <w:r>
        <w:rPr>
          <w:spacing w:val="45"/>
        </w:rPr>
        <w:t xml:space="preserve"> </w:t>
      </w:r>
      <w:r>
        <w:t>методов</w:t>
      </w:r>
      <w:r>
        <w:rPr>
          <w:spacing w:val="45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преобразования</w:t>
      </w:r>
      <w:r>
        <w:rPr>
          <w:spacing w:val="45"/>
        </w:rPr>
        <w:t xml:space="preserve"> </w:t>
      </w:r>
      <w:r>
        <w:t>материалов,</w:t>
      </w:r>
      <w:r>
        <w:rPr>
          <w:spacing w:val="46"/>
        </w:rPr>
        <w:t xml:space="preserve"> </w:t>
      </w:r>
      <w:r>
        <w:t>энергии,</w:t>
      </w:r>
      <w:r>
        <w:rPr>
          <w:spacing w:val="-5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живой природы</w:t>
      </w:r>
    </w:p>
    <w:p w:rsidR="00752EA1" w:rsidRDefault="000C3A30">
      <w:pPr>
        <w:pStyle w:val="a3"/>
        <w:spacing w:line="251" w:lineRule="exact"/>
        <w:jc w:val="left"/>
      </w:pP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услуг;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31"/>
        </w:tabs>
        <w:spacing w:before="2"/>
        <w:ind w:right="393" w:firstLine="0"/>
        <w:jc w:val="left"/>
      </w:pPr>
      <w:r>
        <w:t>ориентирование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видах,</w:t>
      </w:r>
      <w:r>
        <w:rPr>
          <w:spacing w:val="12"/>
        </w:rPr>
        <w:t xml:space="preserve"> </w:t>
      </w:r>
      <w:r>
        <w:t>назначении</w:t>
      </w:r>
      <w:r>
        <w:rPr>
          <w:spacing w:val="11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оборудования,</w:t>
      </w:r>
      <w:r>
        <w:rPr>
          <w:spacing w:val="12"/>
        </w:rPr>
        <w:t xml:space="preserve"> </w:t>
      </w:r>
      <w:r>
        <w:t>применяемых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процессах;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73"/>
          <w:tab w:val="left" w:pos="975"/>
          <w:tab w:val="left" w:pos="2582"/>
          <w:tab w:val="left" w:pos="4100"/>
          <w:tab w:val="left" w:pos="4976"/>
          <w:tab w:val="left" w:pos="5300"/>
          <w:tab w:val="left" w:pos="6370"/>
          <w:tab w:val="left" w:pos="8016"/>
          <w:tab w:val="left" w:pos="9564"/>
        </w:tabs>
        <w:ind w:right="399" w:firstLine="0"/>
        <w:jc w:val="left"/>
      </w:pPr>
      <w:r>
        <w:t>использование</w:t>
      </w:r>
      <w:r>
        <w:tab/>
        <w:t>общенаучных</w:t>
      </w:r>
      <w:r>
        <w:tab/>
        <w:t>знаний</w:t>
      </w:r>
      <w:r>
        <w:tab/>
        <w:t>в</w:t>
      </w:r>
      <w:r>
        <w:tab/>
        <w:t>процессе</w:t>
      </w:r>
      <w:r>
        <w:tab/>
        <w:t>осуществления</w:t>
      </w:r>
      <w:r>
        <w:tab/>
        <w:t>рациональной</w:t>
      </w:r>
      <w:r>
        <w:tab/>
      </w:r>
      <w:r>
        <w:rPr>
          <w:spacing w:val="-1"/>
        </w:rPr>
        <w:t>технологической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28"/>
        </w:tabs>
        <w:ind w:right="394" w:firstLine="0"/>
        <w:jc w:val="left"/>
      </w:pPr>
      <w:r>
        <w:t>навык</w:t>
      </w:r>
      <w:r>
        <w:rPr>
          <w:spacing w:val="18"/>
        </w:rPr>
        <w:t xml:space="preserve"> </w:t>
      </w:r>
      <w:r>
        <w:t>рационального</w:t>
      </w:r>
      <w:r>
        <w:rPr>
          <w:spacing w:val="15"/>
        </w:rPr>
        <w:t xml:space="preserve"> </w:t>
      </w:r>
      <w:r>
        <w:t>подбора</w:t>
      </w:r>
      <w:r>
        <w:rPr>
          <w:spacing w:val="16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дополнительной</w:t>
      </w:r>
      <w:r>
        <w:rPr>
          <w:spacing w:val="16"/>
        </w:rPr>
        <w:t xml:space="preserve"> </w:t>
      </w:r>
      <w:r>
        <w:t>технической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технологий, проектирования</w:t>
      </w:r>
      <w:r>
        <w:rPr>
          <w:spacing w:val="-1"/>
        </w:rPr>
        <w:t xml:space="preserve"> </w:t>
      </w:r>
      <w:r>
        <w:t>и создания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20"/>
        </w:tabs>
        <w:ind w:right="398" w:firstLine="0"/>
        <w:jc w:val="left"/>
      </w:pPr>
      <w:r>
        <w:t>владение</w:t>
      </w:r>
      <w:r>
        <w:rPr>
          <w:spacing w:val="6"/>
        </w:rPr>
        <w:t xml:space="preserve"> </w:t>
      </w:r>
      <w:r>
        <w:t>кодами,</w:t>
      </w:r>
      <w:r>
        <w:rPr>
          <w:spacing w:val="8"/>
        </w:rPr>
        <w:t xml:space="preserve"> </w:t>
      </w:r>
      <w:r>
        <w:t>методами</w:t>
      </w:r>
      <w:r>
        <w:rPr>
          <w:spacing w:val="7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графического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технической,</w:t>
      </w:r>
      <w:r>
        <w:rPr>
          <w:spacing w:val="8"/>
        </w:rPr>
        <w:t xml:space="preserve"> </w:t>
      </w:r>
      <w:r>
        <w:t>технологической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инструктивной</w:t>
      </w:r>
      <w:r>
        <w:rPr>
          <w:spacing w:val="-1"/>
        </w:rPr>
        <w:t xml:space="preserve"> </w:t>
      </w:r>
      <w:r>
        <w:t>информации;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3" w:lineRule="exact"/>
        <w:ind w:left="808"/>
        <w:jc w:val="left"/>
      </w:pPr>
      <w:r>
        <w:t>владение</w:t>
      </w:r>
      <w:r>
        <w:rPr>
          <w:spacing w:val="-3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3" w:lineRule="exact"/>
        <w:ind w:left="808"/>
        <w:jc w:val="left"/>
      </w:pPr>
      <w:r>
        <w:t>применение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прикладной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обосновании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проектов.</w:t>
      </w:r>
    </w:p>
    <w:p w:rsidR="00752EA1" w:rsidRDefault="000C3A30">
      <w:pPr>
        <w:spacing w:before="1"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созидательной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способности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эргономики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2"/>
        </w:numPr>
        <w:tabs>
          <w:tab w:val="left" w:pos="828"/>
        </w:tabs>
        <w:spacing w:before="67"/>
        <w:ind w:right="398" w:firstLine="0"/>
        <w:jc w:val="left"/>
      </w:pPr>
      <w:r>
        <w:t>умение</w:t>
      </w:r>
      <w:r>
        <w:rPr>
          <w:spacing w:val="15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необходимые</w:t>
      </w:r>
      <w:r>
        <w:rPr>
          <w:spacing w:val="16"/>
        </w:rPr>
        <w:t xml:space="preserve"> </w:t>
      </w:r>
      <w:r>
        <w:t>опыты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исследования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подборе</w:t>
      </w:r>
      <w:r>
        <w:rPr>
          <w:spacing w:val="17"/>
        </w:rPr>
        <w:t xml:space="preserve"> </w:t>
      </w:r>
      <w:r>
        <w:t>материалов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проектировании</w:t>
      </w:r>
      <w:r>
        <w:rPr>
          <w:spacing w:val="16"/>
        </w:rPr>
        <w:t xml:space="preserve"> </w:t>
      </w:r>
      <w:r>
        <w:t>объекта</w:t>
      </w:r>
      <w:r>
        <w:rPr>
          <w:spacing w:val="-52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1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2"/>
        <w:ind w:right="389" w:firstLine="0"/>
        <w:jc w:val="left"/>
      </w:pPr>
      <w:r>
        <w:t>умение подбирать инструменты и оборудование с учѐтом требований технологии и имеющихся материально-</w:t>
      </w:r>
      <w:r>
        <w:rPr>
          <w:spacing w:val="-52"/>
        </w:rPr>
        <w:t xml:space="preserve"> </w:t>
      </w:r>
      <w:r>
        <w:t>энергетических</w:t>
      </w:r>
      <w:r>
        <w:rPr>
          <w:spacing w:val="-1"/>
        </w:rPr>
        <w:t xml:space="preserve"> </w:t>
      </w:r>
      <w:r>
        <w:t>ресурсов;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4"/>
        </w:rPr>
        <w:t xml:space="preserve"> </w:t>
      </w:r>
      <w:r>
        <w:t>анализировать,</w:t>
      </w:r>
      <w:r>
        <w:rPr>
          <w:spacing w:val="-6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прикладные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проекты;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80"/>
        </w:tabs>
        <w:ind w:right="397" w:firstLine="0"/>
        <w:jc w:val="left"/>
      </w:pPr>
      <w:r>
        <w:t>умение</w:t>
      </w:r>
      <w:r>
        <w:rPr>
          <w:spacing w:val="14"/>
        </w:rPr>
        <w:t xml:space="preserve"> </w:t>
      </w:r>
      <w:r>
        <w:t>анализировать,</w:t>
      </w:r>
      <w:r>
        <w:rPr>
          <w:spacing w:val="15"/>
        </w:rPr>
        <w:t xml:space="preserve"> </w:t>
      </w:r>
      <w:r>
        <w:t>разрабатывать</w:t>
      </w:r>
      <w:r>
        <w:rPr>
          <w:spacing w:val="15"/>
        </w:rPr>
        <w:t xml:space="preserve"> </w:t>
      </w:r>
      <w:r>
        <w:t>и/или</w:t>
      </w:r>
      <w:r>
        <w:rPr>
          <w:spacing w:val="11"/>
        </w:rPr>
        <w:t xml:space="preserve"> </w:t>
      </w:r>
      <w:r>
        <w:t>реализовывать</w:t>
      </w:r>
      <w:r>
        <w:rPr>
          <w:spacing w:val="15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проекты,</w:t>
      </w:r>
      <w:r>
        <w:rPr>
          <w:spacing w:val="15"/>
        </w:rPr>
        <w:t xml:space="preserve"> </w:t>
      </w:r>
      <w:r>
        <w:t>предполагающие</w:t>
      </w:r>
      <w:r>
        <w:rPr>
          <w:spacing w:val="-52"/>
        </w:rPr>
        <w:t xml:space="preserve"> </w:t>
      </w:r>
      <w:r>
        <w:t>оптимизацию</w:t>
      </w:r>
      <w:r>
        <w:rPr>
          <w:spacing w:val="-1"/>
        </w:rPr>
        <w:t xml:space="preserve"> </w:t>
      </w:r>
      <w:r>
        <w:t>технологии;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26"/>
        </w:tabs>
        <w:ind w:right="400" w:firstLine="0"/>
        <w:jc w:val="left"/>
      </w:pPr>
      <w:r>
        <w:t>умение</w:t>
      </w:r>
      <w:r>
        <w:rPr>
          <w:spacing w:val="4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разработки</w:t>
      </w:r>
      <w:r>
        <w:rPr>
          <w:spacing w:val="4"/>
        </w:rPr>
        <w:t xml:space="preserve"> </w:t>
      </w:r>
      <w:r>
        <w:t>материального</w:t>
      </w:r>
      <w:r>
        <w:rPr>
          <w:spacing w:val="4"/>
        </w:rPr>
        <w:t xml:space="preserve"> </w:t>
      </w:r>
      <w:r>
        <w:t>продукта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проведѐнных</w:t>
      </w:r>
      <w:r>
        <w:rPr>
          <w:spacing w:val="-52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спроса потенциальных потребителей;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умение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возможного</w:t>
      </w:r>
      <w:r>
        <w:rPr>
          <w:spacing w:val="-3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рынке;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37"/>
        </w:tabs>
        <w:ind w:right="399" w:firstLine="0"/>
        <w:jc w:val="left"/>
      </w:pPr>
      <w:r>
        <w:t>навыки</w:t>
      </w:r>
      <w:r>
        <w:rPr>
          <w:spacing w:val="21"/>
        </w:rPr>
        <w:t xml:space="preserve"> </w:t>
      </w:r>
      <w:r>
        <w:t>конструирования</w:t>
      </w:r>
      <w:r>
        <w:rPr>
          <w:spacing w:val="25"/>
        </w:rPr>
        <w:t xml:space="preserve"> </w:t>
      </w:r>
      <w:r>
        <w:t>механизмов,</w:t>
      </w:r>
      <w:r>
        <w:rPr>
          <w:spacing w:val="24"/>
        </w:rPr>
        <w:t xml:space="preserve"> </w:t>
      </w:r>
      <w:r>
        <w:t>машин,</w:t>
      </w:r>
      <w:r>
        <w:rPr>
          <w:spacing w:val="23"/>
        </w:rPr>
        <w:t xml:space="preserve"> </w:t>
      </w:r>
      <w:r>
        <w:t>автоматических</w:t>
      </w:r>
      <w:r>
        <w:rPr>
          <w:spacing w:val="22"/>
        </w:rPr>
        <w:t xml:space="preserve"> </w:t>
      </w:r>
      <w:r>
        <w:t>устройств,</w:t>
      </w:r>
      <w:r>
        <w:rPr>
          <w:spacing w:val="24"/>
        </w:rPr>
        <w:t xml:space="preserve"> </w:t>
      </w:r>
      <w:r>
        <w:t>простейших</w:t>
      </w:r>
      <w:r>
        <w:rPr>
          <w:spacing w:val="25"/>
        </w:rPr>
        <w:t xml:space="preserve"> </w:t>
      </w:r>
      <w:r>
        <w:t>роботов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конструкторов;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навыки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разработки технологической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исполнителя;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38"/>
        </w:tabs>
        <w:ind w:right="397" w:firstLine="0"/>
        <w:jc w:val="left"/>
      </w:pPr>
      <w:r>
        <w:t>навыки</w:t>
      </w:r>
      <w:r>
        <w:rPr>
          <w:spacing w:val="18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технологических</w:t>
      </w:r>
      <w:r>
        <w:rPr>
          <w:spacing w:val="15"/>
        </w:rPr>
        <w:t xml:space="preserve"> </w:t>
      </w:r>
      <w:r>
        <w:t>операций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установленных</w:t>
      </w:r>
      <w:r>
        <w:rPr>
          <w:spacing w:val="18"/>
        </w:rPr>
        <w:t xml:space="preserve"> </w:t>
      </w:r>
      <w:r>
        <w:t>норм,</w:t>
      </w:r>
      <w:r>
        <w:rPr>
          <w:spacing w:val="18"/>
        </w:rPr>
        <w:t xml:space="preserve"> </w:t>
      </w:r>
      <w:r>
        <w:t>стандартов,</w:t>
      </w:r>
      <w:r>
        <w:rPr>
          <w:spacing w:val="-5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правил безопасности</w:t>
      </w:r>
      <w:r>
        <w:rPr>
          <w:spacing w:val="-1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11"/>
        </w:tabs>
        <w:ind w:right="400" w:firstLine="0"/>
        <w:jc w:val="left"/>
      </w:pPr>
      <w:r>
        <w:t>умение проверять промежуточные и конечные результаты труда по установленным критериям и показателям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контрольных измерительных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 пооперационного</w:t>
      </w:r>
      <w:r>
        <w:rPr>
          <w:spacing w:val="-4"/>
        </w:rPr>
        <w:t xml:space="preserve"> </w:t>
      </w:r>
      <w:r>
        <w:t>контроля;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способность</w:t>
      </w:r>
      <w:r>
        <w:rPr>
          <w:spacing w:val="-1"/>
        </w:rPr>
        <w:t xml:space="preserve"> </w:t>
      </w:r>
      <w:r>
        <w:t>нести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знание</w:t>
      </w:r>
      <w:r>
        <w:rPr>
          <w:spacing w:val="-3"/>
        </w:rPr>
        <w:t xml:space="preserve"> </w:t>
      </w:r>
      <w:r>
        <w:t>безопасных</w:t>
      </w:r>
      <w:r>
        <w:rPr>
          <w:spacing w:val="-2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санитарии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гигиены;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ответственное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трудовой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дисциплине;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916"/>
        </w:tabs>
        <w:ind w:right="399" w:firstLine="0"/>
      </w:pP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коммуникативной задачей, сферой</w:t>
      </w:r>
      <w:r>
        <w:rPr>
          <w:spacing w:val="-3"/>
        </w:rPr>
        <w:t xml:space="preserve"> </w:t>
      </w:r>
      <w:r>
        <w:t>и ситуацией общения;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3"/>
        </w:rPr>
        <w:t xml:space="preserve"> </w:t>
      </w:r>
      <w:r>
        <w:t>документировать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оценки.</w:t>
      </w:r>
    </w:p>
    <w:p w:rsidR="00752EA1" w:rsidRDefault="000C3A30">
      <w:pPr>
        <w:spacing w:before="1"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мотивационной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сфере;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20"/>
        </w:tabs>
        <w:spacing w:before="1"/>
        <w:ind w:right="398" w:firstLine="0"/>
      </w:pPr>
      <w:r>
        <w:t>навыки оценки своих способностей к труду или профессиональному образованию в конкретной предметной</w:t>
      </w:r>
      <w:r>
        <w:rPr>
          <w:spacing w:val="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right="397" w:firstLine="0"/>
      </w:pPr>
      <w:r>
        <w:t>навыки доказательного обоснования выбора профиля технологической подготовки в старших классах полной</w:t>
      </w:r>
      <w:r>
        <w:rPr>
          <w:spacing w:val="-52"/>
        </w:rPr>
        <w:t xml:space="preserve"> </w:t>
      </w:r>
      <w:r>
        <w:t>средней школы или пути получения профессии в учреждениях начального профессионального или среднего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образования;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навыки</w:t>
      </w:r>
      <w:r>
        <w:rPr>
          <w:spacing w:val="-5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ответственное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труда;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проявление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экономность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бережливость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расходовании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средств.</w:t>
      </w:r>
    </w:p>
    <w:p w:rsidR="00752EA1" w:rsidRDefault="000C3A30">
      <w:pPr>
        <w:spacing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эстетической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64"/>
        </w:tabs>
        <w:spacing w:before="2"/>
        <w:ind w:right="395" w:firstLine="0"/>
        <w:jc w:val="left"/>
      </w:pP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дизайнерское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52"/>
        </w:rPr>
        <w:t xml:space="preserve"> </w:t>
      </w:r>
      <w:r>
        <w:t>работ;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1" w:lineRule="exact"/>
        <w:ind w:left="808"/>
        <w:jc w:val="left"/>
      </w:pPr>
      <w:r>
        <w:t>владение</w:t>
      </w:r>
      <w:r>
        <w:rPr>
          <w:spacing w:val="-3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конструирования;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16"/>
        </w:tabs>
        <w:spacing w:before="1"/>
        <w:ind w:right="396" w:firstLine="0"/>
        <w:jc w:val="left"/>
      </w:pPr>
      <w:r>
        <w:t>навыки</w:t>
      </w:r>
      <w:r>
        <w:rPr>
          <w:spacing w:val="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технического</w:t>
      </w:r>
      <w:r>
        <w:rPr>
          <w:spacing w:val="4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декоративно-прикладного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материальной</w:t>
      </w:r>
    </w:p>
    <w:p w:rsidR="00752EA1" w:rsidRDefault="000C3A30">
      <w:pPr>
        <w:pStyle w:val="a3"/>
        <w:spacing w:before="1" w:line="252" w:lineRule="exact"/>
        <w:jc w:val="left"/>
      </w:pPr>
      <w:r>
        <w:t>культуры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услуг;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сочетать</w:t>
      </w:r>
      <w:r>
        <w:rPr>
          <w:spacing w:val="-2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2" w:line="252" w:lineRule="exact"/>
        <w:ind w:left="808"/>
        <w:jc w:val="left"/>
      </w:pPr>
      <w:r>
        <w:t>композиционное</w:t>
      </w:r>
      <w:r>
        <w:rPr>
          <w:spacing w:val="-4"/>
        </w:rPr>
        <w:t xml:space="preserve"> </w:t>
      </w:r>
      <w:r>
        <w:t>мышление.</w:t>
      </w:r>
    </w:p>
    <w:p w:rsidR="00752EA1" w:rsidRDefault="000C3A30">
      <w:pPr>
        <w:spacing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коммуникативной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сфере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сложившейся</w:t>
      </w:r>
      <w:r>
        <w:rPr>
          <w:spacing w:val="-4"/>
        </w:rPr>
        <w:t xml:space="preserve"> </w:t>
      </w:r>
      <w:r>
        <w:t>ситуации;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способность</w:t>
      </w:r>
      <w:r>
        <w:rPr>
          <w:spacing w:val="-6"/>
        </w:rPr>
        <w:t xml:space="preserve"> </w:t>
      </w:r>
      <w:r>
        <w:t>бесконфликтного</w:t>
      </w:r>
      <w:r>
        <w:rPr>
          <w:spacing w:val="-3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навыки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членов;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 w:line="252" w:lineRule="exact"/>
        <w:ind w:left="808"/>
        <w:jc w:val="left"/>
      </w:pP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коллективному</w:t>
      </w:r>
      <w:r>
        <w:rPr>
          <w:spacing w:val="-5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желание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товарищу;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умение</w:t>
      </w:r>
      <w:r>
        <w:rPr>
          <w:spacing w:val="-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выбранные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752EA1" w:rsidRDefault="000C3A30">
      <w:pPr>
        <w:spacing w:before="2" w:line="252" w:lineRule="exact"/>
        <w:ind w:left="532"/>
      </w:pP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физиолого-психологической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сфере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line="252" w:lineRule="exact"/>
        <w:ind w:left="808"/>
        <w:jc w:val="left"/>
      </w:pPr>
      <w:r>
        <w:t>развитие</w:t>
      </w:r>
      <w:r>
        <w:rPr>
          <w:spacing w:val="-2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приспособлениями;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1"/>
        <w:ind w:right="1303" w:firstLine="0"/>
        <w:jc w:val="left"/>
      </w:pPr>
      <w:r>
        <w:t>достижение необходимой точности движений и ритма при выполнении различных технологических</w:t>
      </w:r>
      <w:r>
        <w:rPr>
          <w:spacing w:val="-52"/>
        </w:rPr>
        <w:t xml:space="preserve"> </w:t>
      </w:r>
      <w:r>
        <w:t>операций;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right="1153" w:firstLine="0"/>
        <w:jc w:val="left"/>
      </w:pPr>
      <w:r>
        <w:t>соблюдение требуемой величины усилия, прикладываемого к инструменту с учѐтом технологических</w:t>
      </w:r>
      <w:r>
        <w:rPr>
          <w:spacing w:val="-52"/>
        </w:rPr>
        <w:t xml:space="preserve"> </w:t>
      </w:r>
      <w:r>
        <w:t>требований;</w:t>
      </w: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ind w:left="808"/>
        <w:jc w:val="left"/>
      </w:pPr>
      <w:r>
        <w:t>развитие</w:t>
      </w:r>
      <w:r>
        <w:rPr>
          <w:spacing w:val="-3"/>
        </w:rPr>
        <w:t xml:space="preserve"> </w:t>
      </w:r>
      <w:r>
        <w:t>глазомера;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32"/>
        </w:numPr>
        <w:tabs>
          <w:tab w:val="left" w:pos="808"/>
        </w:tabs>
        <w:spacing w:before="67"/>
        <w:ind w:left="808"/>
        <w:jc w:val="left"/>
      </w:pPr>
      <w:r>
        <w:t>развитие</w:t>
      </w:r>
      <w:r>
        <w:rPr>
          <w:spacing w:val="-2"/>
        </w:rPr>
        <w:t xml:space="preserve"> </w:t>
      </w:r>
      <w:r>
        <w:t>осязания,</w:t>
      </w:r>
      <w:r>
        <w:rPr>
          <w:spacing w:val="-2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обоняния.</w:t>
      </w:r>
    </w:p>
    <w:p w:rsidR="00752EA1" w:rsidRDefault="00752EA1">
      <w:pPr>
        <w:pStyle w:val="a3"/>
        <w:spacing w:before="3"/>
        <w:ind w:left="0"/>
        <w:jc w:val="left"/>
      </w:pPr>
    </w:p>
    <w:p w:rsidR="00752EA1" w:rsidRDefault="000C3A30">
      <w:pPr>
        <w:pStyle w:val="31"/>
        <w:numPr>
          <w:ilvl w:val="1"/>
          <w:numId w:val="14"/>
        </w:numPr>
        <w:tabs>
          <w:tab w:val="left" w:pos="1973"/>
        </w:tabs>
        <w:spacing w:line="240" w:lineRule="auto"/>
        <w:ind w:hanging="36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752EA1" w:rsidRDefault="00752EA1">
      <w:pPr>
        <w:pStyle w:val="a3"/>
        <w:spacing w:before="7"/>
        <w:ind w:left="0"/>
        <w:jc w:val="left"/>
        <w:rPr>
          <w:b/>
          <w:sz w:val="21"/>
        </w:rPr>
      </w:pPr>
    </w:p>
    <w:p w:rsidR="00752EA1" w:rsidRDefault="000C3A30">
      <w:pPr>
        <w:pStyle w:val="a3"/>
        <w:ind w:left="673" w:right="395"/>
      </w:pPr>
      <w:r>
        <w:rPr>
          <w:b/>
        </w:rPr>
        <w:t xml:space="preserve">Модуль «Компьютерная графика, черчение» </w:t>
      </w:r>
      <w:r>
        <w:t>включает содержание, позволяющее ввести обучающихся в</w:t>
      </w:r>
      <w:r>
        <w:rPr>
          <w:spacing w:val="1"/>
        </w:rPr>
        <w:t xml:space="preserve"> </w:t>
      </w:r>
      <w:r>
        <w:t>принципы современных технологий двумерной графики и ее применения, прививает навыки визуализации,</w:t>
      </w:r>
      <w:r>
        <w:rPr>
          <w:spacing w:val="1"/>
        </w:rPr>
        <w:t xml:space="preserve"> </w:t>
      </w:r>
      <w:r>
        <w:t>эскизирования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 и (или) с использованием графических редакторов, а также систем 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(САПР).</w:t>
      </w:r>
    </w:p>
    <w:p w:rsidR="00752EA1" w:rsidRDefault="000C3A30">
      <w:pPr>
        <w:pStyle w:val="a3"/>
        <w:ind w:left="673" w:right="394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«3D-моделирование,</w:t>
      </w:r>
      <w:r>
        <w:rPr>
          <w:b/>
          <w:spacing w:val="1"/>
        </w:rPr>
        <w:t xml:space="preserve"> </w:t>
      </w:r>
      <w:r>
        <w:rPr>
          <w:b/>
        </w:rPr>
        <w:t>прототипирование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макетирование»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посвященное изучению основ трехмерного моделирования, макетирования и прототипирования, освоению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3D-моделей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графических редакторов, навыков</w:t>
      </w:r>
      <w:r>
        <w:rPr>
          <w:spacing w:val="1"/>
        </w:rPr>
        <w:t xml:space="preserve"> </w:t>
      </w:r>
      <w:r>
        <w:t>изготовления 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оборудования.</w:t>
      </w:r>
    </w:p>
    <w:p w:rsidR="00752EA1" w:rsidRDefault="000C3A30">
      <w:pPr>
        <w:pStyle w:val="a3"/>
        <w:ind w:left="673" w:right="396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«Технологии</w:t>
      </w:r>
      <w:r>
        <w:rPr>
          <w:b/>
          <w:spacing w:val="1"/>
        </w:rPr>
        <w:t xml:space="preserve"> </w:t>
      </w:r>
      <w:r>
        <w:rPr>
          <w:b/>
        </w:rPr>
        <w:t>обработки</w:t>
      </w:r>
      <w:r>
        <w:rPr>
          <w:b/>
          <w:spacing w:val="1"/>
        </w:rPr>
        <w:t xml:space="preserve"> </w:t>
      </w:r>
      <w:r>
        <w:rPr>
          <w:b/>
        </w:rPr>
        <w:t>материалов,</w:t>
      </w:r>
      <w:r>
        <w:rPr>
          <w:b/>
          <w:spacing w:val="1"/>
        </w:rPr>
        <w:t xml:space="preserve"> </w:t>
      </w:r>
      <w:r>
        <w:rPr>
          <w:b/>
        </w:rPr>
        <w:t>пищевых</w:t>
      </w:r>
      <w:r>
        <w:rPr>
          <w:b/>
          <w:spacing w:val="1"/>
        </w:rPr>
        <w:t xml:space="preserve"> </w:t>
      </w:r>
      <w:r>
        <w:rPr>
          <w:b/>
        </w:rPr>
        <w:t>продуктов»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базовые навыки применения ручного и электрифицированного инструмента, технологического 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не только в</w:t>
      </w:r>
      <w:r>
        <w:rPr>
          <w:spacing w:val="-2"/>
        </w:rPr>
        <w:t xml:space="preserve"> </w:t>
      </w:r>
      <w:r>
        <w:t>быту, но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индустрии</w:t>
      </w:r>
      <w:r>
        <w:rPr>
          <w:spacing w:val="-1"/>
        </w:rPr>
        <w:t xml:space="preserve"> </w:t>
      </w:r>
      <w:r>
        <w:t>общественного питания.</w:t>
      </w:r>
    </w:p>
    <w:p w:rsidR="00752EA1" w:rsidRDefault="000C3A30">
      <w:pPr>
        <w:pStyle w:val="a3"/>
        <w:spacing w:before="1"/>
        <w:ind w:left="673" w:right="396"/>
      </w:pPr>
      <w:r>
        <w:rPr>
          <w:b/>
        </w:rPr>
        <w:t xml:space="preserve">Модуль «Робототехника» </w:t>
      </w:r>
      <w:r>
        <w:t>включает в себя содержание, касающееся изучения видов и конструкций роботов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(управления)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движущихся</w:t>
      </w:r>
      <w:r>
        <w:rPr>
          <w:spacing w:val="-1"/>
        </w:rPr>
        <w:t xml:space="preserve"> </w:t>
      </w:r>
      <w:r>
        <w:t>моделей роботов.</w:t>
      </w:r>
    </w:p>
    <w:p w:rsidR="00752EA1" w:rsidRDefault="000C3A30">
      <w:pPr>
        <w:pStyle w:val="a3"/>
        <w:spacing w:before="2"/>
        <w:ind w:left="673" w:right="393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«Автоматизированные</w:t>
      </w:r>
      <w:r>
        <w:rPr>
          <w:b/>
          <w:spacing w:val="1"/>
        </w:rPr>
        <w:t xml:space="preserve"> </w:t>
      </w:r>
      <w:r>
        <w:rPr>
          <w:b/>
        </w:rPr>
        <w:t>системы»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проектированию,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56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типов.</w:t>
      </w:r>
    </w:p>
    <w:p w:rsidR="00752EA1" w:rsidRDefault="000C3A30">
      <w:pPr>
        <w:pStyle w:val="a3"/>
        <w:ind w:left="673" w:right="395"/>
      </w:pPr>
      <w:r>
        <w:rPr>
          <w:b/>
        </w:rPr>
        <w:t xml:space="preserve">Модуль «Производство и технологии» </w:t>
      </w:r>
      <w:r>
        <w:t>включает в себя содержание, касающееся изучения роли техники и</w:t>
      </w:r>
      <w:r>
        <w:rPr>
          <w:spacing w:val="1"/>
        </w:rPr>
        <w:t xml:space="preserve"> </w:t>
      </w:r>
      <w:r>
        <w:t>технологий для прогрессивного развития общества, причин и последствий развития технологий, изучения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нематериального производства, изучения разнообразия существующих и будущих профессий и технологий,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персональной</w:t>
      </w:r>
      <w:r>
        <w:rPr>
          <w:spacing w:val="-3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саморазвития.</w:t>
      </w:r>
    </w:p>
    <w:p w:rsidR="00752EA1" w:rsidRDefault="000C3A30">
      <w:pPr>
        <w:pStyle w:val="a3"/>
        <w:ind w:left="673" w:right="396"/>
      </w:pPr>
      <w:r>
        <w:rPr>
          <w:b/>
        </w:rPr>
        <w:t>Дополнительные</w:t>
      </w:r>
      <w:r>
        <w:rPr>
          <w:b/>
          <w:spacing w:val="1"/>
        </w:rPr>
        <w:t xml:space="preserve"> </w:t>
      </w:r>
      <w:r>
        <w:rPr>
          <w:b/>
        </w:rPr>
        <w:t>модули,</w:t>
      </w:r>
      <w:r>
        <w:rPr>
          <w:b/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тенденциям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«Растениеводство»</w:t>
      </w:r>
      <w:r>
        <w:rPr>
          <w:spacing w:val="-5"/>
        </w:rPr>
        <w:t xml:space="preserve"> </w:t>
      </w:r>
      <w:r>
        <w:t>и «Животноводство».</w:t>
      </w:r>
    </w:p>
    <w:p w:rsidR="00752EA1" w:rsidRDefault="000C3A30">
      <w:pPr>
        <w:pStyle w:val="a3"/>
        <w:ind w:left="673" w:right="39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комплексного</w:t>
      </w:r>
      <w:r>
        <w:rPr>
          <w:spacing w:val="56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личностного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отражать</w:t>
      </w:r>
      <w:r>
        <w:rPr>
          <w:spacing w:val="21"/>
        </w:rPr>
        <w:t xml:space="preserve"> </w:t>
      </w:r>
      <w:r>
        <w:rPr>
          <w:b/>
        </w:rPr>
        <w:t>три</w:t>
      </w:r>
      <w:r>
        <w:rPr>
          <w:b/>
          <w:spacing w:val="25"/>
        </w:rPr>
        <w:t xml:space="preserve"> </w:t>
      </w:r>
      <w:r>
        <w:rPr>
          <w:b/>
        </w:rPr>
        <w:t>блока</w:t>
      </w:r>
      <w:r>
        <w:rPr>
          <w:b/>
          <w:spacing w:val="25"/>
        </w:rPr>
        <w:t xml:space="preserve"> </w:t>
      </w:r>
      <w:r>
        <w:rPr>
          <w:b/>
        </w:rPr>
        <w:t>содержания</w:t>
      </w:r>
      <w:r>
        <w:t>:</w:t>
      </w:r>
    </w:p>
    <w:p w:rsidR="00752EA1" w:rsidRDefault="000C3A30">
      <w:pPr>
        <w:pStyle w:val="a3"/>
        <w:spacing w:line="252" w:lineRule="exact"/>
        <w:ind w:left="673"/>
      </w:pPr>
      <w:r>
        <w:t>«Технология»,</w:t>
      </w:r>
      <w:r>
        <w:rPr>
          <w:spacing w:val="-3"/>
        </w:rPr>
        <w:t xml:space="preserve"> </w:t>
      </w:r>
      <w:r>
        <w:t>«Культура»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«Личностное</w:t>
      </w:r>
      <w:r>
        <w:rPr>
          <w:spacing w:val="-5"/>
        </w:rPr>
        <w:t xml:space="preserve"> </w:t>
      </w:r>
      <w:r>
        <w:t>развитие».</w:t>
      </w:r>
    </w:p>
    <w:p w:rsidR="00752EA1" w:rsidRDefault="000C3A30">
      <w:pPr>
        <w:pStyle w:val="a3"/>
        <w:ind w:left="673" w:right="393"/>
      </w:pPr>
      <w:r>
        <w:t>Первый блок включает содержание, позволяющее ввести обучающихся в контекст современных материальных</w:t>
      </w:r>
      <w:r>
        <w:rPr>
          <w:spacing w:val="-52"/>
        </w:rPr>
        <w:t xml:space="preserve"> </w:t>
      </w:r>
      <w:r>
        <w:t>и информационных технологий, показывающее технологическую эволюцию человечества, ее закономерности,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тренды</w:t>
      </w:r>
      <w:r>
        <w:rPr>
          <w:spacing w:val="-2"/>
        </w:rPr>
        <w:t xml:space="preserve"> </w:t>
      </w:r>
      <w:r>
        <w:t>ближайших десятилетий.</w:t>
      </w:r>
    </w:p>
    <w:p w:rsidR="00752EA1" w:rsidRDefault="000C3A30">
      <w:pPr>
        <w:pStyle w:val="a3"/>
        <w:ind w:left="673" w:right="397"/>
      </w:pPr>
      <w:r>
        <w:t>Второй блок содержания позволяет обучающемуся получить опыт персонифицированного действия в рамках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оснащения,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специализированного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обеспечения.</w:t>
      </w:r>
    </w:p>
    <w:p w:rsidR="00752EA1" w:rsidRDefault="000C3A30">
      <w:pPr>
        <w:pStyle w:val="a3"/>
        <w:spacing w:before="1"/>
        <w:ind w:left="673" w:right="395"/>
      </w:pPr>
      <w:r>
        <w:t>Содержание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обучающихся, в первую очередь регулятивные (работа по инструкции, анализ ситуации, постановка</w:t>
      </w:r>
      <w:r>
        <w:rPr>
          <w:spacing w:val="1"/>
        </w:rPr>
        <w:t xml:space="preserve"> </w:t>
      </w:r>
      <w:r>
        <w:t>цели и задач, планирование</w:t>
      </w:r>
      <w:r>
        <w:rPr>
          <w:spacing w:val="1"/>
        </w:rPr>
        <w:t xml:space="preserve"> </w:t>
      </w:r>
      <w:r>
        <w:t>деятельности и ресурсов, планирование</w:t>
      </w:r>
      <w:r>
        <w:rPr>
          <w:spacing w:val="1"/>
        </w:rPr>
        <w:t xml:space="preserve"> </w:t>
      </w:r>
      <w:r>
        <w:t>и осуществление текущего контроля</w:t>
      </w:r>
      <w:r>
        <w:rPr>
          <w:spacing w:val="1"/>
        </w:rPr>
        <w:t xml:space="preserve"> </w:t>
      </w:r>
      <w:r>
        <w:t>деятельности, разработка документации, оценка результата и продукта деятельности) и 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-5"/>
        </w:rPr>
        <w:t xml:space="preserve"> </w:t>
      </w:r>
      <w:r>
        <w:t>коммуникация,</w:t>
      </w:r>
      <w:r>
        <w:rPr>
          <w:spacing w:val="-1"/>
        </w:rPr>
        <w:t xml:space="preserve"> </w:t>
      </w:r>
      <w:r>
        <w:t>публичное</w:t>
      </w:r>
      <w:r>
        <w:rPr>
          <w:spacing w:val="-1"/>
        </w:rPr>
        <w:t xml:space="preserve"> </w:t>
      </w:r>
      <w:r>
        <w:t>выступление,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групповое</w:t>
      </w:r>
      <w:r>
        <w:rPr>
          <w:spacing w:val="-2"/>
        </w:rPr>
        <w:t xml:space="preserve"> </w:t>
      </w:r>
      <w:r>
        <w:t>взаимодействие).</w:t>
      </w:r>
    </w:p>
    <w:p w:rsidR="00752EA1" w:rsidRDefault="000C3A30">
      <w:pPr>
        <w:pStyle w:val="a3"/>
        <w:ind w:left="673" w:right="400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второго</w:t>
      </w:r>
      <w:r>
        <w:rPr>
          <w:spacing w:val="56"/>
        </w:rPr>
        <w:t xml:space="preserve"> </w:t>
      </w:r>
      <w:r>
        <w:t>блока,</w:t>
      </w:r>
      <w:r>
        <w:rPr>
          <w:spacing w:val="-5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проектной деятельности.</w:t>
      </w:r>
    </w:p>
    <w:p w:rsidR="00752EA1" w:rsidRDefault="000C3A30">
      <w:pPr>
        <w:pStyle w:val="a3"/>
        <w:spacing w:line="252" w:lineRule="exact"/>
        <w:ind w:left="673"/>
      </w:pPr>
      <w:r>
        <w:t>Второй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формах:</w:t>
      </w:r>
    </w:p>
    <w:p w:rsidR="00752EA1" w:rsidRDefault="000C3A30">
      <w:pPr>
        <w:pStyle w:val="a3"/>
        <w:ind w:left="673" w:right="394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3"/>
        <w:ind w:left="673" w:right="400"/>
      </w:pPr>
      <w:r>
        <w:t>практические работы с инструментами и оборудованием, а также в средах моделирования, 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3"/>
        <w:spacing w:before="1" w:line="253" w:lineRule="exact"/>
        <w:ind w:left="673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752EA1" w:rsidRDefault="000C3A30">
      <w:pPr>
        <w:pStyle w:val="a3"/>
        <w:ind w:left="673" w:right="394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современных производственных технологий; производящих отраслях и сфере услуг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26"/>
        </w:rPr>
        <w:t xml:space="preserve"> </w:t>
      </w:r>
      <w:r>
        <w:t>региональных</w:t>
      </w:r>
      <w:r>
        <w:rPr>
          <w:spacing w:val="26"/>
        </w:rPr>
        <w:t xml:space="preserve"> </w:t>
      </w:r>
      <w:r>
        <w:t>рынках</w:t>
      </w:r>
      <w:r>
        <w:rPr>
          <w:spacing w:val="28"/>
        </w:rPr>
        <w:t xml:space="preserve"> </w:t>
      </w:r>
      <w:r>
        <w:t>труда;</w:t>
      </w:r>
      <w:r>
        <w:rPr>
          <w:spacing w:val="26"/>
        </w:rPr>
        <w:t xml:space="preserve"> </w:t>
      </w:r>
      <w:r>
        <w:t>законах,</w:t>
      </w:r>
      <w:r>
        <w:rPr>
          <w:spacing w:val="28"/>
        </w:rPr>
        <w:t xml:space="preserve"> </w:t>
      </w:r>
      <w:r>
        <w:t>которым</w:t>
      </w:r>
      <w:r>
        <w:rPr>
          <w:spacing w:val="28"/>
        </w:rPr>
        <w:t xml:space="preserve"> </w:t>
      </w:r>
      <w:r>
        <w:t>подчиняется</w:t>
      </w:r>
      <w:r>
        <w:rPr>
          <w:spacing w:val="27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трудовых</w:t>
      </w:r>
      <w:r>
        <w:rPr>
          <w:spacing w:val="25"/>
        </w:rPr>
        <w:t xml:space="preserve"> </w:t>
      </w:r>
      <w:r>
        <w:t>ресурсов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673" w:right="402"/>
      </w:pP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социально-профессиональных</w:t>
      </w:r>
      <w:r>
        <w:rPr>
          <w:spacing w:val="-1"/>
        </w:rPr>
        <w:t xml:space="preserve"> </w:t>
      </w:r>
      <w:r>
        <w:t>проб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решений.</w:t>
      </w:r>
    </w:p>
    <w:p w:rsidR="00752EA1" w:rsidRDefault="000C3A30">
      <w:pPr>
        <w:pStyle w:val="a3"/>
        <w:ind w:left="673" w:right="394"/>
      </w:pPr>
      <w:r>
        <w:t>Содержание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55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анализ и прогнозирование, извлечение информации из первичных источников), включает общие вопросы</w:t>
      </w:r>
      <w:r>
        <w:rPr>
          <w:spacing w:val="1"/>
        </w:rPr>
        <w:t xml:space="preserve"> </w:t>
      </w:r>
      <w:r>
        <w:t>планирования профессионального образования и карьеры, анализа территориального рынка труда, а также</w:t>
      </w:r>
      <w:r>
        <w:rPr>
          <w:spacing w:val="1"/>
        </w:rPr>
        <w:t xml:space="preserve"> </w:t>
      </w:r>
      <w:r>
        <w:t>индивидуальные программы образовательных путешествий и широкую номенклатуру краткосрочных 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-1"/>
        </w:rPr>
        <w:t xml:space="preserve"> </w:t>
      </w:r>
      <w:r>
        <w:t>с определенными</w:t>
      </w:r>
      <w:r>
        <w:rPr>
          <w:spacing w:val="-1"/>
        </w:rPr>
        <w:t xml:space="preserve"> </w:t>
      </w:r>
      <w:r>
        <w:t>объектами воздействия.</w:t>
      </w:r>
    </w:p>
    <w:p w:rsidR="00752EA1" w:rsidRDefault="000C3A30">
      <w:pPr>
        <w:pStyle w:val="a3"/>
        <w:ind w:left="673" w:right="394"/>
      </w:pPr>
      <w:r>
        <w:t>Все блоки содержания связаны между собой: результаты работ в рамках одного блока служат 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постановки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другом</w:t>
      </w:r>
      <w:r>
        <w:rPr>
          <w:spacing w:val="1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информирования</w:t>
      </w:r>
      <w:r>
        <w:rPr>
          <w:spacing w:val="7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моделирование</w:t>
      </w:r>
      <w:r>
        <w:rPr>
          <w:spacing w:val="8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технологий</w:t>
      </w:r>
      <w:r>
        <w:rPr>
          <w:spacing w:val="-52"/>
        </w:rPr>
        <w:t xml:space="preserve"> </w:t>
      </w:r>
      <w:r>
        <w:t>и ситуаций к реальным технологическим системам и производствам, способам их обслуживания и устройству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работника и</w:t>
      </w:r>
      <w:r>
        <w:rPr>
          <w:spacing w:val="-3"/>
        </w:rPr>
        <w:t xml:space="preserve"> </w:t>
      </w:r>
      <w:r>
        <w:t>работодателя.</w:t>
      </w:r>
    </w:p>
    <w:p w:rsidR="00752EA1" w:rsidRDefault="000C3A30">
      <w:pPr>
        <w:pStyle w:val="31"/>
        <w:spacing w:before="4" w:line="251" w:lineRule="exact"/>
        <w:ind w:left="673"/>
        <w:jc w:val="both"/>
      </w:pPr>
      <w:r>
        <w:t>Современные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</w:t>
      </w:r>
    </w:p>
    <w:p w:rsidR="00752EA1" w:rsidRDefault="000C3A30">
      <w:pPr>
        <w:pStyle w:val="a3"/>
        <w:ind w:left="673"/>
        <w:jc w:val="left"/>
      </w:pPr>
      <w:r>
        <w:t>Развитие</w:t>
      </w:r>
      <w:r>
        <w:rPr>
          <w:spacing w:val="37"/>
        </w:rPr>
        <w:t xml:space="preserve"> </w:t>
      </w:r>
      <w:r>
        <w:t>технологий.</w:t>
      </w:r>
      <w:r>
        <w:rPr>
          <w:spacing w:val="35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«технологии».</w:t>
      </w:r>
      <w:r>
        <w:rPr>
          <w:spacing w:val="40"/>
        </w:rPr>
        <w:t xml:space="preserve"> </w:t>
      </w:r>
      <w:r>
        <w:t>Материальные</w:t>
      </w:r>
      <w:r>
        <w:rPr>
          <w:spacing w:val="38"/>
        </w:rPr>
        <w:t xml:space="preserve"> </w:t>
      </w:r>
      <w:r>
        <w:t>технологии,</w:t>
      </w:r>
      <w:r>
        <w:rPr>
          <w:spacing w:val="38"/>
        </w:rPr>
        <w:t xml:space="preserve"> </w:t>
      </w:r>
      <w:r>
        <w:t>информационные</w:t>
      </w:r>
      <w:r>
        <w:rPr>
          <w:spacing w:val="38"/>
        </w:rPr>
        <w:t xml:space="preserve"> </w:t>
      </w:r>
      <w:r>
        <w:t>технологии,</w:t>
      </w:r>
      <w:r>
        <w:rPr>
          <w:spacing w:val="-5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технологии.</w:t>
      </w:r>
    </w:p>
    <w:p w:rsidR="00752EA1" w:rsidRDefault="000C3A30">
      <w:pPr>
        <w:pStyle w:val="a3"/>
        <w:ind w:left="673" w:right="392"/>
        <w:jc w:val="left"/>
      </w:pPr>
      <w:r>
        <w:t>История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технологий.</w:t>
      </w:r>
      <w:r>
        <w:rPr>
          <w:spacing w:val="15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технологий:</w:t>
      </w:r>
      <w:r>
        <w:rPr>
          <w:spacing w:val="15"/>
        </w:rPr>
        <w:t xml:space="preserve"> </w:t>
      </w:r>
      <w:r>
        <w:t>эволюция</w:t>
      </w:r>
      <w:r>
        <w:rPr>
          <w:spacing w:val="14"/>
        </w:rPr>
        <w:t xml:space="preserve"> </w:t>
      </w:r>
      <w:r>
        <w:t>потребностей,</w:t>
      </w:r>
      <w:r>
        <w:rPr>
          <w:spacing w:val="15"/>
        </w:rPr>
        <w:t xml:space="preserve"> </w:t>
      </w:r>
      <w:r>
        <w:t>практический</w:t>
      </w:r>
      <w:r>
        <w:rPr>
          <w:spacing w:val="13"/>
        </w:rPr>
        <w:t xml:space="preserve"> </w:t>
      </w:r>
      <w:r>
        <w:t>опыт,</w:t>
      </w:r>
      <w:r>
        <w:rPr>
          <w:spacing w:val="-52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2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52"/>
        </w:rPr>
        <w:t xml:space="preserve"> </w:t>
      </w:r>
      <w:r>
        <w:t>и уклад общественной жизни. Технологии и мировое хозяйство. Закономерности технологического развития.</w:t>
      </w:r>
      <w:r>
        <w:rPr>
          <w:spacing w:val="1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технологических</w:t>
      </w:r>
      <w:r>
        <w:rPr>
          <w:spacing w:val="19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последовательная</w:t>
      </w:r>
      <w:r>
        <w:rPr>
          <w:spacing w:val="17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функций</w:t>
      </w:r>
      <w:r>
        <w:rPr>
          <w:spacing w:val="18"/>
        </w:rPr>
        <w:t xml:space="preserve"> </w:t>
      </w:r>
      <w:r>
        <w:t>управления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человека</w:t>
      </w:r>
      <w:r>
        <w:rPr>
          <w:spacing w:val="-52"/>
        </w:rPr>
        <w:t xml:space="preserve"> </w:t>
      </w:r>
      <w:r>
        <w:t>технологической</w:t>
      </w:r>
      <w:r>
        <w:rPr>
          <w:spacing w:val="19"/>
        </w:rPr>
        <w:t xml:space="preserve"> </w:t>
      </w:r>
      <w:r>
        <w:t>системе.</w:t>
      </w:r>
      <w:r>
        <w:rPr>
          <w:spacing w:val="21"/>
        </w:rPr>
        <w:t xml:space="preserve"> </w:t>
      </w:r>
      <w:r>
        <w:t>Робототехника.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автоматического</w:t>
      </w:r>
      <w:r>
        <w:rPr>
          <w:spacing w:val="22"/>
        </w:rPr>
        <w:t xml:space="preserve"> </w:t>
      </w:r>
      <w:r>
        <w:t>управления.</w:t>
      </w:r>
      <w:r>
        <w:rPr>
          <w:spacing w:val="22"/>
        </w:rPr>
        <w:t xml:space="preserve"> </w:t>
      </w:r>
      <w:r>
        <w:t>Программирование</w:t>
      </w:r>
      <w:r>
        <w:rPr>
          <w:spacing w:val="22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устройств.</w:t>
      </w:r>
    </w:p>
    <w:p w:rsidR="00752EA1" w:rsidRDefault="000C3A30">
      <w:pPr>
        <w:pStyle w:val="a3"/>
        <w:ind w:left="673"/>
        <w:jc w:val="left"/>
      </w:pPr>
      <w:r>
        <w:t>Промышленные</w:t>
      </w:r>
      <w:r>
        <w:rPr>
          <w:spacing w:val="17"/>
        </w:rPr>
        <w:t xml:space="preserve"> </w:t>
      </w:r>
      <w:r>
        <w:t>технологии.</w:t>
      </w:r>
      <w:r>
        <w:rPr>
          <w:spacing w:val="17"/>
        </w:rPr>
        <w:t xml:space="preserve"> </w:t>
      </w:r>
      <w:r>
        <w:t>Производственные</w:t>
      </w:r>
      <w:r>
        <w:rPr>
          <w:spacing w:val="17"/>
        </w:rPr>
        <w:t xml:space="preserve"> </w:t>
      </w:r>
      <w:r>
        <w:t>технологии.</w:t>
      </w:r>
      <w:r>
        <w:rPr>
          <w:spacing w:val="15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сферы</w:t>
      </w:r>
      <w:r>
        <w:rPr>
          <w:spacing w:val="18"/>
        </w:rPr>
        <w:t xml:space="preserve"> </w:t>
      </w:r>
      <w:r>
        <w:t>услуг.</w:t>
      </w:r>
      <w:r>
        <w:rPr>
          <w:spacing w:val="17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сельского</w:t>
      </w:r>
      <w:r>
        <w:rPr>
          <w:spacing w:val="-52"/>
        </w:rPr>
        <w:t xml:space="preserve"> </w:t>
      </w:r>
      <w:r>
        <w:t>хозяйства.</w:t>
      </w:r>
    </w:p>
    <w:p w:rsidR="00752EA1" w:rsidRDefault="000C3A30">
      <w:pPr>
        <w:pStyle w:val="a3"/>
        <w:spacing w:line="252" w:lineRule="exact"/>
        <w:ind w:left="673"/>
        <w:jc w:val="left"/>
      </w:pPr>
      <w:r>
        <w:t>Автоматизация</w:t>
      </w:r>
      <w:r>
        <w:rPr>
          <w:spacing w:val="-5"/>
        </w:rPr>
        <w:t xml:space="preserve"> </w:t>
      </w:r>
      <w:r>
        <w:t>производства.</w:t>
      </w:r>
      <w:r>
        <w:rPr>
          <w:spacing w:val="-5"/>
        </w:rPr>
        <w:t xml:space="preserve"> </w:t>
      </w:r>
      <w:r>
        <w:t>Производственные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производства.</w:t>
      </w:r>
    </w:p>
    <w:p w:rsidR="00752EA1" w:rsidRDefault="000C3A30">
      <w:pPr>
        <w:pStyle w:val="a3"/>
        <w:ind w:left="673" w:right="395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альтернатива</w:t>
      </w:r>
      <w:r>
        <w:rPr>
          <w:spacing w:val="-1"/>
        </w:rPr>
        <w:t xml:space="preserve"> </w:t>
      </w:r>
      <w:r>
        <w:t>металлам,</w:t>
      </w:r>
      <w:r>
        <w:rPr>
          <w:spacing w:val="-1"/>
        </w:rPr>
        <w:t xml:space="preserve"> </w:t>
      </w:r>
      <w:r>
        <w:t>новые перспективы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пористые металлы.</w:t>
      </w:r>
    </w:p>
    <w:p w:rsidR="00752EA1" w:rsidRDefault="000C3A30">
      <w:pPr>
        <w:pStyle w:val="a3"/>
        <w:ind w:left="673" w:right="1792"/>
      </w:pPr>
      <w:r>
        <w:t>Современные информационные технологии, применимые к новому технологическому укладу.</w:t>
      </w:r>
      <w:r>
        <w:rPr>
          <w:spacing w:val="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производстве.</w:t>
      </w:r>
      <w:r>
        <w:rPr>
          <w:spacing w:val="-4"/>
        </w:rPr>
        <w:t xml:space="preserve"> </w:t>
      </w:r>
      <w:r>
        <w:t>Инновационные</w:t>
      </w:r>
      <w:r>
        <w:rPr>
          <w:spacing w:val="-4"/>
        </w:rPr>
        <w:t xml:space="preserve"> </w:t>
      </w:r>
      <w:r>
        <w:t>предприятия.</w:t>
      </w:r>
      <w:r>
        <w:rPr>
          <w:spacing w:val="-4"/>
        </w:rPr>
        <w:t xml:space="preserve"> </w:t>
      </w:r>
      <w:r>
        <w:t>Трансферт</w:t>
      </w:r>
      <w:r>
        <w:rPr>
          <w:spacing w:val="-4"/>
        </w:rPr>
        <w:t xml:space="preserve"> </w:t>
      </w:r>
      <w:r>
        <w:t>технологий.</w:t>
      </w:r>
    </w:p>
    <w:p w:rsidR="00752EA1" w:rsidRDefault="000C3A30">
      <w:pPr>
        <w:pStyle w:val="a3"/>
        <w:ind w:left="673" w:right="39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55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стратегии.</w:t>
      </w:r>
    </w:p>
    <w:p w:rsidR="00752EA1" w:rsidRDefault="000C3A30">
      <w:pPr>
        <w:pStyle w:val="a3"/>
        <w:ind w:left="673" w:right="396"/>
      </w:pPr>
      <w:r>
        <w:t>Технологии в повседневной жизни (например, в сфере быта), которые могут включать в себя кройку и шитье</w:t>
      </w:r>
      <w:r>
        <w:rPr>
          <w:spacing w:val="1"/>
        </w:rPr>
        <w:t xml:space="preserve"> </w:t>
      </w:r>
      <w:r>
        <w:t>(обработку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влажно-тепловую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жилья,</w:t>
      </w:r>
      <w:r>
        <w:rPr>
          <w:spacing w:val="-52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(уборку),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ремонта,</w:t>
      </w:r>
      <w:r>
        <w:rPr>
          <w:spacing w:val="1"/>
        </w:rPr>
        <w:t xml:space="preserve"> </w:t>
      </w:r>
      <w:r>
        <w:t>ресурсосберегающие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(воду,</w:t>
      </w:r>
      <w:r>
        <w:rPr>
          <w:spacing w:val="-52"/>
        </w:rPr>
        <w:t xml:space="preserve"> </w:t>
      </w:r>
      <w:r>
        <w:t>тепло, электричество)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52EA1" w:rsidRDefault="000C3A30">
      <w:pPr>
        <w:pStyle w:val="a3"/>
        <w:ind w:left="673" w:right="399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Технологии</w:t>
      </w:r>
      <w:r>
        <w:rPr>
          <w:spacing w:val="55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(технологии</w:t>
      </w:r>
      <w:r>
        <w:rPr>
          <w:spacing w:val="-1"/>
        </w:rPr>
        <w:t xml:space="preserve"> </w:t>
      </w:r>
      <w:r>
        <w:t>общественного питания).</w:t>
      </w:r>
    </w:p>
    <w:p w:rsidR="00752EA1" w:rsidRDefault="000C3A30">
      <w:pPr>
        <w:spacing w:before="6" w:line="237" w:lineRule="auto"/>
        <w:ind w:left="673" w:right="402"/>
      </w:pPr>
      <w:r>
        <w:rPr>
          <w:b/>
        </w:rPr>
        <w:t>Формирование технологической культуры и проектно-технологического мышления обучающихся</w:t>
      </w:r>
      <w:r>
        <w:rPr>
          <w:b/>
          <w:spacing w:val="1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технической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технологической</w:t>
      </w:r>
      <w:r>
        <w:rPr>
          <w:spacing w:val="4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Техническое</w:t>
      </w:r>
      <w:r>
        <w:rPr>
          <w:spacing w:val="4"/>
        </w:rPr>
        <w:t xml:space="preserve"> </w:t>
      </w:r>
      <w:r>
        <w:t>задание.</w:t>
      </w:r>
      <w:r>
        <w:rPr>
          <w:spacing w:val="4"/>
        </w:rPr>
        <w:t xml:space="preserve"> </w:t>
      </w:r>
      <w:r>
        <w:t>Технические</w:t>
      </w:r>
      <w:r>
        <w:rPr>
          <w:spacing w:val="-52"/>
        </w:rPr>
        <w:t xml:space="preserve"> </w:t>
      </w:r>
      <w:r>
        <w:t>условия.</w:t>
      </w:r>
      <w:r>
        <w:rPr>
          <w:spacing w:val="19"/>
        </w:rPr>
        <w:t xml:space="preserve"> </w:t>
      </w:r>
      <w:r>
        <w:t>Эскизы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чертежи.</w:t>
      </w:r>
      <w:r>
        <w:rPr>
          <w:spacing w:val="19"/>
        </w:rPr>
        <w:t xml:space="preserve"> </w:t>
      </w:r>
      <w:r>
        <w:t>Технологическая</w:t>
      </w:r>
      <w:r>
        <w:rPr>
          <w:spacing w:val="20"/>
        </w:rPr>
        <w:t xml:space="preserve"> </w:t>
      </w:r>
      <w:r>
        <w:t>карта.</w:t>
      </w:r>
      <w:r>
        <w:rPr>
          <w:spacing w:val="20"/>
        </w:rPr>
        <w:t xml:space="preserve"> </w:t>
      </w:r>
      <w:r>
        <w:t>Алгоритм.</w:t>
      </w:r>
      <w:r>
        <w:rPr>
          <w:spacing w:val="20"/>
        </w:rPr>
        <w:t xml:space="preserve"> </w:t>
      </w:r>
      <w:r>
        <w:t>Инструкция.</w:t>
      </w:r>
      <w:r>
        <w:rPr>
          <w:spacing w:val="20"/>
        </w:rPr>
        <w:t xml:space="preserve"> </w:t>
      </w:r>
      <w:r>
        <w:t>Описание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процессов</w:t>
      </w:r>
      <w:r>
        <w:rPr>
          <w:spacing w:val="2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блок-схем. Электрическая схема.</w:t>
      </w:r>
    </w:p>
    <w:p w:rsidR="00752EA1" w:rsidRDefault="000C3A30">
      <w:pPr>
        <w:pStyle w:val="a3"/>
        <w:spacing w:before="5"/>
        <w:ind w:left="673" w:right="400"/>
      </w:pPr>
      <w:r>
        <w:t>Метод</w:t>
      </w:r>
      <w:r>
        <w:rPr>
          <w:spacing w:val="1"/>
        </w:rPr>
        <w:t xml:space="preserve"> </w:t>
      </w:r>
      <w:r>
        <w:t>дизайн-мышления.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задания/спецификации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продукта,</w:t>
      </w:r>
      <w:r>
        <w:rPr>
          <w:spacing w:val="-2"/>
        </w:rPr>
        <w:t xml:space="preserve"> </w:t>
      </w:r>
      <w:r>
        <w:t>призванного</w:t>
      </w:r>
      <w:r>
        <w:rPr>
          <w:spacing w:val="-1"/>
        </w:rPr>
        <w:t xml:space="preserve"> </w:t>
      </w:r>
      <w:r>
        <w:t>удовлетворить</w:t>
      </w:r>
      <w:r>
        <w:rPr>
          <w:spacing w:val="-2"/>
        </w:rPr>
        <w:t xml:space="preserve"> </w:t>
      </w:r>
      <w:r>
        <w:t>выявленную</w:t>
      </w:r>
      <w:r>
        <w:rPr>
          <w:spacing w:val="-1"/>
        </w:rPr>
        <w:t xml:space="preserve"> </w:t>
      </w:r>
      <w:r>
        <w:t>потребность.</w:t>
      </w:r>
    </w:p>
    <w:p w:rsidR="00752EA1" w:rsidRDefault="000C3A30">
      <w:pPr>
        <w:pStyle w:val="a3"/>
        <w:ind w:left="673" w:right="396"/>
      </w:pPr>
      <w:r>
        <w:t>Методы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ресурсов.</w:t>
      </w:r>
    </w:p>
    <w:p w:rsidR="00752EA1" w:rsidRDefault="000C3A30">
      <w:pPr>
        <w:pStyle w:val="a3"/>
        <w:ind w:left="673" w:right="400"/>
      </w:pPr>
      <w:r>
        <w:t>Порядок действий по сборке конструкции/механизма. Способы соединения деталей. Технологический узел.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модели.</w:t>
      </w:r>
    </w:p>
    <w:p w:rsidR="00752EA1" w:rsidRDefault="000C3A30">
      <w:pPr>
        <w:pStyle w:val="a3"/>
        <w:ind w:left="673" w:right="393"/>
        <w:rPr>
          <w:i/>
        </w:rPr>
      </w:pPr>
      <w:r>
        <w:t>Логика проектирования технологической системы. Модернизация изделия и создание нового изделия как вид</w:t>
      </w:r>
      <w:r>
        <w:rPr>
          <w:spacing w:val="1"/>
        </w:rPr>
        <w:t xml:space="preserve"> </w:t>
      </w:r>
      <w:r>
        <w:t>проектирования технологической системы. Конструкции. Основные характеристики конструкций.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конструкции/механизма,</w:t>
      </w:r>
      <w:r>
        <w:rPr>
          <w:spacing w:val="1"/>
        </w:rPr>
        <w:t xml:space="preserve"> </w:t>
      </w:r>
      <w:r>
        <w:t>удовлетворяющей(-его)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 xml:space="preserve">систем. </w:t>
      </w:r>
      <w:r>
        <w:rPr>
          <w:i/>
        </w:rPr>
        <w:t>Робототехника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среда</w:t>
      </w:r>
      <w:r>
        <w:rPr>
          <w:i/>
          <w:spacing w:val="-1"/>
        </w:rPr>
        <w:t xml:space="preserve"> </w:t>
      </w:r>
      <w:r>
        <w:rPr>
          <w:i/>
        </w:rPr>
        <w:t>конструирования.</w:t>
      </w:r>
    </w:p>
    <w:p w:rsidR="00752EA1" w:rsidRDefault="000C3A30">
      <w:pPr>
        <w:pStyle w:val="a3"/>
        <w:spacing w:line="252" w:lineRule="exact"/>
        <w:ind w:left="673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7"/>
        </w:rPr>
        <w:t xml:space="preserve"> </w:t>
      </w:r>
      <w:r>
        <w:t>конструирования,</w:t>
      </w:r>
      <w:r>
        <w:rPr>
          <w:spacing w:val="-3"/>
        </w:rPr>
        <w:t xml:space="preserve"> </w:t>
      </w:r>
      <w:r>
        <w:t>моделирования.</w:t>
      </w:r>
    </w:p>
    <w:p w:rsidR="00752EA1" w:rsidRDefault="000C3A30">
      <w:pPr>
        <w:pStyle w:val="a3"/>
        <w:ind w:left="673" w:right="397"/>
      </w:pPr>
      <w:r>
        <w:t>Сборка моделей. Исследование характеристик конструкций. Проектирование и конструирование моделей 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заданной</w:t>
      </w:r>
      <w:r>
        <w:rPr>
          <w:spacing w:val="21"/>
        </w:rPr>
        <w:t xml:space="preserve"> </w:t>
      </w:r>
      <w:r>
        <w:t>ситуации:</w:t>
      </w:r>
      <w:r>
        <w:rPr>
          <w:spacing w:val="23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вариантов,</w:t>
      </w:r>
      <w:r>
        <w:rPr>
          <w:spacing w:val="22"/>
        </w:rPr>
        <w:t xml:space="preserve"> </w:t>
      </w:r>
      <w:r>
        <w:t>отбор</w:t>
      </w:r>
      <w:r>
        <w:rPr>
          <w:spacing w:val="20"/>
        </w:rPr>
        <w:t xml:space="preserve"> </w:t>
      </w:r>
      <w:r>
        <w:t>решений,</w:t>
      </w:r>
      <w:r>
        <w:rPr>
          <w:spacing w:val="19"/>
        </w:rPr>
        <w:t xml:space="preserve"> </w:t>
      </w:r>
      <w:r>
        <w:t>проектирование</w:t>
      </w:r>
      <w:r>
        <w:rPr>
          <w:spacing w:val="22"/>
        </w:rPr>
        <w:t xml:space="preserve"> </w:t>
      </w:r>
      <w:r>
        <w:t>и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673" w:right="399"/>
      </w:pPr>
      <w:r>
        <w:t>конструирование,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систем с</w:t>
      </w:r>
      <w:r>
        <w:rPr>
          <w:spacing w:val="-3"/>
        </w:rPr>
        <w:t xml:space="preserve"> </w:t>
      </w:r>
      <w:r>
        <w:t>обратной связью.</w:t>
      </w:r>
    </w:p>
    <w:p w:rsidR="00752EA1" w:rsidRDefault="000C3A30">
      <w:pPr>
        <w:ind w:left="673" w:right="394"/>
        <w:jc w:val="both"/>
        <w:rPr>
          <w:i/>
        </w:rPr>
      </w:pPr>
      <w:r>
        <w:rPr>
          <w:i/>
        </w:rPr>
        <w:t>Модификация механизма на основе технической документации для получения заданных свойств (решения</w:t>
      </w:r>
      <w:r>
        <w:rPr>
          <w:i/>
          <w:spacing w:val="1"/>
        </w:rPr>
        <w:t xml:space="preserve"> </w:t>
      </w:r>
      <w:r>
        <w:rPr>
          <w:i/>
        </w:rPr>
        <w:t>задачи)</w:t>
      </w:r>
      <w:r>
        <w:rPr>
          <w:i/>
          <w:spacing w:val="-2"/>
        </w:rPr>
        <w:t xml:space="preserve">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rPr>
          <w:i/>
        </w:rPr>
        <w:t>моделирование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конструктора или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виртуальной среде.</w:t>
      </w:r>
      <w:r>
        <w:rPr>
          <w:i/>
          <w:spacing w:val="-1"/>
        </w:rPr>
        <w:t xml:space="preserve"> </w:t>
      </w:r>
      <w:r>
        <w:rPr>
          <w:i/>
        </w:rPr>
        <w:t>Простейшие</w:t>
      </w:r>
      <w:r>
        <w:rPr>
          <w:i/>
          <w:spacing w:val="-3"/>
        </w:rPr>
        <w:t xml:space="preserve"> </w:t>
      </w:r>
      <w:r>
        <w:rPr>
          <w:i/>
        </w:rPr>
        <w:t>роботы.</w:t>
      </w:r>
    </w:p>
    <w:p w:rsidR="00752EA1" w:rsidRDefault="000C3A30">
      <w:pPr>
        <w:pStyle w:val="a3"/>
        <w:ind w:left="673" w:right="395"/>
      </w:pP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 с применением элементарных (не требующих регулирования) рабочих инструментов (продукт и</w:t>
      </w:r>
      <w:r>
        <w:rPr>
          <w:spacing w:val="-5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его изготовления — на выбор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752EA1" w:rsidRDefault="000C3A30">
      <w:pPr>
        <w:pStyle w:val="a3"/>
        <w:spacing w:line="252" w:lineRule="exact"/>
        <w:ind w:left="673"/>
      </w:pPr>
      <w:r>
        <w:t>Компьютерное</w:t>
      </w:r>
      <w:r>
        <w:rPr>
          <w:spacing w:val="-6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эксперимента.</w:t>
      </w:r>
    </w:p>
    <w:p w:rsidR="00752EA1" w:rsidRDefault="000C3A30">
      <w:pPr>
        <w:pStyle w:val="a3"/>
        <w:ind w:left="673" w:right="393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-1"/>
        </w:rPr>
        <w:t xml:space="preserve"> </w:t>
      </w:r>
      <w:r>
        <w:t>производство на предприятиях региона.</w:t>
      </w:r>
    </w:p>
    <w:p w:rsidR="00752EA1" w:rsidRDefault="000C3A30">
      <w:pPr>
        <w:pStyle w:val="a3"/>
        <w:spacing w:before="1"/>
        <w:ind w:left="673" w:right="401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-2"/>
        </w:rPr>
        <w:t xml:space="preserve"> </w:t>
      </w:r>
      <w:r>
        <w:t>материального продукта.</w:t>
      </w:r>
    </w:p>
    <w:p w:rsidR="00752EA1" w:rsidRDefault="000C3A30">
      <w:pPr>
        <w:pStyle w:val="a3"/>
        <w:ind w:left="673" w:right="396"/>
      </w:pPr>
      <w:r>
        <w:t>Планирование (разработка) материального продукта в соответствии с поставленной задачей и/или на 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проведенных исследований потребительских</w:t>
      </w:r>
      <w:r>
        <w:rPr>
          <w:spacing w:val="-1"/>
        </w:rPr>
        <w:t xml:space="preserve"> </w:t>
      </w:r>
      <w:r>
        <w:t>интересов.</w:t>
      </w:r>
    </w:p>
    <w:p w:rsidR="00752EA1" w:rsidRDefault="000C3A30">
      <w:pPr>
        <w:pStyle w:val="a3"/>
        <w:tabs>
          <w:tab w:val="left" w:pos="2787"/>
          <w:tab w:val="left" w:pos="3956"/>
          <w:tab w:val="left" w:pos="5446"/>
          <w:tab w:val="left" w:pos="7252"/>
          <w:tab w:val="left" w:pos="10396"/>
        </w:tabs>
        <w:ind w:left="673" w:right="397"/>
      </w:pPr>
      <w:r>
        <w:t>Разработка проектного замысла по алгоритму: реализация этапов анализа ситуации, целеполагания, 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действия/модификации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tab/>
        <w:t>и/или</w:t>
      </w:r>
      <w:r>
        <w:tab/>
        <w:t>сложных</w:t>
      </w:r>
      <w:r>
        <w:tab/>
        <w:t>(требующих</w:t>
      </w:r>
      <w:r>
        <w:tab/>
        <w:t>регулирования/настройки)</w:t>
      </w:r>
      <w:r>
        <w:tab/>
        <w:t>рабочих</w:t>
      </w:r>
      <w:r>
        <w:rPr>
          <w:spacing w:val="-53"/>
        </w:rPr>
        <w:t xml:space="preserve"> </w:t>
      </w:r>
      <w:r>
        <w:t>инструментов/технологического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(практический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проектной деятельности).</w:t>
      </w:r>
    </w:p>
    <w:p w:rsidR="00752EA1" w:rsidRDefault="000C3A30">
      <w:pPr>
        <w:pStyle w:val="a3"/>
        <w:ind w:left="673" w:right="398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проблемной</w:t>
      </w:r>
      <w:r>
        <w:rPr>
          <w:spacing w:val="-3"/>
        </w:rPr>
        <w:t xml:space="preserve"> </w:t>
      </w:r>
      <w:r>
        <w:t>ситуации.</w:t>
      </w:r>
    </w:p>
    <w:p w:rsidR="00752EA1" w:rsidRDefault="000C3A30">
      <w:pPr>
        <w:pStyle w:val="31"/>
        <w:spacing w:before="4" w:line="251" w:lineRule="exact"/>
        <w:ind w:left="673"/>
        <w:jc w:val="both"/>
      </w:pPr>
      <w:r>
        <w:t>Построение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траекторий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обучающихся</w:t>
      </w:r>
    </w:p>
    <w:p w:rsidR="00752EA1" w:rsidRDefault="000C3A30">
      <w:pPr>
        <w:pStyle w:val="a3"/>
        <w:ind w:left="673" w:right="396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 Высокотехнологичные производства региона проживания обучающихся, функции новых 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высокотехнологичных</w:t>
      </w:r>
      <w:r>
        <w:rPr>
          <w:spacing w:val="-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и новые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кадрам.</w:t>
      </w:r>
    </w:p>
    <w:p w:rsidR="00752EA1" w:rsidRDefault="000C3A30">
      <w:pPr>
        <w:pStyle w:val="a3"/>
        <w:ind w:left="673" w:right="395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карьеры.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-2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«обучения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«обучения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жизнь».</w:t>
      </w:r>
      <w:r>
        <w:rPr>
          <w:spacing w:val="-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матрицы</w:t>
      </w:r>
      <w:r>
        <w:rPr>
          <w:spacing w:val="-2"/>
        </w:rPr>
        <w:t xml:space="preserve"> </w:t>
      </w:r>
      <w:r>
        <w:t>возможностей.</w:t>
      </w:r>
    </w:p>
    <w:p w:rsidR="00752EA1" w:rsidRDefault="00752EA1">
      <w:pPr>
        <w:pStyle w:val="a3"/>
        <w:spacing w:before="3"/>
        <w:ind w:left="0"/>
        <w:jc w:val="left"/>
      </w:pPr>
    </w:p>
    <w:p w:rsidR="00752EA1" w:rsidRDefault="000C3A30">
      <w:pPr>
        <w:pStyle w:val="a5"/>
        <w:numPr>
          <w:ilvl w:val="1"/>
          <w:numId w:val="14"/>
        </w:numPr>
        <w:tabs>
          <w:tab w:val="left" w:pos="1973"/>
        </w:tabs>
        <w:ind w:hanging="361"/>
        <w:rPr>
          <w:b/>
        </w:rPr>
      </w:pPr>
      <w:r>
        <w:rPr>
          <w:b/>
        </w:rPr>
        <w:t>Тематическое</w:t>
      </w:r>
      <w:r>
        <w:rPr>
          <w:b/>
          <w:spacing w:val="-4"/>
        </w:rPr>
        <w:t xml:space="preserve"> </w:t>
      </w:r>
      <w:r>
        <w:rPr>
          <w:b/>
        </w:rPr>
        <w:t>планирование</w:t>
      </w:r>
      <w:r>
        <w:rPr>
          <w:b/>
          <w:spacing w:val="-4"/>
        </w:rPr>
        <w:t xml:space="preserve"> </w:t>
      </w:r>
      <w:r>
        <w:rPr>
          <w:b/>
        </w:rPr>
        <w:t>предмета</w:t>
      </w:r>
      <w:r>
        <w:rPr>
          <w:b/>
          <w:spacing w:val="-4"/>
        </w:rPr>
        <w:t xml:space="preserve"> </w:t>
      </w:r>
      <w:r>
        <w:rPr>
          <w:b/>
        </w:rPr>
        <w:t>«Технология»</w:t>
      </w:r>
    </w:p>
    <w:p w:rsidR="00752EA1" w:rsidRDefault="000C3A30">
      <w:pPr>
        <w:pStyle w:val="21"/>
        <w:numPr>
          <w:ilvl w:val="0"/>
          <w:numId w:val="13"/>
        </w:numPr>
        <w:tabs>
          <w:tab w:val="left" w:pos="5338"/>
        </w:tabs>
        <w:spacing w:before="177" w:after="4"/>
        <w:ind w:hanging="5207"/>
      </w:pPr>
      <w:r>
        <w:t>класс</w:t>
      </w:r>
      <w:r>
        <w:rPr>
          <w:spacing w:val="-2"/>
        </w:rPr>
        <w:t xml:space="preserve"> </w:t>
      </w:r>
      <w:r>
        <w:t>(68ч)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0"/>
        <w:gridCol w:w="1051"/>
        <w:gridCol w:w="3142"/>
      </w:tblGrid>
      <w:tr w:rsidR="00752EA1">
        <w:trPr>
          <w:trHeight w:val="460"/>
        </w:trPr>
        <w:tc>
          <w:tcPr>
            <w:tcW w:w="6690" w:type="dxa"/>
          </w:tcPr>
          <w:p w:rsidR="00752EA1" w:rsidRDefault="000C3A30">
            <w:pPr>
              <w:pStyle w:val="TableParagraph"/>
              <w:spacing w:line="228" w:lineRule="exact"/>
              <w:ind w:left="1016" w:right="10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Темы,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входящие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30" w:lineRule="exact"/>
              <w:ind w:left="175" w:firstLine="3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занятий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28" w:lineRule="exact"/>
              <w:ind w:left="29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Тематическое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планирование</w:t>
            </w:r>
          </w:p>
        </w:tc>
      </w:tr>
      <w:tr w:rsidR="00752EA1">
        <w:trPr>
          <w:trHeight w:val="921"/>
        </w:trPr>
        <w:tc>
          <w:tcPr>
            <w:tcW w:w="6690" w:type="dxa"/>
          </w:tcPr>
          <w:p w:rsidR="00752EA1" w:rsidRDefault="000C3A30">
            <w:pPr>
              <w:pStyle w:val="TableParagraph"/>
              <w:ind w:right="110"/>
              <w:rPr>
                <w:sz w:val="20"/>
              </w:rPr>
            </w:pPr>
            <w:r>
              <w:rPr>
                <w:w w:val="105"/>
                <w:sz w:val="20"/>
              </w:rPr>
              <w:t>Техники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проектирования,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конструирования,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моделирования.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Логика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построения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особенности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разработки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отдельных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видов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проектов:</w:t>
            </w:r>
          </w:p>
          <w:p w:rsidR="00752EA1" w:rsidRDefault="000C3A30">
            <w:pPr>
              <w:pStyle w:val="TableParagraph"/>
              <w:spacing w:line="230" w:lineRule="atLeast"/>
              <w:ind w:right="110"/>
              <w:rPr>
                <w:sz w:val="20"/>
              </w:rPr>
            </w:pPr>
            <w:r>
              <w:rPr>
                <w:w w:val="105"/>
                <w:sz w:val="20"/>
              </w:rPr>
              <w:t>технологический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проект,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бизнес-проект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(бизнес-план),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инженерный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дизайн-проект,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исследовательский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социальный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1522"/>
              </w:tabs>
              <w:ind w:left="105" w:right="412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z w:val="20"/>
              </w:rPr>
              <w:tab/>
              <w:t>деятельность.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такоетворчество</w:t>
            </w:r>
          </w:p>
        </w:tc>
      </w:tr>
      <w:tr w:rsidR="00752EA1">
        <w:trPr>
          <w:trHeight w:val="1149"/>
        </w:trPr>
        <w:tc>
          <w:tcPr>
            <w:tcW w:w="6690" w:type="dxa"/>
          </w:tcPr>
          <w:p w:rsidR="00752EA1" w:rsidRDefault="000C3A30">
            <w:pPr>
              <w:pStyle w:val="TableParagraph"/>
              <w:tabs>
                <w:tab w:val="left" w:pos="1359"/>
                <w:tab w:val="left" w:pos="1663"/>
                <w:tab w:val="left" w:pos="2753"/>
                <w:tab w:val="left" w:pos="4212"/>
                <w:tab w:val="left" w:pos="5556"/>
              </w:tabs>
              <w:ind w:right="110"/>
              <w:rPr>
                <w:sz w:val="20"/>
              </w:rPr>
            </w:pPr>
            <w:r>
              <w:rPr>
                <w:w w:val="105"/>
                <w:sz w:val="20"/>
              </w:rPr>
              <w:t>Технология</w:t>
            </w:r>
            <w:r>
              <w:rPr>
                <w:w w:val="105"/>
                <w:sz w:val="20"/>
              </w:rPr>
              <w:tab/>
              <w:t>в</w:t>
            </w:r>
            <w:r>
              <w:rPr>
                <w:w w:val="105"/>
                <w:sz w:val="20"/>
              </w:rPr>
              <w:tab/>
              <w:t>контексте</w:t>
            </w:r>
            <w:r>
              <w:rPr>
                <w:w w:val="105"/>
                <w:sz w:val="20"/>
              </w:rPr>
              <w:tab/>
              <w:t>производства.</w:t>
            </w:r>
            <w:r>
              <w:rPr>
                <w:w w:val="105"/>
                <w:sz w:val="20"/>
              </w:rPr>
              <w:tab/>
              <w:t>Составление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изучения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потребностей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2521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Что такое техносфера. Что 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потребительские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блага.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</w:p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</w:p>
        </w:tc>
      </w:tr>
      <w:tr w:rsidR="00752EA1">
        <w:trPr>
          <w:trHeight w:val="918"/>
        </w:trPr>
        <w:tc>
          <w:tcPr>
            <w:tcW w:w="6690" w:type="dxa"/>
          </w:tcPr>
          <w:p w:rsidR="00752EA1" w:rsidRDefault="000C3A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потребностей,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практический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знание,</w:t>
            </w:r>
          </w:p>
          <w:p w:rsidR="00752EA1" w:rsidRDefault="000C3A3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технологизация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идей.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процесс,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параметры,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сырьѐ,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2548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Что</w:t>
            </w:r>
            <w:r>
              <w:rPr>
                <w:w w:val="105"/>
                <w:sz w:val="20"/>
              </w:rPr>
              <w:tab/>
              <w:t>такое</w:t>
            </w:r>
          </w:p>
          <w:p w:rsidR="00752EA1" w:rsidRDefault="000C3A3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технология.Классификация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</w:tc>
      </w:tr>
      <w:tr w:rsidR="00752EA1">
        <w:trPr>
          <w:trHeight w:val="1151"/>
        </w:trPr>
        <w:tc>
          <w:tcPr>
            <w:tcW w:w="6690" w:type="dxa"/>
          </w:tcPr>
          <w:p w:rsidR="00752EA1" w:rsidRDefault="000C3A30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Технологическая система как средство для удовлетворения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регулирования)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(продукт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образовательнойорганизации)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1110"/>
                <w:tab w:val="left" w:pos="2268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Что</w:t>
            </w:r>
            <w:r>
              <w:rPr>
                <w:w w:val="105"/>
                <w:sz w:val="20"/>
              </w:rPr>
              <w:tab/>
              <w:t>такое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техника.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Инструменты,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механизмы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технические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устройства</w:t>
            </w:r>
          </w:p>
        </w:tc>
      </w:tr>
      <w:tr w:rsidR="00752EA1">
        <w:trPr>
          <w:trHeight w:val="1838"/>
        </w:trPr>
        <w:tc>
          <w:tcPr>
            <w:tcW w:w="6690" w:type="dxa"/>
          </w:tcPr>
          <w:p w:rsidR="00752EA1" w:rsidRDefault="000C3A30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Материальные технологии. Материалы, изменившие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(продукт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образовательнойорганизации)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1948"/>
                <w:tab w:val="left" w:pos="2008"/>
                <w:tab w:val="left" w:pos="2050"/>
              </w:tabs>
              <w:ind w:left="105" w:right="8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Виды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материалов.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Натуральные,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искусственные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синтетические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материалы.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Конструкционные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материалы.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Текстильные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материалы.</w:t>
            </w:r>
          </w:p>
          <w:p w:rsidR="00752EA1" w:rsidRDefault="000C3A30">
            <w:pPr>
              <w:pStyle w:val="TableParagraph"/>
              <w:tabs>
                <w:tab w:val="left" w:pos="2285"/>
              </w:tabs>
              <w:spacing w:line="230" w:lineRule="exact"/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Механические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свойства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конструкционных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Механические,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физические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752EA1" w:rsidRDefault="00752EA1">
      <w:pPr>
        <w:spacing w:line="230" w:lineRule="exact"/>
        <w:jc w:val="both"/>
        <w:rPr>
          <w:sz w:val="20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0"/>
        <w:gridCol w:w="1051"/>
        <w:gridCol w:w="3142"/>
      </w:tblGrid>
      <w:tr w:rsidR="00752EA1">
        <w:trPr>
          <w:trHeight w:val="1380"/>
        </w:trPr>
        <w:tc>
          <w:tcPr>
            <w:tcW w:w="6690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технологические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тканей</w:t>
            </w:r>
          </w:p>
          <w:p w:rsidR="00752EA1" w:rsidRDefault="000C3A30">
            <w:pPr>
              <w:pStyle w:val="TableParagraph"/>
              <w:tabs>
                <w:tab w:val="left" w:pos="1828"/>
              </w:tabs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из натуральных волокон.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механической</w:t>
            </w:r>
          </w:p>
          <w:p w:rsidR="00752EA1" w:rsidRDefault="000C3A30">
            <w:pPr>
              <w:pStyle w:val="TableParagraph"/>
              <w:tabs>
                <w:tab w:val="left" w:pos="1998"/>
              </w:tabs>
              <w:spacing w:line="230" w:lineRule="exact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z w:val="20"/>
              </w:rPr>
              <w:tab/>
              <w:t>материалов.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Графическое отображение формы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</w:p>
        </w:tc>
      </w:tr>
      <w:tr w:rsidR="00752EA1">
        <w:trPr>
          <w:trHeight w:val="2529"/>
        </w:trPr>
        <w:tc>
          <w:tcPr>
            <w:tcW w:w="6690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Электроприборы.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развитие.</w:t>
            </w:r>
          </w:p>
          <w:p w:rsidR="00752EA1" w:rsidRDefault="000C3A30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Способы обработки продуктов питания и потребительские качества пищи.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(продукт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образовательнойорганизации)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2328"/>
              </w:tabs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Кулинария.</w:t>
            </w:r>
            <w:r>
              <w:rPr>
                <w:w w:val="105"/>
                <w:sz w:val="20"/>
              </w:rPr>
              <w:tab/>
              <w:t>Основы</w:t>
            </w:r>
          </w:p>
          <w:p w:rsidR="00752EA1" w:rsidRDefault="000C3A30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рационального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Вита-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мины и их значение в питании.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Правила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санитарии,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гигиены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безопасности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труда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кухне.</w:t>
            </w:r>
          </w:p>
          <w:p w:rsidR="00752EA1" w:rsidRDefault="000C3A30">
            <w:pPr>
              <w:pStyle w:val="TableParagraph"/>
              <w:tabs>
                <w:tab w:val="left" w:pos="1769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Овощи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механической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кулинарной обработки овощей.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Украшение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блюд.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Фигурная</w:t>
            </w:r>
          </w:p>
          <w:p w:rsidR="00752EA1" w:rsidRDefault="000C3A30">
            <w:pPr>
              <w:pStyle w:val="TableParagraph"/>
              <w:spacing w:line="230" w:lineRule="exact"/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нарезка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овощей.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 обработки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овощей</w:t>
            </w:r>
          </w:p>
        </w:tc>
      </w:tr>
      <w:tr w:rsidR="00752EA1">
        <w:trPr>
          <w:trHeight w:val="919"/>
        </w:trPr>
        <w:tc>
          <w:tcPr>
            <w:tcW w:w="6690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Производство,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преобразование,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распределение,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накопление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</w:p>
          <w:p w:rsidR="00752EA1" w:rsidRDefault="000C3A30">
            <w:pPr>
              <w:pStyle w:val="TableParagraph"/>
              <w:spacing w:line="23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электрической, тепловой,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гидравлической. 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накопленияэнергии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tabs>
                <w:tab w:val="left" w:pos="724"/>
                <w:tab w:val="left" w:pos="1495"/>
                <w:tab w:val="left" w:pos="2529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Что</w:t>
            </w:r>
            <w:r>
              <w:rPr>
                <w:w w:val="105"/>
                <w:sz w:val="20"/>
              </w:rPr>
              <w:tab/>
              <w:t>такое</w:t>
            </w:r>
            <w:r>
              <w:rPr>
                <w:w w:val="105"/>
                <w:sz w:val="20"/>
              </w:rPr>
              <w:tab/>
              <w:t>энергия.</w:t>
            </w:r>
            <w:r>
              <w:rPr>
                <w:w w:val="105"/>
                <w:sz w:val="20"/>
              </w:rPr>
              <w:tab/>
              <w:t>Виды</w:t>
            </w:r>
          </w:p>
          <w:p w:rsidR="00752EA1" w:rsidRDefault="000C3A30">
            <w:pPr>
              <w:pStyle w:val="TableParagraph"/>
              <w:tabs>
                <w:tab w:val="left" w:pos="1952"/>
              </w:tabs>
              <w:spacing w:before="1"/>
              <w:ind w:left="105" w:right="104"/>
              <w:rPr>
                <w:sz w:val="20"/>
              </w:rPr>
            </w:pPr>
            <w:r>
              <w:rPr>
                <w:w w:val="105"/>
                <w:sz w:val="20"/>
              </w:rPr>
              <w:t>энергии.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Накопление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</w:t>
            </w:r>
          </w:p>
        </w:tc>
      </w:tr>
      <w:tr w:rsidR="00752EA1">
        <w:trPr>
          <w:trHeight w:val="921"/>
        </w:trPr>
        <w:tc>
          <w:tcPr>
            <w:tcW w:w="6690" w:type="dxa"/>
          </w:tcPr>
          <w:p w:rsidR="00752EA1" w:rsidRDefault="000C3A30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Информационные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</w:p>
          <w:p w:rsidR="00752EA1" w:rsidRDefault="000C3A3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алгоритму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9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Информация. Каналы восприятия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 человеком.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записи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визуальной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752EA1">
        <w:trPr>
          <w:trHeight w:val="1840"/>
        </w:trPr>
        <w:tc>
          <w:tcPr>
            <w:tcW w:w="6690" w:type="dxa"/>
          </w:tcPr>
          <w:p w:rsidR="00752EA1" w:rsidRDefault="000C3A30">
            <w:pPr>
              <w:pStyle w:val="TableParagraph"/>
              <w:tabs>
                <w:tab w:val="left" w:pos="1409"/>
                <w:tab w:val="left" w:pos="2526"/>
                <w:tab w:val="left" w:pos="3692"/>
                <w:tab w:val="left" w:pos="5159"/>
              </w:tabs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  <w:t>сельского</w:t>
            </w:r>
            <w:r>
              <w:rPr>
                <w:w w:val="105"/>
                <w:sz w:val="20"/>
              </w:rPr>
              <w:tab/>
              <w:t>хозяйства.</w:t>
            </w:r>
            <w:r>
              <w:rPr>
                <w:w w:val="105"/>
                <w:sz w:val="20"/>
              </w:rPr>
              <w:tab/>
              <w:t>Современные</w:t>
            </w:r>
            <w:r>
              <w:rPr>
                <w:w w:val="105"/>
                <w:sz w:val="20"/>
              </w:rPr>
              <w:tab/>
              <w:t>промышленные</w:t>
            </w:r>
          </w:p>
          <w:p w:rsidR="00752EA1" w:rsidRDefault="000C3A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tabs>
                <w:tab w:val="left" w:pos="2064"/>
                <w:tab w:val="left" w:pos="2259"/>
              </w:tabs>
              <w:ind w:left="105" w:right="91"/>
              <w:jc w:val="both"/>
              <w:rPr>
                <w:sz w:val="20"/>
              </w:rPr>
            </w:pPr>
            <w:r>
              <w:rPr>
                <w:sz w:val="20"/>
              </w:rPr>
              <w:t>Значение культурных растений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жизнедеятельности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4"/>
                <w:sz w:val="20"/>
              </w:rPr>
              <w:t>человека.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культурных</w:t>
            </w:r>
          </w:p>
          <w:p w:rsidR="00752EA1" w:rsidRDefault="000C3A30">
            <w:pPr>
              <w:pStyle w:val="TableParagraph"/>
              <w:tabs>
                <w:tab w:val="left" w:pos="1882"/>
              </w:tabs>
              <w:spacing w:line="230" w:lineRule="exact"/>
              <w:ind w:left="105" w:right="92"/>
              <w:jc w:val="both"/>
              <w:rPr>
                <w:sz w:val="20"/>
              </w:rPr>
            </w:pPr>
            <w:r>
              <w:rPr>
                <w:sz w:val="20"/>
              </w:rPr>
              <w:t>растений.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Исследования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</w:p>
        </w:tc>
      </w:tr>
      <w:tr w:rsidR="00752EA1">
        <w:trPr>
          <w:trHeight w:val="2298"/>
        </w:trPr>
        <w:tc>
          <w:tcPr>
            <w:tcW w:w="6690" w:type="dxa"/>
          </w:tcPr>
          <w:p w:rsidR="00752EA1" w:rsidRDefault="000C3A30">
            <w:pPr>
              <w:pStyle w:val="TableParagraph"/>
              <w:tabs>
                <w:tab w:val="left" w:pos="1409"/>
                <w:tab w:val="left" w:pos="2526"/>
                <w:tab w:val="left" w:pos="3692"/>
                <w:tab w:val="left" w:pos="5159"/>
              </w:tabs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  <w:t>сельского</w:t>
            </w:r>
            <w:r>
              <w:rPr>
                <w:w w:val="105"/>
                <w:sz w:val="20"/>
              </w:rPr>
              <w:tab/>
              <w:t>хозяйства.</w:t>
            </w:r>
            <w:r>
              <w:rPr>
                <w:w w:val="105"/>
                <w:sz w:val="20"/>
              </w:rPr>
              <w:tab/>
              <w:t>Современные</w:t>
            </w:r>
            <w:r>
              <w:rPr>
                <w:w w:val="105"/>
                <w:sz w:val="20"/>
              </w:rPr>
              <w:tab/>
              <w:t>промышленные</w:t>
            </w:r>
          </w:p>
          <w:p w:rsidR="00752EA1" w:rsidRDefault="000C3A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 xml:space="preserve">Животные </w:t>
            </w:r>
            <w:r>
              <w:rPr>
                <w:spacing w:val="4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технологии 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XXI</w:t>
            </w:r>
          </w:p>
          <w:p w:rsidR="00752EA1" w:rsidRDefault="000C3A30">
            <w:pPr>
              <w:pStyle w:val="TableParagraph"/>
              <w:tabs>
                <w:tab w:val="left" w:pos="1409"/>
                <w:tab w:val="left" w:pos="1975"/>
                <w:tab w:val="left" w:pos="2180"/>
              </w:tabs>
              <w:ind w:left="105" w:right="99"/>
              <w:rPr>
                <w:sz w:val="20"/>
              </w:rPr>
            </w:pPr>
            <w:r>
              <w:rPr>
                <w:w w:val="105"/>
                <w:sz w:val="20"/>
              </w:rPr>
              <w:t>века. Животные и материальные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потребности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Сельскохозяйственные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животные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животноводство.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Животные</w:t>
            </w:r>
            <w:r>
              <w:rPr>
                <w:w w:val="105"/>
                <w:sz w:val="20"/>
              </w:rPr>
              <w:tab/>
              <w:t>—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помощники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человека.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Животные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службе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безопасности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жизни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Животные 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для 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спорта, 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охоты,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цирка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науки</w:t>
            </w:r>
          </w:p>
        </w:tc>
      </w:tr>
      <w:tr w:rsidR="00752EA1">
        <w:trPr>
          <w:trHeight w:val="921"/>
        </w:trPr>
        <w:tc>
          <w:tcPr>
            <w:tcW w:w="6690" w:type="dxa"/>
          </w:tcPr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 xml:space="preserve">Потребности 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технологии. 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Потребности. 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Иерархия 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потребностей.</w:t>
            </w:r>
          </w:p>
          <w:p w:rsidR="00752EA1" w:rsidRDefault="000C3A30">
            <w:pPr>
              <w:pStyle w:val="TableParagraph"/>
              <w:tabs>
                <w:tab w:val="left" w:pos="1541"/>
                <w:tab w:val="left" w:pos="1732"/>
                <w:tab w:val="left" w:pos="1876"/>
                <w:tab w:val="left" w:pos="2894"/>
                <w:tab w:val="left" w:pos="3187"/>
                <w:tab w:val="left" w:pos="4164"/>
                <w:tab w:val="left" w:pos="4630"/>
                <w:tab w:val="left" w:pos="5018"/>
                <w:tab w:val="left" w:pos="5499"/>
                <w:tab w:val="left" w:pos="5769"/>
              </w:tabs>
              <w:ind w:right="104"/>
              <w:rPr>
                <w:sz w:val="20"/>
              </w:rPr>
            </w:pPr>
            <w:r>
              <w:rPr>
                <w:w w:val="105"/>
                <w:sz w:val="20"/>
              </w:rPr>
              <w:t>Общественные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потребности.</w:t>
            </w:r>
            <w:r>
              <w:rPr>
                <w:w w:val="105"/>
                <w:sz w:val="20"/>
              </w:rPr>
              <w:tab/>
              <w:t>Потребности</w:t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цели.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потребностей</w:t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развитие</w:t>
            </w:r>
            <w:r>
              <w:rPr>
                <w:w w:val="105"/>
                <w:sz w:val="20"/>
              </w:rPr>
              <w:tab/>
              <w:t>технологий.</w:t>
            </w:r>
            <w:r>
              <w:rPr>
                <w:w w:val="105"/>
                <w:sz w:val="20"/>
              </w:rPr>
              <w:tab/>
              <w:t>Социальные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spacing w:before="2" w:line="223" w:lineRule="exact"/>
              <w:rPr>
                <w:sz w:val="20"/>
              </w:rPr>
            </w:pPr>
            <w:r>
              <w:rPr>
                <w:w w:val="105"/>
                <w:sz w:val="20"/>
              </w:rPr>
              <w:t>Культура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потребления: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выбор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продукта/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услуги</w:t>
            </w:r>
          </w:p>
        </w:tc>
        <w:tc>
          <w:tcPr>
            <w:tcW w:w="1051" w:type="dxa"/>
          </w:tcPr>
          <w:p w:rsidR="00752EA1" w:rsidRDefault="000C3A30">
            <w:pPr>
              <w:pStyle w:val="TableParagraph"/>
              <w:spacing w:line="217" w:lineRule="exact"/>
              <w:ind w:left="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42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ind w:left="105" w:right="93"/>
              <w:rPr>
                <w:sz w:val="20"/>
              </w:rPr>
            </w:pPr>
            <w:r>
              <w:rPr>
                <w:sz w:val="20"/>
              </w:rPr>
              <w:t>Потребности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</w:p>
        </w:tc>
      </w:tr>
    </w:tbl>
    <w:p w:rsidR="00752EA1" w:rsidRDefault="00752EA1">
      <w:pPr>
        <w:pStyle w:val="a3"/>
        <w:spacing w:before="4"/>
        <w:ind w:left="0"/>
        <w:jc w:val="left"/>
        <w:rPr>
          <w:b/>
          <w:sz w:val="11"/>
        </w:rPr>
      </w:pPr>
    </w:p>
    <w:p w:rsidR="00752EA1" w:rsidRDefault="000C3A30">
      <w:pPr>
        <w:pStyle w:val="a5"/>
        <w:numPr>
          <w:ilvl w:val="0"/>
          <w:numId w:val="13"/>
        </w:numPr>
        <w:tabs>
          <w:tab w:val="left" w:pos="5338"/>
        </w:tabs>
        <w:spacing w:before="90" w:after="4"/>
        <w:ind w:hanging="5207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(68ч)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301"/>
        <w:gridCol w:w="3300"/>
        <w:gridCol w:w="3250"/>
      </w:tblGrid>
      <w:tr w:rsidR="00752EA1">
        <w:trPr>
          <w:trHeight w:val="458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30" w:lineRule="exact"/>
              <w:ind w:left="438" w:right="257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Темы,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входящие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30" w:lineRule="exact"/>
              <w:ind w:left="302" w:firstLine="3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занятий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28" w:lineRule="exact"/>
              <w:ind w:left="3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Тематическое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планирование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30" w:lineRule="exact"/>
              <w:ind w:left="581" w:right="97" w:firstLine="5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Характеристика видов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деятельности</w:t>
            </w:r>
            <w:r>
              <w:rPr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учащихся</w:t>
            </w:r>
          </w:p>
        </w:tc>
      </w:tr>
      <w:tr w:rsidR="00752EA1">
        <w:trPr>
          <w:trHeight w:val="2988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1348"/>
                <w:tab w:val="left" w:pos="1662"/>
                <w:tab w:val="left" w:pos="1968"/>
                <w:tab w:val="left" w:pos="2784"/>
              </w:tabs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Логика   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разработки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технологический проект, бизнес-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(бизнес-план),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инженерный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дизайн-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исследовательский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проектного замысла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(«бытовые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мелочи»):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реализация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</w:p>
          <w:p w:rsidR="00752EA1" w:rsidRDefault="000C3A30">
            <w:pPr>
              <w:pStyle w:val="TableParagraph"/>
              <w:tabs>
                <w:tab w:val="left" w:pos="2046"/>
              </w:tabs>
              <w:spacing w:line="228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анализа</w:t>
            </w:r>
            <w:r>
              <w:rPr>
                <w:sz w:val="20"/>
              </w:rPr>
              <w:tab/>
              <w:t>ситуации,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целеполагания,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выбора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37" w:lineRule="auto"/>
              <w:ind w:left="105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Введение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творческий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Подготовительныйэтап.</w:t>
            </w:r>
          </w:p>
          <w:p w:rsidR="00752EA1" w:rsidRDefault="000C3A30">
            <w:pPr>
              <w:pStyle w:val="TableParagraph"/>
              <w:tabs>
                <w:tab w:val="left" w:pos="2470"/>
                <w:tab w:val="left" w:pos="2767"/>
              </w:tabs>
              <w:ind w:left="105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Конструкторский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этап.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Технологический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этап.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Этап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изготовления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sz w:val="20"/>
              </w:rPr>
              <w:t>изделия.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Заключительныйэтап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характеристики.</w:t>
            </w:r>
          </w:p>
          <w:p w:rsidR="00752EA1" w:rsidRDefault="000C3A30">
            <w:pPr>
              <w:pStyle w:val="TableParagraph"/>
              <w:tabs>
                <w:tab w:val="left" w:pos="2072"/>
                <w:tab w:val="left" w:pos="2579"/>
              </w:tabs>
              <w:ind w:left="108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Составлять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этапов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конкретного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</w:tbl>
    <w:p w:rsidR="00752EA1" w:rsidRDefault="00752EA1">
      <w:pPr>
        <w:jc w:val="both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301"/>
        <w:gridCol w:w="3300"/>
        <w:gridCol w:w="3250"/>
      </w:tblGrid>
      <w:tr w:rsidR="00752EA1">
        <w:trPr>
          <w:trHeight w:val="3218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  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принципа  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действия 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752EA1" w:rsidRDefault="000C3A30">
            <w:pPr>
              <w:pStyle w:val="TableParagraph"/>
              <w:tabs>
                <w:tab w:val="left" w:pos="2105"/>
                <w:tab w:val="left" w:pos="2191"/>
                <w:tab w:val="left" w:pos="2834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модификации</w:t>
            </w:r>
            <w:r>
              <w:rPr>
                <w:sz w:val="20"/>
              </w:rPr>
              <w:tab/>
              <w:t>продукта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(поисковый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этапы проектной деятельности).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(требующих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настройки)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рабочих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/</w:t>
            </w:r>
          </w:p>
          <w:p w:rsidR="00752EA1" w:rsidRDefault="000C3A3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технологического</w:t>
            </w:r>
          </w:p>
          <w:p w:rsidR="00752EA1" w:rsidRDefault="000C3A30">
            <w:pPr>
              <w:pStyle w:val="TableParagraph"/>
              <w:tabs>
                <w:tab w:val="left" w:pos="1642"/>
              </w:tabs>
              <w:spacing w:line="228" w:lineRule="exact"/>
              <w:ind w:right="98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(практический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этап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проектнойдеятельности)</w:t>
            </w:r>
          </w:p>
        </w:tc>
        <w:tc>
          <w:tcPr>
            <w:tcW w:w="130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00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0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</w:tr>
      <w:tr w:rsidR="00752EA1">
        <w:trPr>
          <w:trHeight w:val="2301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920"/>
                <w:tab w:val="left" w:pos="2082"/>
              </w:tabs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Виды</w:t>
            </w:r>
            <w:r>
              <w:rPr>
                <w:w w:val="105"/>
                <w:sz w:val="20"/>
              </w:rPr>
              <w:tab/>
              <w:t>ресурсов.</w:t>
            </w:r>
            <w:r>
              <w:rPr>
                <w:w w:val="105"/>
                <w:sz w:val="20"/>
              </w:rPr>
              <w:tab/>
              <w:t>Способы</w:t>
            </w:r>
          </w:p>
          <w:p w:rsidR="00752EA1" w:rsidRDefault="000C3A30">
            <w:pPr>
              <w:pStyle w:val="TableParagraph"/>
              <w:tabs>
                <w:tab w:val="left" w:pos="1418"/>
                <w:tab w:val="left" w:pos="2035"/>
              </w:tabs>
              <w:ind w:right="102"/>
              <w:rPr>
                <w:sz w:val="20"/>
              </w:rPr>
            </w:pPr>
            <w:r>
              <w:rPr>
                <w:w w:val="105"/>
                <w:sz w:val="20"/>
              </w:rPr>
              <w:t>получения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ресурсов.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Взаимозаменяемость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ресурсов.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Ограниченность</w:t>
            </w:r>
          </w:p>
          <w:p w:rsidR="00752EA1" w:rsidRDefault="000C3A30">
            <w:pPr>
              <w:pStyle w:val="TableParagraph"/>
              <w:spacing w:before="2"/>
              <w:ind w:right="93"/>
              <w:rPr>
                <w:sz w:val="20"/>
              </w:rPr>
            </w:pPr>
            <w:r>
              <w:rPr>
                <w:w w:val="105"/>
                <w:sz w:val="20"/>
              </w:rPr>
              <w:t>ресурсов.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Условия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реализации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технологического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процесса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Труд 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как   основа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производства.</w:t>
            </w:r>
          </w:p>
          <w:p w:rsidR="00752EA1" w:rsidRDefault="000C3A30">
            <w:pPr>
              <w:pStyle w:val="TableParagraph"/>
              <w:ind w:left="105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Предметы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Сырьѐ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предмет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тру-да. Промышленное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сырьѐ.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Сельскохозяйственное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растительное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сырьѐ.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Вторичное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сырьѐ и полуфабрикаты. Энергия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предмет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предметтруда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</w:p>
          <w:p w:rsidR="00752EA1" w:rsidRDefault="000C3A3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752EA1" w:rsidRDefault="000C3A30">
            <w:pPr>
              <w:pStyle w:val="TableParagraph"/>
              <w:tabs>
                <w:tab w:val="left" w:pos="1678"/>
                <w:tab w:val="left" w:pos="2321"/>
              </w:tabs>
              <w:spacing w:before="2"/>
              <w:ind w:left="108" w:right="83" w:hanging="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Наблюдать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752EA1" w:rsidRDefault="000C3A30">
            <w:pPr>
              <w:pStyle w:val="TableParagraph"/>
              <w:tabs>
                <w:tab w:val="left" w:pos="2225"/>
                <w:tab w:val="left" w:pos="3034"/>
              </w:tabs>
              <w:spacing w:line="230" w:lineRule="exact"/>
              <w:ind w:left="108" w:right="96"/>
              <w:rPr>
                <w:sz w:val="20"/>
              </w:rPr>
            </w:pPr>
            <w:r>
              <w:rPr>
                <w:b/>
                <w:sz w:val="20"/>
              </w:rPr>
              <w:t xml:space="preserve">Участвовать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Выбирать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темы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подготавливать</w:t>
            </w:r>
            <w:r>
              <w:rPr>
                <w:sz w:val="20"/>
              </w:rPr>
              <w:t>рефераты</w:t>
            </w:r>
          </w:p>
        </w:tc>
      </w:tr>
      <w:tr w:rsidR="00752EA1">
        <w:trPr>
          <w:trHeight w:val="3218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1987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  <w:t>получения</w:t>
            </w:r>
          </w:p>
          <w:p w:rsidR="00752EA1" w:rsidRDefault="000C3A30">
            <w:pPr>
              <w:pStyle w:val="TableParagraph"/>
              <w:tabs>
                <w:tab w:val="left" w:pos="1807"/>
                <w:tab w:val="left" w:pos="1993"/>
                <w:tab w:val="left" w:pos="2055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материалов.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Алгоритм.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Инструкция. Описание систем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схем.</w:t>
            </w:r>
            <w:r>
              <w:rPr>
                <w:sz w:val="20"/>
              </w:rPr>
              <w:tab/>
              <w:t>Составление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продукта,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призванного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выявленную,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удовлетворяемую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настоящее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потребность 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окружения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752EA1" w:rsidRDefault="000C3A30">
            <w:pPr>
              <w:pStyle w:val="TableParagraph"/>
              <w:spacing w:before="1" w:line="221" w:lineRule="exact"/>
              <w:rPr>
                <w:sz w:val="20"/>
              </w:rPr>
            </w:pPr>
            <w:r>
              <w:rPr>
                <w:sz w:val="20"/>
              </w:rPr>
              <w:t>представителей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Основные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признаки 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Технологическая,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трудовая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производственная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дисциплина.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технологическая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документация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   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   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:rsidR="00752EA1" w:rsidRDefault="000C3A30">
            <w:pPr>
              <w:pStyle w:val="TableParagraph"/>
              <w:tabs>
                <w:tab w:val="left" w:pos="2063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дисциплина;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документация.</w:t>
            </w:r>
          </w:p>
          <w:p w:rsidR="00752EA1" w:rsidRDefault="000C3A30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документации.</w:t>
            </w:r>
          </w:p>
          <w:p w:rsidR="00752EA1" w:rsidRDefault="000C3A30">
            <w:pPr>
              <w:pStyle w:val="TableParagraph"/>
              <w:tabs>
                <w:tab w:val="left" w:pos="1437"/>
                <w:tab w:val="left" w:pos="2099"/>
              </w:tabs>
              <w:ind w:left="108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составление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</w:t>
            </w:r>
          </w:p>
        </w:tc>
      </w:tr>
      <w:tr w:rsidR="00752EA1">
        <w:trPr>
          <w:trHeight w:val="5981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763"/>
                <w:tab w:val="left" w:pos="1085"/>
                <w:tab w:val="left" w:pos="1286"/>
                <w:tab w:val="left" w:pos="1401"/>
                <w:tab w:val="left" w:pos="1519"/>
                <w:tab w:val="left" w:pos="1567"/>
                <w:tab w:val="left" w:pos="1610"/>
                <w:tab w:val="left" w:pos="1647"/>
                <w:tab w:val="left" w:pos="1701"/>
                <w:tab w:val="left" w:pos="1752"/>
                <w:tab w:val="left" w:pos="1800"/>
                <w:tab w:val="left" w:pos="1889"/>
                <w:tab w:val="left" w:pos="2017"/>
                <w:tab w:val="left" w:pos="2078"/>
                <w:tab w:val="left" w:pos="2112"/>
                <w:tab w:val="left" w:pos="2299"/>
                <w:tab w:val="left" w:pos="2388"/>
                <w:tab w:val="left" w:pos="2450"/>
                <w:tab w:val="left" w:pos="2788"/>
              </w:tabs>
              <w:ind w:right="92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удовлетворения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Входы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выходы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системы.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сборке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механизма.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Способысо-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единения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деталей.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узел.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модели.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Кинематические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Сборка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моделей.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характеристик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</w:t>
            </w:r>
            <w:r>
              <w:rPr>
                <w:sz w:val="20"/>
              </w:rPr>
              <w:tab/>
              <w:t>простых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механизмов,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среде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конструктора.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Модификация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документации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по-лучения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(решения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задачи)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</w:p>
          <w:p w:rsidR="00752EA1" w:rsidRDefault="000C3A30">
            <w:pPr>
              <w:pStyle w:val="TableParagraph"/>
              <w:tabs>
                <w:tab w:val="left" w:pos="2356"/>
              </w:tabs>
              <w:spacing w:line="223" w:lineRule="exact"/>
              <w:rPr>
                <w:sz w:val="20"/>
              </w:rPr>
            </w:pPr>
            <w:r>
              <w:rPr>
                <w:w w:val="105"/>
                <w:sz w:val="20"/>
              </w:rPr>
              <w:t>виртуальной</w:t>
            </w:r>
            <w:r>
              <w:rPr>
                <w:w w:val="105"/>
                <w:sz w:val="20"/>
              </w:rPr>
              <w:tab/>
              <w:t>среде.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9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2319"/>
              </w:tabs>
              <w:ind w:left="105" w:righ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Понятие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технической системе.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Рабочие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органы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(машин).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Двигатели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(машин).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Механическая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трансмиссия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технических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системах.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Электрическая, гидравлическая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пневматическая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трансмиссия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технических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системах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tabs>
                <w:tab w:val="left" w:pos="1732"/>
              </w:tabs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конструктивных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элементах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</w:p>
          <w:p w:rsidR="00752EA1" w:rsidRDefault="000C3A3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понятие: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машин.</w:t>
            </w:r>
          </w:p>
          <w:p w:rsidR="00752EA1" w:rsidRDefault="000C3A3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Ознакомиться </w:t>
            </w:r>
            <w:r>
              <w:rPr>
                <w:sz w:val="20"/>
              </w:rPr>
              <w:t>с разновидностями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 в 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назначения.</w:t>
            </w:r>
          </w:p>
          <w:p w:rsidR="00752EA1" w:rsidRDefault="000C3A3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Разбираться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предназначениидвигателей.</w:t>
            </w:r>
          </w:p>
          <w:p w:rsidR="00752EA1" w:rsidRDefault="000C3A30">
            <w:pPr>
              <w:pStyle w:val="TableParagraph"/>
              <w:tabs>
                <w:tab w:val="left" w:pos="2498"/>
              </w:tabs>
              <w:ind w:left="108" w:right="97"/>
              <w:rPr>
                <w:sz w:val="20"/>
              </w:rPr>
            </w:pPr>
            <w:r>
              <w:rPr>
                <w:b/>
                <w:sz w:val="20"/>
              </w:rPr>
              <w:t>Ознакомиться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устройством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назначением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ручных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электрифицированных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752EA1" w:rsidRDefault="000C3A30">
            <w:pPr>
              <w:pStyle w:val="TableParagraph"/>
              <w:tabs>
                <w:tab w:val="left" w:pos="1532"/>
                <w:tab w:val="left" w:pos="2932"/>
              </w:tabs>
              <w:ind w:left="108" w:right="99"/>
              <w:rPr>
                <w:sz w:val="20"/>
              </w:rPr>
            </w:pPr>
            <w:r>
              <w:rPr>
                <w:b/>
                <w:sz w:val="20"/>
              </w:rPr>
              <w:t>Выполнять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пользованию инструментами</w:t>
            </w:r>
          </w:p>
        </w:tc>
      </w:tr>
    </w:tbl>
    <w:p w:rsidR="00752EA1" w:rsidRDefault="00752EA1">
      <w:pPr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301"/>
        <w:gridCol w:w="3300"/>
        <w:gridCol w:w="3250"/>
      </w:tblGrid>
      <w:tr w:rsidR="00752EA1">
        <w:trPr>
          <w:trHeight w:val="230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Простейшиероботы</w:t>
            </w:r>
          </w:p>
        </w:tc>
        <w:tc>
          <w:tcPr>
            <w:tcW w:w="1301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0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6670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Материальные  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</w:p>
          <w:p w:rsidR="00752EA1" w:rsidRDefault="000C3A30">
            <w:pPr>
              <w:pStyle w:val="TableParagraph"/>
              <w:tabs>
                <w:tab w:val="left" w:pos="1745"/>
                <w:tab w:val="left" w:pos="2176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задание.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Технические условия. Эскизы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чертежи.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Изготовление</w:t>
            </w:r>
          </w:p>
          <w:p w:rsidR="00752EA1" w:rsidRDefault="000C3A30">
            <w:pPr>
              <w:pStyle w:val="TableParagraph"/>
              <w:tabs>
                <w:tab w:val="left" w:pos="1501"/>
                <w:tab w:val="left" w:pos="2307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продукта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 требующих регулирования)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 инструментов (продукт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</w:p>
          <w:p w:rsidR="00752EA1" w:rsidRDefault="000C3A30">
            <w:pPr>
              <w:pStyle w:val="TableParagraph"/>
              <w:tabs>
                <w:tab w:val="left" w:pos="1815"/>
                <w:tab w:val="left" w:pos="209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(разработка)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задачей</w:t>
            </w:r>
            <w:r>
              <w:rPr>
                <w:sz w:val="20"/>
              </w:rPr>
              <w:tab/>
              <w:t>собственной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(включая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проведѐнных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(тематика: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дом  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егосодержание)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резания.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tabs>
                <w:tab w:val="left" w:pos="2146"/>
              </w:tabs>
              <w:ind w:left="105" w:right="91"/>
              <w:jc w:val="both"/>
              <w:rPr>
                <w:sz w:val="20"/>
              </w:rPr>
            </w:pPr>
            <w:r>
              <w:rPr>
                <w:sz w:val="20"/>
              </w:rPr>
              <w:t>пластического</w:t>
            </w:r>
            <w:r>
              <w:rPr>
                <w:sz w:val="20"/>
              </w:rPr>
              <w:tab/>
              <w:t>формования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ручными инструментами.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пластмасс ручными инструментами.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Основные </w:t>
            </w:r>
            <w:r>
              <w:rPr>
                <w:spacing w:val="-2"/>
                <w:sz w:val="20"/>
              </w:rPr>
              <w:t>технологии механической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обработки строительных материалов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инструментами.</w:t>
            </w:r>
          </w:p>
          <w:p w:rsidR="00752EA1" w:rsidRDefault="000C3A30">
            <w:pPr>
              <w:pStyle w:val="TableParagraph"/>
              <w:tabs>
                <w:tab w:val="left" w:pos="1665"/>
                <w:tab w:val="left" w:pos="1912"/>
                <w:tab w:val="left" w:pos="2351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механического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металлов.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752EA1" w:rsidRDefault="000C3A30">
            <w:pPr>
              <w:pStyle w:val="TableParagraph"/>
              <w:tabs>
                <w:tab w:val="left" w:pos="2209"/>
              </w:tabs>
              <w:spacing w:before="1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технологий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соединения деталей из текстильных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влажно-тепловых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кожи.</w:t>
            </w:r>
          </w:p>
          <w:p w:rsidR="00752EA1" w:rsidRDefault="000C3A30">
            <w:pPr>
              <w:pStyle w:val="TableParagraph"/>
              <w:ind w:left="105" w:right="89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наклеивания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покрытий.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окрашивания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лакирования. </w:t>
            </w:r>
            <w:r>
              <w:rPr>
                <w:spacing w:val="-3"/>
                <w:sz w:val="20"/>
              </w:rPr>
              <w:t>Технологии нанесения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покрытий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детали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конструкции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pacing w:val="-7"/>
                <w:sz w:val="20"/>
              </w:rPr>
              <w:t>строительных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материалов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tabs>
                <w:tab w:val="left" w:pos="1875"/>
              </w:tabs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разновидности</w:t>
            </w:r>
          </w:p>
          <w:p w:rsidR="00752EA1" w:rsidRDefault="000C3A30">
            <w:pPr>
              <w:pStyle w:val="TableParagraph"/>
              <w:tabs>
                <w:tab w:val="left" w:pos="1976"/>
              </w:tabs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технологий</w:t>
            </w:r>
            <w:r>
              <w:rPr>
                <w:sz w:val="20"/>
              </w:rPr>
              <w:tab/>
              <w:t>механической</w:t>
            </w:r>
          </w:p>
          <w:p w:rsidR="00752EA1" w:rsidRDefault="000C3A30">
            <w:pPr>
              <w:pStyle w:val="TableParagraph"/>
              <w:tabs>
                <w:tab w:val="left" w:pos="1988"/>
                <w:tab w:val="left" w:pos="2108"/>
                <w:tab w:val="left" w:pos="2393"/>
                <w:tab w:val="left" w:pos="2511"/>
              </w:tabs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материалов.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свойства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пластическому</w:t>
            </w:r>
            <w:r>
              <w:rPr>
                <w:sz w:val="20"/>
              </w:rPr>
              <w:tab/>
              <w:t>формованию.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ручных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752EA1" w:rsidRDefault="000C3A30">
            <w:pPr>
              <w:pStyle w:val="TableParagraph"/>
              <w:tabs>
                <w:tab w:val="left" w:pos="2107"/>
              </w:tabs>
              <w:ind w:left="108" w:right="97"/>
              <w:jc w:val="both"/>
              <w:rPr>
                <w:sz w:val="20"/>
              </w:rPr>
            </w:pPr>
            <w:r>
              <w:rPr>
                <w:b/>
                <w:w w:val="95"/>
                <w:sz w:val="20"/>
              </w:rPr>
              <w:t>Сформировать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представление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материалов.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отделкиизделий.</w:t>
            </w:r>
          </w:p>
          <w:p w:rsidR="00752EA1" w:rsidRDefault="000C3A30">
            <w:pPr>
              <w:pStyle w:val="TableParagraph"/>
              <w:tabs>
                <w:tab w:val="left" w:pos="2067"/>
              </w:tabs>
              <w:ind w:left="108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Анализировать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особенности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стильных материалов и кожи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изготовленииодежды.</w:t>
            </w:r>
          </w:p>
          <w:p w:rsidR="00752EA1" w:rsidRDefault="000C3A30">
            <w:pPr>
              <w:pStyle w:val="TableParagraph"/>
              <w:tabs>
                <w:tab w:val="left" w:pos="2049"/>
                <w:tab w:val="left" w:pos="2224"/>
              </w:tabs>
              <w:ind w:left="108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формованию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различных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пластмасс, древесины и древесных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z w:val="20"/>
              </w:rPr>
              <w:tab/>
              <w:t>текстильных</w:t>
            </w:r>
          </w:p>
          <w:p w:rsidR="00752EA1" w:rsidRDefault="000C3A30">
            <w:pPr>
              <w:pStyle w:val="TableParagraph"/>
              <w:spacing w:line="230" w:lineRule="atLeast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чѐрных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</w:p>
        </w:tc>
      </w:tr>
      <w:tr w:rsidR="00752EA1">
        <w:trPr>
          <w:trHeight w:val="4599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Современные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промышленные</w:t>
            </w:r>
          </w:p>
          <w:p w:rsidR="00752EA1" w:rsidRDefault="000C3A30">
            <w:pPr>
              <w:pStyle w:val="TableParagraph"/>
              <w:tabs>
                <w:tab w:val="left" w:pos="1222"/>
                <w:tab w:val="left" w:pos="1939"/>
                <w:tab w:val="left" w:pos="2773"/>
              </w:tabs>
              <w:ind w:right="9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получения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обработки продуктов питания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потребительские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качества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пищи.</w:t>
            </w:r>
            <w:r>
              <w:rPr>
                <w:w w:val="105"/>
                <w:sz w:val="20"/>
              </w:rPr>
              <w:tab/>
              <w:t>Разработка</w:t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и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изготовление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материального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продукта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Основы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рационального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(здорового)</w:t>
            </w:r>
          </w:p>
          <w:p w:rsidR="00752EA1" w:rsidRDefault="000C3A30">
            <w:pPr>
              <w:pStyle w:val="TableParagraph"/>
              <w:tabs>
                <w:tab w:val="left" w:pos="1894"/>
              </w:tabs>
              <w:ind w:left="105" w:right="9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питания.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Технология</w:t>
            </w:r>
            <w:r>
              <w:rPr>
                <w:sz w:val="20"/>
              </w:rPr>
              <w:t xml:space="preserve"> производства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молока и приготовления продуктов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кисломолочных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продуктов и приготовления </w:t>
            </w:r>
            <w:r>
              <w:rPr>
                <w:sz w:val="20"/>
              </w:rPr>
              <w:t>блюд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кулинарных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бобовых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бобовых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производства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макаронных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изделий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кулинарных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изних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    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    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tabs>
                <w:tab w:val="left" w:pos="1777"/>
              </w:tabs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кисломолочных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их переработки.</w:t>
            </w:r>
          </w:p>
          <w:p w:rsidR="00752EA1" w:rsidRDefault="000C3A30">
            <w:pPr>
              <w:pStyle w:val="TableParagraph"/>
              <w:tabs>
                <w:tab w:val="left" w:pos="2165"/>
              </w:tabs>
              <w:ind w:left="108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технологии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кулинарной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бобовых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макаронных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изделий.</w:t>
            </w:r>
          </w:p>
          <w:p w:rsidR="00752EA1" w:rsidRDefault="000C3A30">
            <w:pPr>
              <w:pStyle w:val="TableParagraph"/>
              <w:tabs>
                <w:tab w:val="left" w:pos="1633"/>
              </w:tabs>
              <w:spacing w:before="1"/>
              <w:ind w:left="108" w:right="93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Определять</w:t>
            </w:r>
            <w:r>
              <w:rPr>
                <w:w w:val="105"/>
                <w:sz w:val="20"/>
              </w:rPr>
              <w:t>количествоисостав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продуктов,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суточную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потребность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минеральнымивеществами.</w:t>
            </w:r>
          </w:p>
          <w:p w:rsidR="00752EA1" w:rsidRDefault="000C3A30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Исследовать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доброкачественность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органолептическим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экспресс-методом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химического анализа.</w:t>
            </w:r>
          </w:p>
          <w:p w:rsidR="00752EA1" w:rsidRDefault="000C3A30">
            <w:pPr>
              <w:pStyle w:val="TableParagraph"/>
              <w:spacing w:line="230" w:lineRule="atLeast"/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Готовить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кулинарные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кисломолочных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бобовых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макаронных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</w:p>
        </w:tc>
      </w:tr>
      <w:tr w:rsidR="00752EA1">
        <w:trPr>
          <w:trHeight w:val="2990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1398"/>
                <w:tab w:val="left" w:pos="1638"/>
                <w:tab w:val="left" w:pos="2052"/>
                <w:tab w:val="left" w:pos="2162"/>
                <w:tab w:val="left" w:pos="2604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z w:val="20"/>
              </w:rPr>
              <w:tab/>
              <w:t>энергии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механической,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электрической,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тепловой,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гидравлической.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пре-образования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энергии.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передачиэнергии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9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2425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Что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такое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Методы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средства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получения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энергии.</w:t>
            </w:r>
          </w:p>
          <w:p w:rsidR="00752EA1" w:rsidRDefault="000C3A30">
            <w:pPr>
              <w:pStyle w:val="TableParagraph"/>
              <w:tabs>
                <w:tab w:val="left" w:pos="1555"/>
                <w:tab w:val="left" w:pos="2364"/>
              </w:tabs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Преобразование</w:t>
            </w:r>
            <w:r>
              <w:rPr>
                <w:sz w:val="20"/>
              </w:rPr>
              <w:tab/>
            </w:r>
            <w:r>
              <w:rPr>
                <w:w w:val="105"/>
                <w:sz w:val="20"/>
              </w:rPr>
              <w:t>тепловой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 в другие виды энергии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работу.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Передача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Аккумулирование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tabs>
                <w:tab w:val="left" w:pos="1484"/>
                <w:tab w:val="left" w:pos="1697"/>
                <w:tab w:val="left" w:pos="2166"/>
                <w:tab w:val="left" w:pos="2240"/>
              </w:tabs>
              <w:ind w:left="108" w:right="8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z w:val="20"/>
              </w:rPr>
              <w:tab/>
              <w:t>еѐ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получения,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преобразовании </w:t>
            </w:r>
            <w:r>
              <w:rPr>
                <w:spacing w:val="-1"/>
                <w:sz w:val="20"/>
              </w:rPr>
              <w:t>тепловой энергии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другие виды энергии и работу,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аккумулировании </w:t>
            </w:r>
            <w:r>
              <w:rPr>
                <w:spacing w:val="-3"/>
                <w:sz w:val="20"/>
              </w:rPr>
              <w:t>тепловой энергии.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дополнительную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средствами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52EA1" w:rsidRDefault="000C3A3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испытанием</w:t>
            </w:r>
          </w:p>
        </w:tc>
      </w:tr>
      <w:tr w:rsidR="00752EA1">
        <w:trPr>
          <w:trHeight w:val="230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Информационные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0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2002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Восприятие</w:t>
            </w:r>
            <w:r>
              <w:rPr>
                <w:w w:val="105"/>
                <w:sz w:val="20"/>
              </w:rPr>
              <w:tab/>
              <w:t>информации.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301"/>
        <w:gridCol w:w="3300"/>
        <w:gridCol w:w="3250"/>
      </w:tblGrid>
      <w:tr w:rsidR="00752EA1">
        <w:trPr>
          <w:trHeight w:val="2068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Современные</w:t>
            </w:r>
          </w:p>
          <w:p w:rsidR="00752EA1" w:rsidRDefault="000C3A30">
            <w:pPr>
              <w:pStyle w:val="TableParagraph"/>
              <w:tabs>
                <w:tab w:val="left" w:pos="1629"/>
                <w:tab w:val="left" w:pos="2776"/>
              </w:tabs>
              <w:ind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информационные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представления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технической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и</w:t>
            </w:r>
          </w:p>
          <w:p w:rsidR="00752EA1" w:rsidRDefault="000C3A30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технологической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Изготовление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заданному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алгоритму</w:t>
            </w:r>
          </w:p>
        </w:tc>
        <w:tc>
          <w:tcPr>
            <w:tcW w:w="130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Кодирование </w:t>
            </w:r>
            <w:r>
              <w:rPr>
                <w:spacing w:val="5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информации  </w:t>
            </w:r>
            <w:r>
              <w:rPr>
                <w:spacing w:val="5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</w:t>
            </w:r>
          </w:p>
          <w:p w:rsidR="00752EA1" w:rsidRDefault="000C3A30">
            <w:pPr>
              <w:pStyle w:val="TableParagraph"/>
              <w:tabs>
                <w:tab w:val="left" w:pos="1151"/>
                <w:tab w:val="left" w:pos="2021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передаче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сведений.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Сигналы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знаки</w:t>
            </w:r>
            <w:r>
              <w:rPr>
                <w:w w:val="105"/>
                <w:sz w:val="20"/>
              </w:rPr>
              <w:tab/>
              <w:t>при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кодировании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Символы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средство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кодирования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информации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tabs>
                <w:tab w:val="left" w:pos="1365"/>
                <w:tab w:val="left" w:pos="2844"/>
              </w:tabs>
              <w:ind w:left="108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z w:val="20"/>
              </w:rPr>
              <w:tab/>
              <w:t>пригодных</w:t>
            </w:r>
            <w:r>
              <w:rPr>
                <w:sz w:val="20"/>
              </w:rPr>
              <w:tab/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tabs>
                <w:tab w:val="left" w:pos="1719"/>
                <w:tab w:val="left" w:pos="2933"/>
              </w:tabs>
              <w:ind w:left="108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Выполнить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задания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записыванию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752EA1" w:rsidRDefault="000C3A30">
            <w:pPr>
              <w:pStyle w:val="TableParagraph"/>
              <w:spacing w:line="228" w:lineRule="exact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752EA1">
        <w:trPr>
          <w:trHeight w:val="5289"/>
        </w:trPr>
        <w:tc>
          <w:tcPr>
            <w:tcW w:w="2998" w:type="dxa"/>
          </w:tcPr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сельского</w:t>
            </w:r>
          </w:p>
          <w:p w:rsidR="00752EA1" w:rsidRDefault="000C3A3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хозяйства. Современные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промышленные технологии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Дикорастущие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растения,</w:t>
            </w:r>
          </w:p>
          <w:p w:rsidR="00752EA1" w:rsidRDefault="000C3A30">
            <w:pPr>
              <w:pStyle w:val="TableParagraph"/>
              <w:ind w:left="105" w:right="163"/>
              <w:rPr>
                <w:sz w:val="20"/>
              </w:rPr>
            </w:pPr>
            <w:r>
              <w:rPr>
                <w:w w:val="105"/>
                <w:sz w:val="20"/>
              </w:rPr>
              <w:t>используемые человеком.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Заготовкасырьядикорастущих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растений.Переработка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факто-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ров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 урожайность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 методы сохранения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природнойсреды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:rsidR="00752EA1" w:rsidRDefault="000C3A30">
            <w:pPr>
              <w:pStyle w:val="TableParagraph"/>
              <w:ind w:left="108" w:right="122"/>
              <w:rPr>
                <w:sz w:val="20"/>
              </w:rPr>
            </w:pPr>
            <w:r>
              <w:rPr>
                <w:sz w:val="20"/>
              </w:rPr>
              <w:t>основных группах используемых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при-менения.</w:t>
            </w:r>
          </w:p>
          <w:p w:rsidR="00752EA1" w:rsidRDefault="000C3A30">
            <w:pPr>
              <w:pStyle w:val="TableParagraph"/>
              <w:spacing w:before="1"/>
              <w:ind w:left="108" w:right="324"/>
              <w:rPr>
                <w:sz w:val="20"/>
              </w:rPr>
            </w:pPr>
            <w:r>
              <w:rPr>
                <w:b/>
                <w:sz w:val="20"/>
              </w:rPr>
              <w:t xml:space="preserve">Знакомиться </w:t>
            </w:r>
            <w:r>
              <w:rPr>
                <w:sz w:val="20"/>
              </w:rPr>
              <w:t>с 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сбора,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заготовки,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переработки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 их произрастания.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влияниеэкологических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урожайность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растений, а также условия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 сохранения природной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  <w:p w:rsidR="00752EA1" w:rsidRDefault="000C3A30">
            <w:pPr>
              <w:pStyle w:val="TableParagraph"/>
              <w:spacing w:before="1"/>
              <w:ind w:left="108" w:right="625"/>
              <w:rPr>
                <w:sz w:val="20"/>
              </w:rPr>
            </w:pPr>
            <w:r>
              <w:rPr>
                <w:b/>
                <w:sz w:val="20"/>
              </w:rPr>
              <w:t xml:space="preserve">Осваивать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закладки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дикорастущих растений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хранение.</w:t>
            </w:r>
          </w:p>
          <w:p w:rsidR="00752EA1" w:rsidRDefault="000C3A30">
            <w:pPr>
              <w:pStyle w:val="TableParagraph"/>
              <w:ind w:left="108" w:right="142"/>
              <w:rPr>
                <w:sz w:val="20"/>
              </w:rPr>
            </w:pPr>
            <w:r>
              <w:rPr>
                <w:b/>
                <w:sz w:val="20"/>
              </w:rPr>
              <w:t xml:space="preserve">Овладевать </w:t>
            </w:r>
            <w:r>
              <w:rPr>
                <w:sz w:val="20"/>
              </w:rPr>
              <w:t>основными методами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сырья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дикорастущих</w:t>
            </w:r>
          </w:p>
          <w:p w:rsidR="00752EA1" w:rsidRDefault="000C3A30">
            <w:pPr>
              <w:pStyle w:val="TableParagraph"/>
              <w:spacing w:line="228" w:lineRule="exact"/>
              <w:ind w:left="108" w:right="327"/>
              <w:rPr>
                <w:sz w:val="20"/>
              </w:rPr>
            </w:pPr>
            <w:r>
              <w:rPr>
                <w:sz w:val="20"/>
              </w:rPr>
              <w:t>растений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отваров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идр.)</w:t>
            </w:r>
          </w:p>
        </w:tc>
      </w:tr>
      <w:tr w:rsidR="00752EA1">
        <w:trPr>
          <w:trHeight w:val="2759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200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  <w:t>сельского</w:t>
            </w:r>
          </w:p>
          <w:p w:rsidR="00752EA1" w:rsidRDefault="000C3A30">
            <w:pPr>
              <w:pStyle w:val="TableParagraph"/>
              <w:tabs>
                <w:tab w:val="left" w:pos="1658"/>
              </w:tabs>
              <w:ind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хозяйства.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промышленные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получения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7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2242"/>
              </w:tabs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  <w:t>получения</w:t>
            </w:r>
          </w:p>
          <w:p w:rsidR="00752EA1" w:rsidRDefault="000C3A30">
            <w:pPr>
              <w:pStyle w:val="TableParagraph"/>
              <w:tabs>
                <w:tab w:val="left" w:pos="868"/>
                <w:tab w:val="left" w:pos="2276"/>
              </w:tabs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животноводческой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продукции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  <w:t>основные</w:t>
            </w:r>
            <w:r>
              <w:rPr>
                <w:sz w:val="20"/>
              </w:rPr>
              <w:tab/>
              <w:t>элементы.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Содержание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животных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животноводческой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    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    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tabs>
                <w:tab w:val="left" w:pos="1827"/>
              </w:tabs>
              <w:ind w:left="108" w:right="91"/>
              <w:jc w:val="both"/>
              <w:rPr>
                <w:sz w:val="20"/>
              </w:rPr>
            </w:pPr>
            <w:r>
              <w:rPr>
                <w:sz w:val="20"/>
              </w:rPr>
              <w:t>технологиях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преобразования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животных организмов в интересах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ментах.</w:t>
            </w:r>
          </w:p>
          <w:p w:rsidR="00752EA1" w:rsidRDefault="000C3A30">
            <w:pPr>
              <w:pStyle w:val="TableParagraph"/>
              <w:tabs>
                <w:tab w:val="left" w:pos="2302"/>
              </w:tabs>
              <w:spacing w:before="2" w:line="229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Подготовить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рефераты,</w:t>
            </w:r>
          </w:p>
          <w:p w:rsidR="00752EA1" w:rsidRDefault="000C3A30">
            <w:pPr>
              <w:pStyle w:val="TableParagraph"/>
              <w:tabs>
                <w:tab w:val="left" w:pos="2159"/>
              </w:tabs>
              <w:spacing w:line="230" w:lineRule="exact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посвящѐнные</w:t>
            </w:r>
            <w:r>
              <w:rPr>
                <w:sz w:val="20"/>
              </w:rPr>
              <w:tab/>
              <w:t>технологии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разведения 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подсобного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друзей,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животными зоопарка</w:t>
            </w:r>
          </w:p>
        </w:tc>
      </w:tr>
      <w:tr w:rsidR="00752EA1">
        <w:trPr>
          <w:trHeight w:val="1152"/>
        </w:trPr>
        <w:tc>
          <w:tcPr>
            <w:tcW w:w="2998" w:type="dxa"/>
          </w:tcPr>
          <w:p w:rsidR="00752EA1" w:rsidRDefault="000C3A30">
            <w:pPr>
              <w:pStyle w:val="TableParagraph"/>
              <w:tabs>
                <w:tab w:val="left" w:pos="1804"/>
              </w:tabs>
              <w:spacing w:line="218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Социальные</w:t>
            </w:r>
            <w:r>
              <w:rPr>
                <w:w w:val="105"/>
                <w:sz w:val="20"/>
              </w:rPr>
              <w:tab/>
              <w:t>технологии.</w:t>
            </w:r>
          </w:p>
          <w:p w:rsidR="00752EA1" w:rsidRDefault="000C3A30">
            <w:pPr>
              <w:pStyle w:val="TableParagraph"/>
              <w:tabs>
                <w:tab w:val="left" w:pos="1812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Специфика</w:t>
            </w:r>
            <w:r>
              <w:rPr>
                <w:w w:val="105"/>
                <w:sz w:val="20"/>
              </w:rPr>
              <w:tab/>
              <w:t>социальных</w:t>
            </w:r>
          </w:p>
          <w:p w:rsidR="00752EA1" w:rsidRDefault="000C3A30">
            <w:pPr>
              <w:pStyle w:val="TableParagraph"/>
              <w:tabs>
                <w:tab w:val="left" w:pos="1822"/>
              </w:tabs>
              <w:spacing w:line="230" w:lineRule="atLeast"/>
              <w:ind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технологий.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общественным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мнением</w:t>
            </w:r>
          </w:p>
        </w:tc>
        <w:tc>
          <w:tcPr>
            <w:tcW w:w="1301" w:type="dxa"/>
          </w:tcPr>
          <w:p w:rsidR="00752EA1" w:rsidRDefault="000C3A30">
            <w:pPr>
              <w:pStyle w:val="TableParagraph"/>
              <w:spacing w:line="219" w:lineRule="exact"/>
              <w:ind w:left="60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300" w:type="dxa"/>
          </w:tcPr>
          <w:p w:rsidR="00752EA1" w:rsidRDefault="000C3A30">
            <w:pPr>
              <w:pStyle w:val="TableParagraph"/>
              <w:tabs>
                <w:tab w:val="left" w:pos="817"/>
                <w:tab w:val="left" w:pos="1801"/>
                <w:tab w:val="left" w:pos="2104"/>
              </w:tabs>
              <w:spacing w:line="237" w:lineRule="auto"/>
              <w:ind w:left="105" w:right="103"/>
              <w:rPr>
                <w:sz w:val="20"/>
              </w:rPr>
            </w:pPr>
            <w:r>
              <w:rPr>
                <w:w w:val="105"/>
                <w:sz w:val="20"/>
              </w:rPr>
              <w:t>Виды</w:t>
            </w:r>
            <w:r>
              <w:rPr>
                <w:w w:val="105"/>
                <w:sz w:val="20"/>
              </w:rPr>
              <w:tab/>
              <w:t>социальных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технологий.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коммуникации.</w:t>
            </w:r>
          </w:p>
          <w:p w:rsidR="00752EA1" w:rsidRDefault="000C3A30">
            <w:pPr>
              <w:pStyle w:val="TableParagraph"/>
              <w:tabs>
                <w:tab w:val="left" w:pos="2381"/>
              </w:tabs>
              <w:ind w:left="105" w:right="103"/>
              <w:rPr>
                <w:sz w:val="20"/>
              </w:rPr>
            </w:pPr>
            <w:r>
              <w:rPr>
                <w:w w:val="105"/>
                <w:sz w:val="20"/>
              </w:rPr>
              <w:t>Структура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процесса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коммуникации</w:t>
            </w:r>
          </w:p>
        </w:tc>
        <w:tc>
          <w:tcPr>
            <w:tcW w:w="3250" w:type="dxa"/>
          </w:tcPr>
          <w:p w:rsidR="00752EA1" w:rsidRDefault="000C3A30">
            <w:pPr>
              <w:pStyle w:val="TableParagraph"/>
              <w:spacing w:line="237" w:lineRule="auto"/>
              <w:ind w:left="108" w:right="92"/>
              <w:rPr>
                <w:sz w:val="20"/>
              </w:rPr>
            </w:pP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  <w:p w:rsidR="00752EA1" w:rsidRDefault="000C3A30">
            <w:pPr>
              <w:pStyle w:val="TableParagraph"/>
              <w:tabs>
                <w:tab w:val="left" w:pos="2336"/>
              </w:tabs>
              <w:ind w:left="108" w:right="98"/>
              <w:rPr>
                <w:sz w:val="20"/>
              </w:rPr>
            </w:pPr>
            <w:r>
              <w:rPr>
                <w:b/>
                <w:sz w:val="20"/>
              </w:rPr>
              <w:t>Разрабатывать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варианты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</w:tr>
      <w:tr w:rsidR="00752EA1">
        <w:trPr>
          <w:trHeight w:val="230"/>
        </w:trPr>
        <w:tc>
          <w:tcPr>
            <w:tcW w:w="10849" w:type="dxa"/>
            <w:gridSpan w:val="4"/>
          </w:tcPr>
          <w:p w:rsidR="00752EA1" w:rsidRDefault="000C3A30">
            <w:pPr>
              <w:pStyle w:val="TableParagraph"/>
              <w:spacing w:line="210" w:lineRule="exact"/>
              <w:ind w:left="2946" w:right="2943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 xml:space="preserve">Обобщающая   </w:t>
            </w:r>
            <w:r>
              <w:rPr>
                <w:color w:val="211F1F"/>
                <w:spacing w:val="46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 xml:space="preserve">беседа  </w:t>
            </w:r>
            <w:r>
              <w:rPr>
                <w:color w:val="211F1F"/>
                <w:spacing w:val="15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по</w:t>
            </w:r>
            <w:r>
              <w:rPr>
                <w:color w:val="211F1F"/>
                <w:spacing w:val="-2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изученномукурсу</w:t>
            </w:r>
          </w:p>
        </w:tc>
      </w:tr>
    </w:tbl>
    <w:p w:rsidR="00752EA1" w:rsidRDefault="000C3A30">
      <w:pPr>
        <w:pStyle w:val="21"/>
        <w:spacing w:after="3" w:line="266" w:lineRule="exact"/>
        <w:ind w:left="1226" w:right="1097" w:firstLine="0"/>
        <w:jc w:val="center"/>
      </w:pPr>
      <w:r>
        <w:t>7класс</w:t>
      </w:r>
      <w:r>
        <w:rPr>
          <w:spacing w:val="-2"/>
        </w:rPr>
        <w:t xml:space="preserve"> </w:t>
      </w:r>
      <w:r>
        <w:t>(68ч)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1924"/>
        <w:gridCol w:w="492"/>
        <w:gridCol w:w="3113"/>
        <w:gridCol w:w="1172"/>
        <w:gridCol w:w="1694"/>
        <w:gridCol w:w="421"/>
      </w:tblGrid>
      <w:tr w:rsidR="00752EA1">
        <w:trPr>
          <w:trHeight w:val="2760"/>
        </w:trPr>
        <w:tc>
          <w:tcPr>
            <w:tcW w:w="3956" w:type="dxa"/>
            <w:gridSpan w:val="2"/>
          </w:tcPr>
          <w:p w:rsidR="00752EA1" w:rsidRDefault="000C3A30">
            <w:pPr>
              <w:pStyle w:val="TableParagraph"/>
              <w:tabs>
                <w:tab w:val="left" w:pos="953"/>
                <w:tab w:val="left" w:pos="1071"/>
                <w:tab w:val="left" w:pos="1723"/>
                <w:tab w:val="left" w:pos="1918"/>
                <w:tab w:val="left" w:pos="2010"/>
                <w:tab w:val="left" w:pos="2139"/>
                <w:tab w:val="left" w:pos="2186"/>
                <w:tab w:val="left" w:pos="2660"/>
                <w:tab w:val="left" w:pos="2713"/>
                <w:tab w:val="left" w:pos="2858"/>
                <w:tab w:val="left" w:pos="3183"/>
                <w:tab w:val="left" w:pos="3729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Логика</w:t>
            </w:r>
            <w:r>
              <w:rPr>
                <w:sz w:val="20"/>
              </w:rPr>
              <w:tab/>
              <w:t>построения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проектов: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бизнес-проект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(бизнес-план),</w:t>
            </w:r>
            <w:r>
              <w:rPr>
                <w:sz w:val="20"/>
              </w:rPr>
              <w:tab/>
              <w:t>инженерный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проект,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дизайн-проект,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исследовательский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проект.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технической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информации.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карта.Анализисинтезкаксредства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задачи.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Техника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проведения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морфологического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1913"/>
              </w:tabs>
              <w:ind w:left="105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Создание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новых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идей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помощи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метода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фокальных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объектов.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документация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проекте.</w:t>
            </w:r>
          </w:p>
          <w:p w:rsidR="00752EA1" w:rsidRDefault="000C3A30">
            <w:pPr>
              <w:pStyle w:val="TableParagraph"/>
              <w:ind w:left="105" w:right="233"/>
              <w:rPr>
                <w:sz w:val="20"/>
              </w:rPr>
            </w:pPr>
            <w:r>
              <w:rPr>
                <w:sz w:val="20"/>
              </w:rPr>
              <w:t>Конструкторская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документация.</w:t>
            </w:r>
          </w:p>
          <w:p w:rsidR="00752EA1" w:rsidRDefault="000C3A30">
            <w:pPr>
              <w:pStyle w:val="TableParagraph"/>
              <w:ind w:left="105" w:right="233"/>
              <w:rPr>
                <w:sz w:val="20"/>
              </w:rPr>
            </w:pPr>
            <w:r>
              <w:rPr>
                <w:sz w:val="20"/>
              </w:rPr>
              <w:t>Технологическаядокументация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впроекте</w:t>
            </w:r>
          </w:p>
        </w:tc>
        <w:tc>
          <w:tcPr>
            <w:tcW w:w="3287" w:type="dxa"/>
            <w:gridSpan w:val="3"/>
          </w:tcPr>
          <w:p w:rsidR="00752EA1" w:rsidRDefault="000C3A30">
            <w:pPr>
              <w:pStyle w:val="TableParagraph"/>
              <w:tabs>
                <w:tab w:val="left" w:pos="1567"/>
                <w:tab w:val="left" w:pos="1882"/>
                <w:tab w:val="left" w:pos="2154"/>
                <w:tab w:val="left" w:pos="2522"/>
                <w:tab w:val="left" w:pos="2847"/>
              </w:tabs>
              <w:ind w:left="108" w:right="98"/>
              <w:rPr>
                <w:sz w:val="20"/>
              </w:rPr>
            </w:pPr>
            <w:r>
              <w:rPr>
                <w:b/>
                <w:sz w:val="20"/>
              </w:rPr>
              <w:t>Получатьпредставление</w:t>
            </w:r>
            <w:r>
              <w:rPr>
                <w:sz w:val="20"/>
              </w:rPr>
              <w:t>ометоде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фокальных</w:t>
            </w:r>
            <w:r>
              <w:rPr>
                <w:sz w:val="20"/>
              </w:rPr>
              <w:tab/>
              <w:t>объектов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инновации.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Знакомиться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видами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технической,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конструкторской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технологическойдокументации.</w:t>
            </w:r>
          </w:p>
          <w:p w:rsidR="00752EA1" w:rsidRDefault="000C3A30">
            <w:pPr>
              <w:pStyle w:val="TableParagraph"/>
              <w:ind w:left="108" w:right="81"/>
              <w:rPr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Проектировать </w:t>
            </w:r>
            <w:r>
              <w:rPr>
                <w:spacing w:val="-5"/>
                <w:sz w:val="20"/>
              </w:rPr>
              <w:t>изделия при 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метода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фокальных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объектов</w:t>
            </w:r>
          </w:p>
        </w:tc>
      </w:tr>
      <w:tr w:rsidR="00752EA1">
        <w:trPr>
          <w:trHeight w:val="230"/>
        </w:trPr>
        <w:tc>
          <w:tcPr>
            <w:tcW w:w="2032" w:type="dxa"/>
            <w:tcBorders>
              <w:right w:val="nil"/>
            </w:tcBorders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</w:p>
        </w:tc>
        <w:tc>
          <w:tcPr>
            <w:tcW w:w="1924" w:type="dxa"/>
            <w:tcBorders>
              <w:left w:val="nil"/>
            </w:tcBorders>
          </w:tcPr>
          <w:p w:rsidR="00752EA1" w:rsidRDefault="000C3A30">
            <w:pPr>
              <w:pStyle w:val="TableParagraph"/>
              <w:spacing w:line="210" w:lineRule="exact"/>
              <w:ind w:left="621"/>
              <w:rPr>
                <w:sz w:val="20"/>
              </w:rPr>
            </w:pPr>
            <w:r>
              <w:rPr>
                <w:sz w:val="20"/>
              </w:rPr>
              <w:t>производства.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ручного</w:t>
            </w:r>
          </w:p>
        </w:tc>
        <w:tc>
          <w:tcPr>
            <w:tcW w:w="1172" w:type="dxa"/>
            <w:tcBorders>
              <w:right w:val="nil"/>
            </w:tcBorders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Получать</w:t>
            </w:r>
          </w:p>
        </w:tc>
        <w:tc>
          <w:tcPr>
            <w:tcW w:w="1694" w:type="dxa"/>
            <w:tcBorders>
              <w:left w:val="nil"/>
              <w:right w:val="nil"/>
            </w:tcBorders>
          </w:tcPr>
          <w:p w:rsidR="00752EA1" w:rsidRDefault="000C3A30">
            <w:pPr>
              <w:pStyle w:val="TableParagraph"/>
              <w:spacing w:line="210" w:lineRule="exact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представление</w:t>
            </w:r>
          </w:p>
        </w:tc>
        <w:tc>
          <w:tcPr>
            <w:tcW w:w="421" w:type="dxa"/>
            <w:tcBorders>
              <w:left w:val="nil"/>
            </w:tcBorders>
          </w:tcPr>
          <w:p w:rsidR="00752EA1" w:rsidRDefault="000C3A30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6"/>
        <w:gridCol w:w="492"/>
        <w:gridCol w:w="3113"/>
        <w:gridCol w:w="3289"/>
      </w:tblGrid>
      <w:tr w:rsidR="00752EA1">
        <w:trPr>
          <w:trHeight w:val="3448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2866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Производственные</w:t>
            </w:r>
            <w:r>
              <w:rPr>
                <w:sz w:val="20"/>
              </w:rPr>
              <w:tab/>
              <w:t>технологии</w:t>
            </w:r>
          </w:p>
          <w:p w:rsidR="00752EA1" w:rsidRDefault="000C3A30">
            <w:pPr>
              <w:pStyle w:val="TableParagraph"/>
              <w:tabs>
                <w:tab w:val="left" w:pos="2247"/>
                <w:tab w:val="left" w:pos="2605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автоматизированного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производства.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занятых на производстве.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производственных</w:t>
            </w:r>
          </w:p>
          <w:p w:rsidR="00752EA1" w:rsidRDefault="000C3A30">
            <w:pPr>
              <w:pStyle w:val="TableParagraph"/>
              <w:tabs>
                <w:tab w:val="left" w:pos="1692"/>
                <w:tab w:val="left" w:pos="1995"/>
                <w:tab w:val="left" w:pos="2551"/>
                <w:tab w:val="left" w:pos="2805"/>
                <w:tab w:val="left" w:pos="3065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технологий.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Автоматизированные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z w:val="20"/>
              </w:rPr>
              <w:tab/>
              <w:t>региона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высокотехнологичных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производств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ккадрам</w:t>
            </w:r>
          </w:p>
        </w:tc>
        <w:tc>
          <w:tcPr>
            <w:tcW w:w="492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1193"/>
                <w:tab w:val="left" w:pos="2556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труда.</w:t>
            </w:r>
            <w:r>
              <w:rPr>
                <w:sz w:val="20"/>
              </w:rPr>
              <w:tab/>
              <w:t>Средства</w:t>
            </w:r>
            <w:r>
              <w:rPr>
                <w:sz w:val="20"/>
              </w:rPr>
              <w:tab/>
              <w:t>труда</w:t>
            </w:r>
          </w:p>
          <w:p w:rsidR="00752EA1" w:rsidRDefault="000C3A30">
            <w:pPr>
              <w:pStyle w:val="TableParagraph"/>
              <w:tabs>
                <w:tab w:val="left" w:pos="1845"/>
                <w:tab w:val="left" w:pos="2898"/>
              </w:tabs>
              <w:ind w:left="105" w:right="95"/>
              <w:rPr>
                <w:sz w:val="20"/>
              </w:rPr>
            </w:pPr>
            <w:r>
              <w:rPr>
                <w:sz w:val="20"/>
              </w:rPr>
              <w:t>современного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производства.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Агрегаты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производственныелинии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  <w:p w:rsidR="00752EA1" w:rsidRDefault="000C3A30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агрегатах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линиях.</w:t>
            </w:r>
          </w:p>
          <w:p w:rsidR="00752EA1" w:rsidRDefault="000C3A30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Наблюдать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подготовить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реферат по соответствующей теме.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Участвовать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предприятие</w:t>
            </w:r>
          </w:p>
        </w:tc>
      </w:tr>
      <w:tr w:rsidR="00752EA1">
        <w:trPr>
          <w:trHeight w:val="2990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Цикл</w:t>
            </w:r>
            <w:r>
              <w:rPr>
                <w:spacing w:val="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жизни 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технологии. </w:t>
            </w:r>
            <w:r>
              <w:rPr>
                <w:spacing w:val="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Составление</w:t>
            </w:r>
          </w:p>
          <w:p w:rsidR="00752EA1" w:rsidRDefault="000C3A30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технологической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карты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известного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процесса.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Апробация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путей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оптимизации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процесса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1804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z w:val="20"/>
              </w:rPr>
              <w:tab/>
              <w:t>производства.</w:t>
            </w:r>
          </w:p>
          <w:p w:rsidR="00752EA1" w:rsidRDefault="000C3A30">
            <w:pPr>
              <w:pStyle w:val="TableParagraph"/>
              <w:tabs>
                <w:tab w:val="left" w:pos="2237"/>
              </w:tabs>
              <w:ind w:left="105" w:right="100"/>
              <w:rPr>
                <w:sz w:val="20"/>
              </w:rPr>
            </w:pPr>
            <w:r>
              <w:rPr>
                <w:sz w:val="20"/>
              </w:rPr>
              <w:t>Технологическая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Осваивать      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новые        понятия:</w:t>
            </w:r>
          </w:p>
          <w:p w:rsidR="00752EA1" w:rsidRDefault="000C3A30">
            <w:pPr>
              <w:pStyle w:val="TableParagraph"/>
              <w:tabs>
                <w:tab w:val="left" w:pos="1979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производства,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752EA1" w:rsidRDefault="000C3A30">
            <w:pPr>
              <w:pStyle w:val="TableParagraph"/>
              <w:tabs>
                <w:tab w:val="left" w:pos="1243"/>
                <w:tab w:val="left" w:pos="1339"/>
                <w:tab w:val="left" w:pos="1420"/>
                <w:tab w:val="left" w:pos="1503"/>
                <w:tab w:val="left" w:pos="1800"/>
                <w:tab w:val="left" w:pos="1884"/>
                <w:tab w:val="left" w:pos="2115"/>
                <w:tab w:val="left" w:pos="2649"/>
                <w:tab w:val="left" w:pos="2909"/>
                <w:tab w:val="left" w:pos="2981"/>
                <w:tab w:val="left" w:pos="3072"/>
              </w:tabs>
              <w:spacing w:before="2"/>
              <w:ind w:left="108" w:right="92"/>
              <w:rPr>
                <w:sz w:val="20"/>
              </w:rPr>
            </w:pPr>
            <w:r>
              <w:rPr>
                <w:b/>
                <w:sz w:val="20"/>
              </w:rPr>
              <w:t>Делать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выводы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культуры</w:t>
            </w:r>
            <w:r>
              <w:rPr>
                <w:sz w:val="20"/>
              </w:rPr>
              <w:tab/>
              <w:t>труда,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производства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общеобразовательнойорганизации.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z w:val="20"/>
              </w:rPr>
              <w:tab/>
            </w:r>
            <w:r>
              <w:rPr>
                <w:spacing w:val="-4"/>
                <w:sz w:val="20"/>
              </w:rPr>
              <w:t>дополнительную</w:t>
            </w:r>
            <w:r>
              <w:rPr>
                <w:spacing w:val="-4"/>
                <w:sz w:val="20"/>
              </w:rPr>
              <w:tab/>
            </w:r>
            <w:r>
              <w:rPr>
                <w:spacing w:val="-4"/>
                <w:sz w:val="20"/>
              </w:rPr>
              <w:tab/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формацию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технологической</w:t>
            </w:r>
          </w:p>
          <w:p w:rsidR="00752EA1" w:rsidRDefault="000C3A3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культуре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работника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производства</w:t>
            </w:r>
          </w:p>
        </w:tc>
      </w:tr>
      <w:tr w:rsidR="00752EA1">
        <w:trPr>
          <w:trHeight w:val="1380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Конструкции.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Основные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  <w:p w:rsidR="00752EA1" w:rsidRDefault="000C3A30">
            <w:pPr>
              <w:pStyle w:val="TableParagraph"/>
              <w:tabs>
                <w:tab w:val="left" w:pos="1117"/>
                <w:tab w:val="left" w:pos="3173"/>
              </w:tabs>
              <w:ind w:right="10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конструкций.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Простые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механизмы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часть</w:t>
            </w:r>
            <w:r>
              <w:rPr>
                <w:w w:val="105"/>
                <w:sz w:val="20"/>
              </w:rPr>
              <w:tab/>
              <w:t>технологических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систем.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Построение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механизма,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состоящего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4–5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простых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механизмов,</w:t>
            </w:r>
          </w:p>
          <w:p w:rsidR="00752EA1" w:rsidRDefault="000C3A30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по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кинематической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схеме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Двигатели.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Воздушные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двигатели.</w:t>
            </w:r>
          </w:p>
          <w:p w:rsidR="00752EA1" w:rsidRDefault="000C3A30">
            <w:pPr>
              <w:pStyle w:val="TableParagraph"/>
              <w:tabs>
                <w:tab w:val="left" w:pos="2136"/>
              </w:tabs>
              <w:ind w:left="105" w:right="91"/>
              <w:jc w:val="both"/>
              <w:rPr>
                <w:sz w:val="20"/>
              </w:rPr>
            </w:pPr>
            <w:r>
              <w:rPr>
                <w:sz w:val="20"/>
              </w:rPr>
              <w:t>Гидравлические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двигатели.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сгорания.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Реактивные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ракетные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двигатели.</w:t>
            </w:r>
          </w:p>
          <w:p w:rsidR="00752EA1" w:rsidRDefault="000C3A3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Электрическиедвигатели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tabs>
                <w:tab w:val="left" w:pos="1371"/>
                <w:tab w:val="left" w:pos="3079"/>
              </w:tabs>
              <w:spacing w:line="217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z w:val="20"/>
              </w:rPr>
              <w:tab/>
              <w:t>представление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tabs>
                <w:tab w:val="left" w:pos="1759"/>
                <w:tab w:val="left" w:pos="2172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двигателях и об их видах.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Ознакомиться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различиями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двигателей.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Выполнять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</w:p>
        </w:tc>
      </w:tr>
      <w:tr w:rsidR="00752EA1">
        <w:trPr>
          <w:trHeight w:val="4831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Материальные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технологии.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tabs>
                <w:tab w:val="left" w:pos="1695"/>
                <w:tab w:val="left" w:pos="1963"/>
                <w:tab w:val="left" w:pos="3173"/>
                <w:tab w:val="left" w:pos="3273"/>
                <w:tab w:val="left" w:pos="3742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z w:val="20"/>
              </w:rPr>
              <w:tab/>
              <w:t>субъектами,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анализ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потребительских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запросов групп их потребителей, 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Оптимизация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регламентация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 данного продукта. Пилотное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 региона, рабочих мест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региона</w:t>
            </w:r>
          </w:p>
          <w:p w:rsidR="00752EA1" w:rsidRDefault="000C3A30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проживанияобучающихся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9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2124"/>
              </w:tabs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Производство</w:t>
            </w:r>
            <w:r>
              <w:rPr>
                <w:w w:val="105"/>
                <w:sz w:val="20"/>
              </w:rPr>
              <w:tab/>
              <w:t>металлов.</w:t>
            </w:r>
          </w:p>
          <w:p w:rsidR="00752EA1" w:rsidRDefault="000C3A30">
            <w:pPr>
              <w:pStyle w:val="TableParagraph"/>
              <w:tabs>
                <w:tab w:val="left" w:pos="1744"/>
                <w:tab w:val="left" w:pos="1826"/>
                <w:tab w:val="left" w:pos="2052"/>
                <w:tab w:val="left" w:pos="2166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Производство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древесных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материалов.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синтетических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пластмасс.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искусственных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волокон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текстильном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Свойства</w:t>
            </w:r>
          </w:p>
          <w:p w:rsidR="00752EA1" w:rsidRDefault="000C3A30">
            <w:pPr>
              <w:pStyle w:val="TableParagraph"/>
              <w:tabs>
                <w:tab w:val="left" w:pos="2074"/>
                <w:tab w:val="left" w:pos="2124"/>
                <w:tab w:val="left" w:pos="2215"/>
                <w:tab w:val="left" w:pos="2253"/>
              </w:tabs>
              <w:spacing w:before="1"/>
              <w:ind w:left="105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искусственных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волокон.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конструкционных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резанием.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пластического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формования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Физико-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химические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термические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обработки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Получать    </w:t>
            </w:r>
            <w:r>
              <w:rPr>
                <w:b/>
                <w:spacing w:val="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 xml:space="preserve">представление    </w:t>
            </w:r>
            <w:r>
              <w:rPr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</w:t>
            </w:r>
          </w:p>
          <w:p w:rsidR="00752EA1" w:rsidRDefault="000C3A30">
            <w:pPr>
              <w:pStyle w:val="TableParagraph"/>
              <w:tabs>
                <w:tab w:val="left" w:pos="1894"/>
                <w:tab w:val="left" w:pos="2212"/>
                <w:tab w:val="left" w:pos="2250"/>
                <w:tab w:val="left" w:pos="2522"/>
              </w:tabs>
              <w:ind w:left="108" w:right="10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свойствах.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Знакомиться</w:t>
            </w:r>
            <w:r>
              <w:rPr>
                <w:b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с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видами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машинной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обработки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конструкционных и текстильных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материалов, </w:t>
            </w:r>
            <w:r>
              <w:rPr>
                <w:b/>
                <w:w w:val="105"/>
                <w:sz w:val="20"/>
              </w:rPr>
              <w:t xml:space="preserve">делать </w:t>
            </w:r>
            <w:r>
              <w:rPr>
                <w:w w:val="105"/>
                <w:sz w:val="20"/>
              </w:rPr>
              <w:t>выводы об их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сходстве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различиях.</w:t>
            </w:r>
          </w:p>
          <w:p w:rsidR="00752EA1" w:rsidRDefault="000C3A30">
            <w:pPr>
              <w:pStyle w:val="TableParagraph"/>
              <w:spacing w:before="1"/>
              <w:ind w:left="108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</w:p>
        </w:tc>
      </w:tr>
      <w:tr w:rsidR="00752EA1">
        <w:trPr>
          <w:trHeight w:val="2068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2428"/>
              </w:tabs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Современные</w:t>
            </w:r>
            <w:r>
              <w:rPr>
                <w:w w:val="105"/>
                <w:sz w:val="20"/>
              </w:rPr>
              <w:tab/>
              <w:t>промышленные</w:t>
            </w:r>
          </w:p>
          <w:p w:rsidR="00752EA1" w:rsidRDefault="000C3A30">
            <w:pPr>
              <w:pStyle w:val="TableParagraph"/>
              <w:tabs>
                <w:tab w:val="left" w:pos="1462"/>
                <w:tab w:val="left" w:pos="1833"/>
                <w:tab w:val="left" w:pos="2068"/>
                <w:tab w:val="left" w:pos="2685"/>
                <w:tab w:val="left" w:pos="2892"/>
                <w:tab w:val="left" w:pos="3290"/>
                <w:tab w:val="left" w:pos="3730"/>
              </w:tabs>
              <w:ind w:right="96"/>
              <w:rPr>
                <w:sz w:val="20"/>
              </w:rPr>
            </w:pPr>
            <w:r>
              <w:rPr>
                <w:w w:val="105"/>
                <w:sz w:val="20"/>
              </w:rPr>
              <w:t>технологииполученияпродуктовпитания.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Хранение</w:t>
            </w:r>
            <w:r>
              <w:rPr>
                <w:w w:val="105"/>
                <w:sz w:val="20"/>
              </w:rPr>
              <w:tab/>
              <w:t>продовольственных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непродовольственных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продуктов.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обработки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потребительские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качества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пищи.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Разработка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и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материальногопродукта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9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Характеристикиосновных</w:t>
            </w:r>
          </w:p>
          <w:p w:rsidR="00752EA1" w:rsidRDefault="000C3A30">
            <w:pPr>
              <w:pStyle w:val="TableParagraph"/>
              <w:tabs>
                <w:tab w:val="left" w:pos="2107"/>
                <w:tab w:val="left" w:pos="2315"/>
              </w:tabs>
              <w:ind w:left="105" w:right="90"/>
              <w:jc w:val="both"/>
              <w:rPr>
                <w:sz w:val="20"/>
              </w:rPr>
            </w:pPr>
            <w:r>
              <w:rPr>
                <w:sz w:val="20"/>
              </w:rPr>
              <w:t>пищевых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продуктов,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приготовления изделий из теста.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 и продукты хлебопекарной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Мучные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кондитерские изделия и тесто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их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приготовления.Переработка</w:t>
            </w:r>
          </w:p>
          <w:p w:rsidR="00752EA1" w:rsidRDefault="000C3A30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рыбного     </w:t>
            </w:r>
            <w:r>
              <w:rPr>
                <w:spacing w:val="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сырья.     </w:t>
            </w:r>
            <w:r>
              <w:rPr>
                <w:spacing w:val="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Пищевая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    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представление      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технологиях приготовления </w:t>
            </w:r>
            <w:r>
              <w:rPr>
                <w:spacing w:val="-1"/>
                <w:sz w:val="20"/>
              </w:rPr>
              <w:t>мучных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кондитерских </w:t>
            </w:r>
            <w:r>
              <w:rPr>
                <w:sz w:val="20"/>
              </w:rPr>
              <w:t xml:space="preserve">изделий и </w:t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их.</w:t>
            </w:r>
          </w:p>
          <w:p w:rsidR="00752EA1" w:rsidRDefault="000C3A30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 рыбы, морепродуктов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их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кулинарным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использованием.</w:t>
            </w:r>
          </w:p>
          <w:p w:rsidR="00752EA1" w:rsidRDefault="000C3A30">
            <w:pPr>
              <w:pStyle w:val="TableParagraph"/>
              <w:tabs>
                <w:tab w:val="left" w:pos="1896"/>
                <w:tab w:val="left" w:pos="2179"/>
              </w:tabs>
              <w:spacing w:line="228" w:lineRule="exact"/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7"/>
                <w:sz w:val="20"/>
              </w:rPr>
              <w:t>представление</w:t>
            </w:r>
            <w:r>
              <w:rPr>
                <w:spacing w:val="-7"/>
                <w:sz w:val="20"/>
              </w:rPr>
              <w:t>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7"/>
                <w:sz w:val="20"/>
              </w:rPr>
              <w:t>полученную</w:t>
            </w:r>
          </w:p>
        </w:tc>
      </w:tr>
    </w:tbl>
    <w:p w:rsidR="00752EA1" w:rsidRDefault="00752EA1">
      <w:pPr>
        <w:spacing w:line="228" w:lineRule="exact"/>
        <w:jc w:val="both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6"/>
        <w:gridCol w:w="492"/>
        <w:gridCol w:w="3113"/>
        <w:gridCol w:w="3289"/>
      </w:tblGrid>
      <w:tr w:rsidR="00752EA1">
        <w:trPr>
          <w:trHeight w:val="1838"/>
        </w:trPr>
        <w:tc>
          <w:tcPr>
            <w:tcW w:w="3956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2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ценность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рыбы.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Механическая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тепловая кулинарная </w:t>
            </w:r>
            <w:r>
              <w:rPr>
                <w:w w:val="105"/>
                <w:sz w:val="20"/>
              </w:rPr>
              <w:t>обработка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рыбы.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Нерыбные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пищевые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моря.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Рыбные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консервы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пресервы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информацию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b/>
                <w:sz w:val="20"/>
              </w:rPr>
              <w:t>делать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выводы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ind w:left="108" w:right="9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сходстве и различиях производства</w:t>
            </w:r>
            <w:r>
              <w:rPr>
                <w:sz w:val="20"/>
              </w:rPr>
              <w:t xml:space="preserve"> рыбных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пресервов.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доброкачественности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продуктов.</w:t>
            </w:r>
          </w:p>
          <w:p w:rsidR="00752EA1" w:rsidRDefault="000C3A30">
            <w:pPr>
              <w:pStyle w:val="TableParagraph"/>
              <w:spacing w:line="230" w:lineRule="exact"/>
              <w:ind w:left="108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Готовить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кулинарные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блюда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теста, рыбы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морепродуктов</w:t>
            </w:r>
          </w:p>
        </w:tc>
      </w:tr>
      <w:tr w:rsidR="00752EA1">
        <w:trPr>
          <w:trHeight w:val="6442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2419"/>
                <w:tab w:val="left" w:pos="3197"/>
              </w:tabs>
              <w:ind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Производство,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преобразование,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распределение,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накопление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передача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 как технология. Использование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энергии: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механической,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электрической,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тепловой, гидравлической. Машины для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преобразования </w:t>
            </w:r>
            <w:r>
              <w:rPr>
                <w:w w:val="105"/>
                <w:sz w:val="20"/>
              </w:rPr>
              <w:t>энергии. Устройства для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накопления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Устройства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для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передачи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Потеря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Последствия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потери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для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экономики и экологии. Пути сокращения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потерь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Энергетическое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обеспечение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нашего</w:t>
            </w:r>
          </w:p>
          <w:p w:rsidR="00752EA1" w:rsidRDefault="000C3A30">
            <w:pPr>
              <w:pStyle w:val="TableParagraph"/>
              <w:tabs>
                <w:tab w:val="left" w:pos="1431"/>
                <w:tab w:val="left" w:pos="1636"/>
                <w:tab w:val="left" w:pos="2493"/>
                <w:tab w:val="left" w:pos="2889"/>
                <w:tab w:val="left" w:pos="3305"/>
                <w:tab w:val="left" w:pos="3375"/>
              </w:tabs>
              <w:ind w:right="9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дома.Электроприборы. Бытовая техника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еѐ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Освещение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освещѐнность,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нормы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освещѐнности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зависимости от назначения помещения.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Отопление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тепловые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потери.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Энергосбережение</w:t>
            </w:r>
            <w:r>
              <w:rPr>
                <w:spacing w:val="-1"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в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>быту.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Электробезопасность в быту и экология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жилища.</w:t>
            </w:r>
            <w:r>
              <w:rPr>
                <w:w w:val="105"/>
                <w:sz w:val="20"/>
              </w:rPr>
              <w:tab/>
              <w:t>Электрическая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6"/>
                <w:w w:val="105"/>
                <w:sz w:val="20"/>
              </w:rPr>
              <w:t>схема.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Разработка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проекта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освещения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выбранного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помещения,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включая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отбор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конкретных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приборов,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составление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схемы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электропроводки.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Обоснование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решения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основаниям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соответствия 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запросу 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требованиям 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</w:t>
            </w:r>
          </w:p>
          <w:p w:rsidR="00752EA1" w:rsidRDefault="000C3A30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освещѐнности и экономичности. Проект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оптимизацииэнергозатрат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9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Энергия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магнитного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поля.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электрического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тока.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Энергия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электромагнитного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поля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tabs>
                <w:tab w:val="left" w:pos="1239"/>
                <w:tab w:val="left" w:pos="1444"/>
                <w:tab w:val="left" w:pos="1522"/>
                <w:tab w:val="left" w:pos="1722"/>
                <w:tab w:val="left" w:pos="2146"/>
                <w:tab w:val="left" w:pos="2187"/>
                <w:tab w:val="left" w:pos="2418"/>
                <w:tab w:val="left" w:pos="2449"/>
                <w:tab w:val="left" w:pos="3070"/>
              </w:tabs>
              <w:ind w:left="108" w:right="98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понятиях:</w:t>
            </w:r>
            <w:r>
              <w:rPr>
                <w:sz w:val="20"/>
              </w:rPr>
              <w:tab/>
              <w:t>энергия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магнитного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электрического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энергия электро- магнитного поля.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дополнительную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областях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магнитной,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электрической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электромагнитной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энергии.</w:t>
            </w:r>
          </w:p>
          <w:p w:rsidR="00752EA1" w:rsidRDefault="000C3A30">
            <w:pPr>
              <w:pStyle w:val="TableParagraph"/>
              <w:tabs>
                <w:tab w:val="left" w:pos="2148"/>
              </w:tabs>
              <w:ind w:left="108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Анализировать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полученные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реферат.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</w:p>
        </w:tc>
      </w:tr>
      <w:tr w:rsidR="00752EA1">
        <w:trPr>
          <w:trHeight w:val="2298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2764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Информационные</w:t>
            </w:r>
            <w:r>
              <w:rPr>
                <w:w w:val="105"/>
                <w:sz w:val="20"/>
              </w:rPr>
              <w:tab/>
              <w:t>технологии.</w:t>
            </w:r>
          </w:p>
          <w:p w:rsidR="00752EA1" w:rsidRDefault="000C3A30">
            <w:pPr>
              <w:pStyle w:val="TableParagraph"/>
              <w:tabs>
                <w:tab w:val="left" w:pos="2258"/>
                <w:tab w:val="left" w:pos="2607"/>
                <w:tab w:val="left" w:pos="3494"/>
              </w:tabs>
              <w:ind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Современные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информационные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Электроника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(фотоника).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Квантовые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компьютеры.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Развитие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многофункциональных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2"/>
                <w:w w:val="105"/>
                <w:sz w:val="20"/>
              </w:rPr>
              <w:t>ИТ-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инструментов.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представления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технологической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информации.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позаданному</w:t>
            </w:r>
          </w:p>
          <w:p w:rsidR="00752EA1" w:rsidRDefault="000C3A3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w w:val="105"/>
                <w:sz w:val="20"/>
              </w:rPr>
              <w:t>алгоритму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Источники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каналы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получения</w:t>
            </w:r>
          </w:p>
          <w:p w:rsidR="00752EA1" w:rsidRDefault="000C3A30">
            <w:pPr>
              <w:pStyle w:val="TableParagraph"/>
              <w:tabs>
                <w:tab w:val="left" w:pos="1562"/>
                <w:tab w:val="left" w:pos="1646"/>
                <w:tab w:val="left" w:pos="1888"/>
                <w:tab w:val="left" w:pos="2088"/>
                <w:tab w:val="left" w:pos="2450"/>
                <w:tab w:val="left" w:pos="2693"/>
              </w:tabs>
              <w:ind w:left="105" w:right="93"/>
              <w:rPr>
                <w:sz w:val="20"/>
              </w:rPr>
            </w:pPr>
            <w:r>
              <w:rPr>
                <w:w w:val="105"/>
                <w:sz w:val="20"/>
              </w:rPr>
              <w:t>информации.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7"/>
                <w:w w:val="105"/>
                <w:sz w:val="20"/>
              </w:rPr>
              <w:t>Метод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наблюдения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получении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новой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информации.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средствапроведения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наблюдений.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Опыты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7"/>
                <w:w w:val="105"/>
                <w:sz w:val="20"/>
              </w:rPr>
              <w:t>или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эксперименты</w:t>
            </w:r>
            <w:r>
              <w:rPr>
                <w:w w:val="105"/>
                <w:sz w:val="20"/>
              </w:rPr>
              <w:tab/>
              <w:t>для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получения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новойинформации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Знакомиться</w:t>
            </w:r>
            <w:r>
              <w:rPr>
                <w:sz w:val="20"/>
              </w:rPr>
              <w:t xml:space="preserve">,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:rsidR="00752EA1" w:rsidRDefault="000C3A30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Проводить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методах и средствах наблюдений за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оних</w:t>
            </w:r>
          </w:p>
        </w:tc>
      </w:tr>
      <w:tr w:rsidR="00752EA1">
        <w:trPr>
          <w:trHeight w:val="3910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Технологии    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сельского   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</w:p>
          <w:p w:rsidR="00752EA1" w:rsidRDefault="000C3A30">
            <w:pPr>
              <w:pStyle w:val="TableParagraph"/>
              <w:tabs>
                <w:tab w:val="left" w:pos="2648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производства.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7" w:lineRule="exact"/>
              <w:ind w:left="199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Грибы.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863"/>
                <w:tab w:val="left" w:pos="2381"/>
              </w:tabs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жизни человека. 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съедобных грибов. Требования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культивируемых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грибов.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Технологии ухода за грибницами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получение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урожая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шампиньонов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вѐшенок.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грибов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Ознакомиться</w:t>
            </w:r>
            <w:r>
              <w:rPr>
                <w:b/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</w:p>
          <w:p w:rsidR="00752EA1" w:rsidRDefault="000C3A30">
            <w:pPr>
              <w:pStyle w:val="TableParagraph"/>
              <w:tabs>
                <w:tab w:val="left" w:pos="1555"/>
                <w:tab w:val="left" w:pos="2009"/>
                <w:tab w:val="left" w:pos="2257"/>
              </w:tabs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строения</w:t>
            </w:r>
            <w:r>
              <w:rPr>
                <w:sz w:val="20"/>
              </w:rPr>
              <w:tab/>
              <w:t>одноклеточных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многоклеточных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грибов,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 одноклеточных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многоклеточных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грибов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искусственного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выращивания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</w:p>
          <w:p w:rsidR="00752EA1" w:rsidRDefault="000C3A30">
            <w:pPr>
              <w:pStyle w:val="TableParagraph"/>
              <w:spacing w:before="1"/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Усваивать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 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съедобных и ядовитых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</w:p>
          <w:p w:rsidR="00752EA1" w:rsidRDefault="000C3A3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Осваивать </w:t>
            </w:r>
            <w:r>
              <w:rPr>
                <w:sz w:val="20"/>
              </w:rPr>
              <w:t>безопасные 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грибов.</w:t>
            </w:r>
          </w:p>
          <w:p w:rsidR="00752EA1" w:rsidRDefault="000C3A30">
            <w:pPr>
              <w:pStyle w:val="TableParagraph"/>
              <w:tabs>
                <w:tab w:val="left" w:pos="1735"/>
              </w:tabs>
              <w:ind w:lef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Собирать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дополнительную</w:t>
            </w:r>
          </w:p>
          <w:p w:rsidR="00752EA1" w:rsidRDefault="000C3A30">
            <w:pPr>
              <w:pStyle w:val="TableParagraph"/>
              <w:spacing w:line="228" w:lineRule="exact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хранениягрибов</w:t>
            </w:r>
          </w:p>
        </w:tc>
      </w:tr>
      <w:tr w:rsidR="00752EA1">
        <w:trPr>
          <w:trHeight w:val="230"/>
        </w:trPr>
        <w:tc>
          <w:tcPr>
            <w:tcW w:w="3956" w:type="dxa"/>
          </w:tcPr>
          <w:p w:rsidR="00752EA1" w:rsidRDefault="000C3A30">
            <w:pPr>
              <w:pStyle w:val="TableParagraph"/>
              <w:tabs>
                <w:tab w:val="left" w:pos="1619"/>
                <w:tab w:val="left" w:pos="2959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  <w:t>сельского</w:t>
            </w:r>
            <w:r>
              <w:rPr>
                <w:sz w:val="20"/>
              </w:rPr>
              <w:tab/>
              <w:t>хозяйства.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Корма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животных.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tabs>
                <w:tab w:val="left" w:pos="1384"/>
                <w:tab w:val="left" w:pos="3094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z w:val="20"/>
              </w:rPr>
              <w:tab/>
              <w:t>представление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о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6"/>
        <w:gridCol w:w="492"/>
        <w:gridCol w:w="3113"/>
        <w:gridCol w:w="3289"/>
      </w:tblGrid>
      <w:tr w:rsidR="00752EA1">
        <w:trPr>
          <w:trHeight w:val="1838"/>
        </w:trPr>
        <w:tc>
          <w:tcPr>
            <w:tcW w:w="3956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промышленные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tabs>
                <w:tab w:val="left" w:pos="1608"/>
                <w:tab w:val="left" w:pos="3098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получения</w:t>
            </w:r>
            <w:r>
              <w:rPr>
                <w:sz w:val="20"/>
              </w:rPr>
              <w:tab/>
              <w:t>продуктов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питания.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492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кормов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их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питательность.</w:t>
            </w:r>
          </w:p>
          <w:p w:rsidR="00752EA1" w:rsidRDefault="000C3A30">
            <w:pPr>
              <w:pStyle w:val="TableParagraph"/>
              <w:tabs>
                <w:tab w:val="left" w:pos="2197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рационов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кормления. Подготовка кормов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скармливанию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животным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содержании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элементе</w:t>
            </w:r>
          </w:p>
          <w:p w:rsidR="00752EA1" w:rsidRDefault="000C3A30">
            <w:pPr>
              <w:pStyle w:val="TableParagraph"/>
              <w:tabs>
                <w:tab w:val="left" w:pos="182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преобразования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животных организмов в интересах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752EA1" w:rsidRDefault="000C3A30">
            <w:pPr>
              <w:pStyle w:val="TableParagraph"/>
              <w:spacing w:line="230" w:lineRule="exact"/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составлениярационов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 животных и 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кормов</w:t>
            </w:r>
          </w:p>
        </w:tc>
      </w:tr>
      <w:tr w:rsidR="00752EA1">
        <w:trPr>
          <w:trHeight w:val="1840"/>
        </w:trPr>
        <w:tc>
          <w:tcPr>
            <w:tcW w:w="3956" w:type="dxa"/>
          </w:tcPr>
          <w:p w:rsidR="00752EA1" w:rsidRDefault="000C3A30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Социальные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Социальные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сети как технология. Технологии сферы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услуг. Способы 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Методы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принятия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решения.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Анализ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альтернативных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ресурсов.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Составление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программы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изучения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потребностей</w:t>
            </w:r>
          </w:p>
        </w:tc>
        <w:tc>
          <w:tcPr>
            <w:tcW w:w="492" w:type="dxa"/>
          </w:tcPr>
          <w:p w:rsidR="00752EA1" w:rsidRDefault="000C3A30">
            <w:pPr>
              <w:pStyle w:val="TableParagraph"/>
              <w:spacing w:line="219" w:lineRule="exact"/>
              <w:ind w:left="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13" w:type="dxa"/>
          </w:tcPr>
          <w:p w:rsidR="00752EA1" w:rsidRDefault="000C3A30">
            <w:pPr>
              <w:pStyle w:val="TableParagraph"/>
              <w:tabs>
                <w:tab w:val="left" w:pos="1625"/>
                <w:tab w:val="left" w:pos="1951"/>
              </w:tabs>
              <w:ind w:left="105" w:right="10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Назначение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социологических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исследований.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Технология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опроса: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анкетирование.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Технология опроса: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интервью</w:t>
            </w:r>
          </w:p>
        </w:tc>
        <w:tc>
          <w:tcPr>
            <w:tcW w:w="3289" w:type="dxa"/>
          </w:tcPr>
          <w:p w:rsidR="00752EA1" w:rsidRDefault="000C3A30">
            <w:pPr>
              <w:pStyle w:val="TableParagraph"/>
              <w:tabs>
                <w:tab w:val="left" w:pos="2151"/>
              </w:tabs>
              <w:ind w:left="108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социальных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Составлять </w:t>
            </w:r>
            <w:r>
              <w:rPr>
                <w:w w:val="105"/>
                <w:sz w:val="20"/>
              </w:rPr>
              <w:t>вопросники, анкеты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тесты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для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учебных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предметов.</w:t>
            </w:r>
          </w:p>
          <w:p w:rsidR="00752EA1" w:rsidRDefault="000C3A30">
            <w:pPr>
              <w:pStyle w:val="TableParagraph"/>
              <w:tabs>
                <w:tab w:val="left" w:pos="3065"/>
              </w:tabs>
              <w:spacing w:line="230" w:lineRule="exact"/>
              <w:ind w:left="108" w:right="10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Проводить</w:t>
            </w:r>
            <w:r>
              <w:rPr>
                <w:w w:val="105"/>
                <w:sz w:val="20"/>
              </w:rPr>
              <w:t>анкетирование</w:t>
            </w:r>
            <w:r>
              <w:rPr>
                <w:w w:val="105"/>
                <w:sz w:val="20"/>
              </w:rPr>
              <w:tab/>
            </w:r>
            <w:r>
              <w:rPr>
                <w:spacing w:val="-7"/>
                <w:w w:val="105"/>
                <w:sz w:val="20"/>
              </w:rPr>
              <w:t>и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обработкурезультатов</w:t>
            </w:r>
          </w:p>
        </w:tc>
      </w:tr>
      <w:tr w:rsidR="00752EA1">
        <w:trPr>
          <w:trHeight w:val="230"/>
        </w:trPr>
        <w:tc>
          <w:tcPr>
            <w:tcW w:w="10850" w:type="dxa"/>
            <w:gridSpan w:val="4"/>
          </w:tcPr>
          <w:p w:rsidR="00752EA1" w:rsidRDefault="000C3A30">
            <w:pPr>
              <w:pStyle w:val="TableParagraph"/>
              <w:spacing w:line="210" w:lineRule="exact"/>
              <w:ind w:left="3450" w:right="3448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 xml:space="preserve">Обобщающая   </w:t>
            </w:r>
            <w:r>
              <w:rPr>
                <w:color w:val="211F1F"/>
                <w:spacing w:val="47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 xml:space="preserve">беседа  </w:t>
            </w:r>
            <w:r>
              <w:rPr>
                <w:color w:val="211F1F"/>
                <w:spacing w:val="15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по</w:t>
            </w:r>
            <w:r>
              <w:rPr>
                <w:color w:val="211F1F"/>
                <w:spacing w:val="-3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изученномукурсу</w:t>
            </w:r>
          </w:p>
        </w:tc>
      </w:tr>
    </w:tbl>
    <w:p w:rsidR="00752EA1" w:rsidRDefault="000C3A30">
      <w:pPr>
        <w:spacing w:after="3" w:line="267" w:lineRule="exact"/>
        <w:ind w:left="1226" w:right="1095"/>
        <w:jc w:val="center"/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(34ч)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011"/>
        <w:gridCol w:w="2802"/>
        <w:gridCol w:w="2648"/>
      </w:tblGrid>
      <w:tr w:rsidR="00752EA1">
        <w:trPr>
          <w:trHeight w:val="460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30" w:lineRule="exact"/>
              <w:ind w:left="1665" w:right="419" w:hanging="1232"/>
              <w:rPr>
                <w:b/>
                <w:sz w:val="20"/>
              </w:rPr>
            </w:pPr>
            <w:r>
              <w:rPr>
                <w:b/>
                <w:sz w:val="20"/>
              </w:rPr>
              <w:t>Темы,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входящие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примерной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30" w:lineRule="exact"/>
              <w:ind w:left="152" w:firstLine="3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занятий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spacing w:line="228" w:lineRule="exact"/>
              <w:ind w:left="12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Тематическое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планирование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30" w:lineRule="exact"/>
              <w:ind w:left="274" w:right="100" w:firstLine="5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Характеристика видов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деятельности</w:t>
            </w:r>
            <w:r>
              <w:rPr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учащихся</w:t>
            </w:r>
          </w:p>
        </w:tc>
      </w:tr>
      <w:tr w:rsidR="00752EA1">
        <w:trPr>
          <w:trHeight w:val="5980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1231"/>
                <w:tab w:val="left" w:pos="1750"/>
                <w:tab w:val="left" w:pos="1850"/>
                <w:tab w:val="left" w:pos="2180"/>
                <w:tab w:val="left" w:pos="2927"/>
                <w:tab w:val="left" w:pos="2984"/>
                <w:tab w:val="left" w:pos="3214"/>
                <w:tab w:val="left" w:pos="3468"/>
              </w:tabs>
              <w:ind w:right="100"/>
              <w:rPr>
                <w:sz w:val="20"/>
              </w:rPr>
            </w:pPr>
            <w:r>
              <w:rPr>
                <w:w w:val="105"/>
                <w:sz w:val="20"/>
              </w:rPr>
              <w:t>Логика построения 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особенности разработки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отдельных</w:t>
            </w:r>
            <w:r>
              <w:rPr>
                <w:spacing w:val="3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видов</w:t>
            </w:r>
            <w:r>
              <w:rPr>
                <w:spacing w:val="3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проектов: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технологический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проект,</w:t>
            </w:r>
            <w:r>
              <w:rPr>
                <w:w w:val="105"/>
                <w:sz w:val="20"/>
              </w:rPr>
              <w:tab/>
              <w:t>бизнес-проект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(бизнес-план),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инженерный</w:t>
            </w:r>
            <w:r>
              <w:rPr>
                <w:sz w:val="20"/>
              </w:rPr>
              <w:tab/>
            </w:r>
            <w:r>
              <w:rPr>
                <w:w w:val="105"/>
                <w:sz w:val="20"/>
              </w:rPr>
              <w:t>проект,</w:t>
            </w:r>
            <w:r>
              <w:rPr>
                <w:w w:val="105"/>
                <w:sz w:val="20"/>
              </w:rPr>
              <w:tab/>
              <w:t>дизайн-проект,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исследовательский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проект,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социальный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проект.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Моделирование.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Функции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моделей.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Использование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моделей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  <w:t>в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проектирования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технологической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системы.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Проектирование</w:t>
            </w:r>
            <w:r>
              <w:rPr>
                <w:spacing w:val="3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конструирование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моделей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 известному прототипу. Испытания, анализ,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варианты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модернизации.Модернизацияпродукта.</w:t>
            </w:r>
          </w:p>
          <w:p w:rsidR="00752EA1" w:rsidRDefault="000C3A30">
            <w:pPr>
              <w:pStyle w:val="TableParagraph"/>
              <w:tabs>
                <w:tab w:val="left" w:pos="1506"/>
                <w:tab w:val="left" w:pos="2750"/>
                <w:tab w:val="left" w:pos="285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заданной ситуации: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проектирование и конструирование, испытания,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анализ, способы модернизации, альтернативные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z w:val="20"/>
              </w:rPr>
              <w:tab/>
              <w:t>Техники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проектирования,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конструирования,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проектирования,</w:t>
            </w:r>
            <w:r>
              <w:rPr>
                <w:sz w:val="20"/>
              </w:rPr>
              <w:tab/>
              <w:t>конструирования,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моделирования.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механизма,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удовлетворяющей(-</w:t>
            </w:r>
          </w:p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го)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заданным условиям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23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963"/>
              </w:tabs>
              <w:ind w:left="104" w:right="10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Дизайн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процессе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проектирования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труда.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Методы</w:t>
            </w:r>
          </w:p>
          <w:p w:rsidR="00752EA1" w:rsidRDefault="000C3A30">
            <w:pPr>
              <w:pStyle w:val="TableParagraph"/>
              <w:ind w:left="104" w:right="106"/>
              <w:jc w:val="both"/>
              <w:rPr>
                <w:sz w:val="20"/>
              </w:rPr>
            </w:pPr>
            <w:r>
              <w:rPr>
                <w:sz w:val="20"/>
              </w:rPr>
              <w:t>дизайнерской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Метод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мозгового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штурма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при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создании инноваций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2448"/>
              </w:tabs>
              <w:ind w:left="104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Знакомиться</w:t>
            </w:r>
            <w:r>
              <w:rPr>
                <w:b/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дизайна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продукта труда. </w:t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752EA1" w:rsidRDefault="000C3A30">
            <w:pPr>
              <w:pStyle w:val="TableParagraph"/>
              <w:tabs>
                <w:tab w:val="left" w:pos="1515"/>
                <w:tab w:val="left" w:pos="1846"/>
              </w:tabs>
              <w:ind w:left="104" w:right="100"/>
              <w:rPr>
                <w:sz w:val="20"/>
              </w:rPr>
            </w:pPr>
            <w:r>
              <w:rPr>
                <w:b/>
                <w:sz w:val="20"/>
              </w:rPr>
              <w:t>Участвовать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</w:p>
          <w:p w:rsidR="00752EA1" w:rsidRDefault="000C3A30">
            <w:pPr>
              <w:pStyle w:val="TableParagraph"/>
              <w:tabs>
                <w:tab w:val="left" w:pos="933"/>
                <w:tab w:val="left" w:pos="1425"/>
                <w:tab w:val="left" w:pos="1816"/>
                <w:tab w:val="left" w:pos="2336"/>
              </w:tabs>
              <w:ind w:left="104" w:right="103"/>
              <w:rPr>
                <w:sz w:val="20"/>
              </w:rPr>
            </w:pPr>
            <w:r>
              <w:rPr>
                <w:sz w:val="20"/>
              </w:rPr>
              <w:t>«Мозговой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штурм».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Разрабатывать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z w:val="20"/>
              </w:rPr>
              <w:tab/>
              <w:t>изделий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морфологического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</w:tc>
      </w:tr>
      <w:tr w:rsidR="00752EA1">
        <w:trPr>
          <w:trHeight w:val="4140"/>
        </w:trPr>
        <w:tc>
          <w:tcPr>
            <w:tcW w:w="4391" w:type="dxa"/>
          </w:tcPr>
          <w:p w:rsidR="00752EA1" w:rsidRDefault="000C3A30">
            <w:pPr>
              <w:pStyle w:val="TableParagraph"/>
              <w:ind w:righ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Управление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современном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Роль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метрологии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современном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производстве.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Инновационные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предприятия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24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903"/>
                <w:tab w:val="left" w:pos="1063"/>
                <w:tab w:val="left" w:pos="1763"/>
                <w:tab w:val="left" w:pos="1806"/>
                <w:tab w:val="left" w:pos="1945"/>
                <w:tab w:val="left" w:pos="2178"/>
              </w:tabs>
              <w:ind w:left="104" w:right="95"/>
              <w:rPr>
                <w:sz w:val="20"/>
              </w:rPr>
            </w:pPr>
            <w:r>
              <w:rPr>
                <w:sz w:val="20"/>
              </w:rPr>
              <w:t xml:space="preserve">Продукт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z w:val="20"/>
              </w:rPr>
              <w:tab/>
              <w:t>Стандарты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продуктов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z w:val="20"/>
              </w:rPr>
              <w:tab/>
              <w:t>Эталоны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продуктов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труда.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Измерительные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приборы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продуктовтруда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466"/>
                <w:tab w:val="left" w:pos="1588"/>
                <w:tab w:val="left" w:pos="2426"/>
              </w:tabs>
              <w:ind w:left="104" w:right="99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  <w:r>
              <w:rPr>
                <w:sz w:val="20"/>
              </w:rPr>
              <w:tab/>
              <w:t>труда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стандартов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производства.</w:t>
            </w:r>
          </w:p>
          <w:p w:rsidR="00752EA1" w:rsidRDefault="000C3A30">
            <w:pPr>
              <w:pStyle w:val="TableParagraph"/>
              <w:tabs>
                <w:tab w:val="left" w:pos="1841"/>
                <w:tab w:val="left" w:pos="2254"/>
              </w:tabs>
              <w:ind w:left="104" w:right="97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Усваивать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знания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влиянии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частоты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проведения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контрольных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измерений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помощью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различных инструментов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эталонов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качество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 xml:space="preserve">продуктов труда.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дополнительную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ин-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формацию о современных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из- </w:t>
            </w:r>
            <w:r>
              <w:rPr>
                <w:spacing w:val="-1"/>
                <w:w w:val="105"/>
                <w:sz w:val="20"/>
              </w:rPr>
              <w:t>мерительных приборах,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отличиях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ранее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существовавших</w:t>
            </w:r>
            <w:r>
              <w:rPr>
                <w:spacing w:val="9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моделей.</w:t>
            </w:r>
          </w:p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Участвовать</w:t>
            </w:r>
            <w:r>
              <w:rPr>
                <w:b/>
                <w:spacing w:val="4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в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экскурсии</w:t>
            </w:r>
          </w:p>
        </w:tc>
      </w:tr>
    </w:tbl>
    <w:p w:rsidR="00752EA1" w:rsidRDefault="00752EA1">
      <w:pPr>
        <w:spacing w:line="217" w:lineRule="exact"/>
        <w:jc w:val="both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011"/>
        <w:gridCol w:w="2802"/>
        <w:gridCol w:w="2648"/>
      </w:tblGrid>
      <w:tr w:rsidR="00752EA1">
        <w:trPr>
          <w:trHeight w:val="1149"/>
        </w:trPr>
        <w:tc>
          <w:tcPr>
            <w:tcW w:w="439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11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2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205"/>
              </w:tabs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на</w:t>
            </w:r>
            <w:r>
              <w:rPr>
                <w:w w:val="105"/>
                <w:sz w:val="20"/>
              </w:rPr>
              <w:tab/>
              <w:t>промышленное</w:t>
            </w:r>
          </w:p>
          <w:p w:rsidR="00752EA1" w:rsidRDefault="000C3A30"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предприятие.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Подготовить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реферат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современных 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752EA1" w:rsidRDefault="000C3A30">
            <w:pPr>
              <w:pStyle w:val="TableParagraph"/>
              <w:spacing w:line="223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труда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</w:t>
            </w:r>
          </w:p>
        </w:tc>
      </w:tr>
      <w:tr w:rsidR="00752EA1">
        <w:trPr>
          <w:trHeight w:val="2298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Материальные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технологии,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</w:p>
          <w:p w:rsidR="00752EA1" w:rsidRDefault="000C3A30">
            <w:pPr>
              <w:pStyle w:val="TableParagraph"/>
              <w:tabs>
                <w:tab w:val="left" w:pos="1703"/>
                <w:tab w:val="left" w:pos="3287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технологии,</w:t>
            </w:r>
            <w:r>
              <w:rPr>
                <w:sz w:val="20"/>
              </w:rPr>
              <w:tab/>
              <w:t>социальные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технологии.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Производственные технологии. Промышленные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 сельского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 возведения,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 и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 автоматизированного производства.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Биотехнологии.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Экология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жилья.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spacing w:line="228" w:lineRule="exac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жилья.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службамиЖКХ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703"/>
              </w:tabs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z w:val="20"/>
              </w:rPr>
              <w:tab/>
              <w:t>технологий.</w:t>
            </w:r>
          </w:p>
          <w:p w:rsidR="00752EA1" w:rsidRDefault="000C3A30">
            <w:pPr>
              <w:pStyle w:val="TableParagraph"/>
              <w:tabs>
                <w:tab w:val="left" w:pos="1453"/>
                <w:tab w:val="left" w:pos="1710"/>
              </w:tabs>
              <w:ind w:left="104" w:right="98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материального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земледелия.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информационныхтехнологий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2042"/>
                <w:tab w:val="left" w:pos="2436"/>
              </w:tabs>
              <w:spacing w:line="237" w:lineRule="auto"/>
              <w:ind w:left="104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более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4"/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видах</w:t>
            </w:r>
          </w:p>
          <w:p w:rsidR="00752EA1" w:rsidRDefault="000C3A30">
            <w:pPr>
              <w:pStyle w:val="TableParagraph"/>
              <w:tabs>
                <w:tab w:val="left" w:pos="1584"/>
                <w:tab w:val="left" w:pos="1661"/>
                <w:tab w:val="left" w:pos="1924"/>
                <w:tab w:val="left" w:pos="2044"/>
              </w:tabs>
              <w:ind w:left="104" w:right="99"/>
              <w:rPr>
                <w:sz w:val="20"/>
              </w:rPr>
            </w:pPr>
            <w:r>
              <w:rPr>
                <w:sz w:val="20"/>
              </w:rPr>
              <w:t>технологий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Собирать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отраслевых технологий</w:t>
            </w:r>
          </w:p>
        </w:tc>
      </w:tr>
      <w:tr w:rsidR="00752EA1">
        <w:trPr>
          <w:trHeight w:val="4601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Управление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в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технологических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системах.</w:t>
            </w:r>
          </w:p>
          <w:p w:rsidR="00752EA1" w:rsidRDefault="000C3A30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Обратная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</w:p>
          <w:p w:rsidR="00752EA1" w:rsidRDefault="000C3A30">
            <w:pPr>
              <w:pStyle w:val="TableParagraph"/>
              <w:spacing w:before="2"/>
              <w:ind w:righ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Конструирование простых систем с обратной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связью на основе технических конструкторов.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Простейшие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роботы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Органы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управления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техно-</w:t>
            </w:r>
          </w:p>
          <w:p w:rsidR="00752EA1" w:rsidRDefault="000C3A30"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логическими     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машинами.</w:t>
            </w:r>
          </w:p>
          <w:p w:rsidR="00752EA1" w:rsidRDefault="000C3A30">
            <w:pPr>
              <w:pStyle w:val="TableParagraph"/>
              <w:tabs>
                <w:tab w:val="left" w:pos="1656"/>
                <w:tab w:val="left" w:pos="1867"/>
              </w:tabs>
              <w:spacing w:before="1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управления.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Получать</w:t>
            </w:r>
          </w:p>
          <w:p w:rsidR="00752EA1" w:rsidRDefault="000C3A30">
            <w:pPr>
              <w:pStyle w:val="TableParagraph"/>
              <w:spacing w:line="228" w:lineRule="exact"/>
              <w:ind w:left="812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представление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</w:t>
            </w:r>
          </w:p>
          <w:p w:rsidR="00752EA1" w:rsidRDefault="000C3A30">
            <w:pPr>
              <w:pStyle w:val="TableParagraph"/>
              <w:tabs>
                <w:tab w:val="left" w:pos="401"/>
                <w:tab w:val="left" w:pos="1171"/>
                <w:tab w:val="left" w:pos="1340"/>
                <w:tab w:val="left" w:pos="1550"/>
                <w:tab w:val="left" w:pos="1860"/>
                <w:tab w:val="left" w:pos="2330"/>
                <w:tab w:val="left" w:pos="2441"/>
              </w:tabs>
              <w:ind w:left="104" w:right="87"/>
              <w:rPr>
                <w:sz w:val="20"/>
              </w:rPr>
            </w:pPr>
            <w:r>
              <w:rPr>
                <w:sz w:val="20"/>
              </w:rPr>
              <w:t>органах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z w:val="20"/>
              </w:rPr>
              <w:tab/>
              <w:t>автоматических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машин,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станков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 xml:space="preserve">ЧПУ.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Знакомиться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545"/>
                <w:tab w:val="left" w:pos="1919"/>
              </w:tabs>
              <w:spacing w:before="2"/>
              <w:ind w:left="104" w:right="103"/>
              <w:rPr>
                <w:sz w:val="20"/>
              </w:rPr>
            </w:pPr>
            <w:r>
              <w:rPr>
                <w:sz w:val="20"/>
              </w:rPr>
              <w:t>принципами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</w:t>
            </w:r>
          </w:p>
          <w:p w:rsidR="00752EA1" w:rsidRDefault="000C3A30">
            <w:pPr>
              <w:pStyle w:val="TableParagraph"/>
              <w:tabs>
                <w:tab w:val="left" w:pos="1705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техникой,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</w:p>
          <w:p w:rsidR="00752EA1" w:rsidRDefault="000C3A30">
            <w:pPr>
              <w:pStyle w:val="TableParagraph"/>
              <w:tabs>
                <w:tab w:val="left" w:pos="1873"/>
              </w:tabs>
              <w:ind w:left="104" w:right="102"/>
              <w:jc w:val="both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Выполнять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сборку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деталей</w:t>
            </w:r>
          </w:p>
          <w:p w:rsidR="00752EA1" w:rsidRDefault="000C3A3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специальногоконструктора</w:t>
            </w:r>
          </w:p>
        </w:tc>
      </w:tr>
      <w:tr w:rsidR="00752EA1">
        <w:trPr>
          <w:trHeight w:val="4140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3304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z w:val="20"/>
              </w:rPr>
              <w:tab/>
              <w:t>материалы:</w:t>
            </w:r>
          </w:p>
          <w:p w:rsidR="00752EA1" w:rsidRDefault="000C3A30">
            <w:pPr>
              <w:pStyle w:val="TableParagraph"/>
              <w:tabs>
                <w:tab w:val="left" w:pos="1793"/>
                <w:tab w:val="left" w:pos="3025"/>
                <w:tab w:val="left" w:pos="3307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многофункциональные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материалы,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возобновляемые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(биоматериалы),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керамика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альтернатива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металлам,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перспективы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пористые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(закалка,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сплавы,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z w:val="20"/>
              </w:rPr>
              <w:tab/>
              <w:t>(бомбардировка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порошковая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металлургия,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материалы, технологии синтеза. 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 изделия средствами учебного станка,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трѐхмерного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Апробация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Модернизация</w:t>
            </w:r>
          </w:p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материальногопродукта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Плавление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материалов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654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отливка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металлов. Сварка материалов.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материалов.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Электроискровая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752EA1" w:rsidRDefault="000C3A30">
            <w:pPr>
              <w:pStyle w:val="TableParagraph"/>
              <w:tabs>
                <w:tab w:val="left" w:pos="1724"/>
                <w:tab w:val="left" w:pos="1850"/>
              </w:tabs>
              <w:ind w:left="104" w:right="93"/>
              <w:rPr>
                <w:sz w:val="20"/>
              </w:rPr>
            </w:pPr>
            <w:r>
              <w:rPr>
                <w:sz w:val="20"/>
              </w:rPr>
              <w:t>Электрохимическая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металлов.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Ультразвуковая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3"/>
                <w:sz w:val="20"/>
              </w:rPr>
              <w:tab/>
            </w:r>
            <w:r>
              <w:rPr>
                <w:spacing w:val="-5"/>
                <w:sz w:val="20"/>
              </w:rPr>
              <w:t>обработка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материалов.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Лучевые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материалов.</w:t>
            </w:r>
          </w:p>
          <w:p w:rsidR="00752EA1" w:rsidRDefault="000C3A30">
            <w:pPr>
              <w:pStyle w:val="TableParagraph"/>
              <w:tabs>
                <w:tab w:val="left" w:pos="1770"/>
              </w:tabs>
              <w:ind w:left="104" w:right="9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технологий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обработки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жидкостей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газов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52EA1" w:rsidRDefault="000C3A30"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технологиях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обработки   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</w:p>
          <w:p w:rsidR="00752EA1" w:rsidRDefault="000C3A30">
            <w:pPr>
              <w:pStyle w:val="TableParagraph"/>
              <w:spacing w:before="1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плавления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сварке.</w:t>
            </w:r>
          </w:p>
          <w:p w:rsidR="00752EA1" w:rsidRDefault="000C3A30">
            <w:pPr>
              <w:pStyle w:val="TableParagraph"/>
              <w:tabs>
                <w:tab w:val="left" w:pos="1843"/>
              </w:tabs>
              <w:ind w:left="104" w:right="10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Выполнять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изделий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(новогодние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парафина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воска)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752EA1">
        <w:trPr>
          <w:trHeight w:val="2529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 xml:space="preserve">Современные  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промышленные   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</w:t>
            </w:r>
          </w:p>
          <w:p w:rsidR="00752EA1" w:rsidRDefault="000C3A30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получения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обработки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питания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потребительские качества пищи. Разработка 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изготовление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материального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продукта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085"/>
                <w:tab w:val="left" w:pos="2207"/>
              </w:tabs>
              <w:spacing w:line="217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Мясо</w:t>
            </w:r>
            <w:r>
              <w:rPr>
                <w:w w:val="105"/>
                <w:sz w:val="20"/>
              </w:rPr>
              <w:tab/>
              <w:t>птицы.</w:t>
            </w:r>
            <w:r>
              <w:rPr>
                <w:w w:val="105"/>
                <w:sz w:val="20"/>
              </w:rPr>
              <w:tab/>
              <w:t>Мясо</w:t>
            </w:r>
          </w:p>
          <w:p w:rsidR="00752EA1" w:rsidRDefault="000C3A30">
            <w:pPr>
              <w:pStyle w:val="TableParagraph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животных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Знакомиться    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с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</w:p>
          <w:p w:rsidR="00752EA1" w:rsidRDefault="000C3A30">
            <w:pPr>
              <w:pStyle w:val="TableParagraph"/>
              <w:ind w:left="104" w:right="99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птиц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кулинарии.   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Осваивать</w:t>
            </w:r>
          </w:p>
          <w:p w:rsidR="00752EA1" w:rsidRDefault="000C3A30">
            <w:pPr>
              <w:pStyle w:val="TableParagraph"/>
              <w:tabs>
                <w:tab w:val="left" w:pos="1371"/>
              </w:tabs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механической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кулинарной обработки мяса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</w:p>
          <w:p w:rsidR="00752EA1" w:rsidRDefault="000C3A30"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представление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влиянии  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на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  <w:p w:rsidR="00752EA1" w:rsidRDefault="000C3A30">
            <w:pPr>
              <w:pStyle w:val="TableParagraph"/>
              <w:spacing w:line="228" w:lineRule="exact"/>
              <w:ind w:left="104" w:right="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человека полезных веществ,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содержащихся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752EA1" w:rsidRDefault="00752EA1">
      <w:pPr>
        <w:spacing w:line="228" w:lineRule="exact"/>
        <w:jc w:val="both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011"/>
        <w:gridCol w:w="2802"/>
        <w:gridCol w:w="2648"/>
      </w:tblGrid>
      <w:tr w:rsidR="00752EA1">
        <w:trPr>
          <w:trHeight w:val="1149"/>
        </w:trPr>
        <w:tc>
          <w:tcPr>
            <w:tcW w:w="439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2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животных.</w:t>
            </w:r>
          </w:p>
          <w:p w:rsidR="00752EA1" w:rsidRDefault="000C3A30">
            <w:pPr>
              <w:pStyle w:val="TableParagraph"/>
              <w:tabs>
                <w:tab w:val="left" w:pos="1966"/>
              </w:tabs>
              <w:spacing w:before="7" w:line="237" w:lineRule="auto"/>
              <w:ind w:left="104" w:right="95"/>
              <w:rPr>
                <w:sz w:val="20"/>
              </w:rPr>
            </w:pP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органолептический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способ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мяса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  <w:p w:rsidR="00752EA1" w:rsidRDefault="000C3A3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иживотных</w:t>
            </w:r>
          </w:p>
        </w:tc>
      </w:tr>
      <w:tr w:rsidR="00752EA1">
        <w:trPr>
          <w:trHeight w:val="3449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w w:val="105"/>
                <w:sz w:val="20"/>
              </w:rPr>
              <w:t>Производство,преобразование,распределение,</w:t>
            </w:r>
          </w:p>
          <w:p w:rsidR="00752EA1" w:rsidRDefault="000C3A30">
            <w:pPr>
              <w:pStyle w:val="TableParagraph"/>
              <w:tabs>
                <w:tab w:val="left" w:pos="2916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накопление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механической,</w:t>
            </w:r>
            <w:r>
              <w:rPr>
                <w:sz w:val="20"/>
              </w:rPr>
              <w:tab/>
              <w:t>электрической,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тепловой,гидравлической.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 энергии. Устройства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Производство и потребление энергии в регионе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сфереэнергетики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7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Выделение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энергии   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752EA1" w:rsidRDefault="000C3A30">
            <w:pPr>
              <w:pStyle w:val="TableParagraph"/>
              <w:tabs>
                <w:tab w:val="left" w:pos="1855"/>
              </w:tabs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химических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реакциях.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Химическая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17" w:lineRule="exact"/>
              <w:ind w:left="1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Знакомиться   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с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новым</w:t>
            </w:r>
          </w:p>
          <w:p w:rsidR="00752EA1" w:rsidRDefault="000C3A30">
            <w:pPr>
              <w:pStyle w:val="TableParagraph"/>
              <w:tabs>
                <w:tab w:val="left" w:pos="1538"/>
              </w:tabs>
              <w:ind w:left="104" w:right="104"/>
              <w:jc w:val="both"/>
              <w:rPr>
                <w:sz w:val="20"/>
              </w:rPr>
            </w:pPr>
            <w:r>
              <w:rPr>
                <w:sz w:val="20"/>
              </w:rPr>
              <w:t>понятием: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энергия.</w:t>
            </w:r>
          </w:p>
          <w:p w:rsidR="00752EA1" w:rsidRDefault="000C3A30">
            <w:pPr>
              <w:pStyle w:val="TableParagraph"/>
              <w:tabs>
                <w:tab w:val="left" w:pos="2013"/>
              </w:tabs>
              <w:spacing w:before="1"/>
              <w:ind w:left="104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представление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превращении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тепловую: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тепла,</w:t>
            </w:r>
          </w:p>
          <w:p w:rsidR="00752EA1" w:rsidRDefault="000C3A30">
            <w:pPr>
              <w:pStyle w:val="TableParagraph"/>
              <w:tabs>
                <w:tab w:val="left" w:pos="1191"/>
                <w:tab w:val="left" w:pos="1503"/>
                <w:tab w:val="left" w:pos="1804"/>
                <w:tab w:val="left" w:pos="2011"/>
              </w:tabs>
              <w:ind w:left="104" w:right="102"/>
              <w:rPr>
                <w:sz w:val="20"/>
              </w:rPr>
            </w:pPr>
            <w:r>
              <w:rPr>
                <w:sz w:val="20"/>
              </w:rPr>
              <w:t>поглощение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тепла.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Собирать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энергии,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сведения.</w:t>
            </w:r>
          </w:p>
          <w:p w:rsidR="00752EA1" w:rsidRDefault="000C3A3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Подготовить</w:t>
            </w:r>
            <w:r>
              <w:rPr>
                <w:sz w:val="20"/>
              </w:rPr>
              <w:t>реферат</w:t>
            </w:r>
          </w:p>
        </w:tc>
      </w:tr>
      <w:tr w:rsidR="00752EA1">
        <w:trPr>
          <w:trHeight w:val="4140"/>
        </w:trPr>
        <w:tc>
          <w:tcPr>
            <w:tcW w:w="4391" w:type="dxa"/>
          </w:tcPr>
          <w:p w:rsidR="00752EA1" w:rsidRDefault="000C3A30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Информационные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Современные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информационные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Способы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представления технической и 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заданному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алгоритму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9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236"/>
                <w:tab w:val="left" w:pos="1558"/>
                <w:tab w:val="left" w:pos="1896"/>
                <w:tab w:val="left" w:pos="2095"/>
              </w:tabs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Материальные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хранения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spacing w:line="237" w:lineRule="auto"/>
              <w:ind w:left="104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Ознакомиться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хранения информации.</w:t>
            </w:r>
          </w:p>
          <w:p w:rsidR="00752EA1" w:rsidRDefault="000C3A30">
            <w:pPr>
              <w:pStyle w:val="TableParagraph"/>
              <w:tabs>
                <w:tab w:val="left" w:pos="2426"/>
              </w:tabs>
              <w:ind w:left="104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представление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298"/>
                <w:tab w:val="left" w:pos="2425"/>
              </w:tabs>
              <w:ind w:left="104" w:right="102"/>
              <w:rPr>
                <w:sz w:val="20"/>
              </w:rPr>
            </w:pP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 сведения.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Анализировать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средстве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получения,</w:t>
            </w:r>
            <w:r>
              <w:rPr>
                <w:sz w:val="20"/>
              </w:rPr>
              <w:tab/>
              <w:t>обработки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752EA1" w:rsidRDefault="000C3A30">
            <w:pPr>
              <w:pStyle w:val="TableParagraph"/>
              <w:ind w:left="104" w:right="9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Подготовить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снять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своѐм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храненияинформации</w:t>
            </w:r>
          </w:p>
        </w:tc>
      </w:tr>
      <w:tr w:rsidR="00752EA1">
        <w:trPr>
          <w:trHeight w:val="5520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1837"/>
                <w:tab w:val="left" w:pos="3391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  <w:t>сельского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хозяйства.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Биотехнологии.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Генная инженерия как технология ликвидации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нежелательных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генетической программой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9" w:lineRule="exact"/>
              <w:ind w:left="3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239"/>
                <w:tab w:val="left" w:pos="1705"/>
                <w:tab w:val="left" w:pos="1955"/>
                <w:tab w:val="left" w:pos="2470"/>
                <w:tab w:val="left" w:pos="2590"/>
              </w:tabs>
              <w:ind w:left="104" w:right="99"/>
              <w:rPr>
                <w:sz w:val="20"/>
              </w:rPr>
            </w:pPr>
            <w:r>
              <w:rPr>
                <w:w w:val="105"/>
                <w:sz w:val="20"/>
              </w:rPr>
              <w:t>Микроорганизмы,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w w:val="105"/>
                <w:sz w:val="20"/>
              </w:rPr>
              <w:t>их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строение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значение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для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человека.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Бактерии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вирусы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биотехнологиях.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Культивирование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одноклеточных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зелѐных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водорослей.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Использование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одноклеточных</w:t>
            </w:r>
            <w:r>
              <w:rPr>
                <w:w w:val="105"/>
                <w:sz w:val="20"/>
              </w:rPr>
              <w:tab/>
              <w:t>грибов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в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биотехнологиях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246"/>
                <w:tab w:val="left" w:pos="1824"/>
              </w:tabs>
              <w:ind w:left="104" w:right="96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представление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микроорганизмов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(бактерий,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вирусов,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одноклеточных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водорослей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одноклеточных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грибов).</w:t>
            </w:r>
          </w:p>
          <w:p w:rsidR="00752EA1" w:rsidRDefault="000C3A30">
            <w:pPr>
              <w:pStyle w:val="TableParagraph"/>
              <w:tabs>
                <w:tab w:val="left" w:pos="2427"/>
              </w:tabs>
              <w:ind w:left="104" w:right="97"/>
              <w:rPr>
                <w:sz w:val="20"/>
              </w:rPr>
            </w:pPr>
            <w:r>
              <w:rPr>
                <w:b/>
                <w:sz w:val="20"/>
              </w:rPr>
              <w:t>Получать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информацию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микроорганизмов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процессах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биотехнологиях.</w:t>
            </w:r>
          </w:p>
          <w:p w:rsidR="00752EA1" w:rsidRDefault="000C3A30">
            <w:pPr>
              <w:pStyle w:val="TableParagraph"/>
              <w:tabs>
                <w:tab w:val="left" w:pos="1589"/>
                <w:tab w:val="left" w:pos="1841"/>
              </w:tabs>
              <w:ind w:left="104" w:right="94"/>
              <w:rPr>
                <w:sz w:val="20"/>
              </w:rPr>
            </w:pPr>
            <w:r>
              <w:rPr>
                <w:b/>
                <w:sz w:val="20"/>
              </w:rPr>
              <w:t>Узнавать</w:t>
            </w:r>
            <w:r>
              <w:rPr>
                <w:b/>
                <w:sz w:val="20"/>
              </w:rPr>
              <w:tab/>
            </w:r>
            <w:r>
              <w:rPr>
                <w:spacing w:val="-4"/>
                <w:sz w:val="20"/>
              </w:rPr>
              <w:t>технологии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одноклеточных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зелѐных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водорослей.</w:t>
            </w:r>
          </w:p>
          <w:p w:rsidR="00752EA1" w:rsidRDefault="000C3A30">
            <w:pPr>
              <w:pStyle w:val="TableParagraph"/>
              <w:tabs>
                <w:tab w:val="left" w:pos="1632"/>
                <w:tab w:val="left" w:pos="1756"/>
                <w:tab w:val="left" w:pos="2332"/>
              </w:tabs>
              <w:ind w:left="104" w:right="101"/>
              <w:rPr>
                <w:sz w:val="20"/>
              </w:rPr>
            </w:pPr>
            <w:r>
              <w:rPr>
                <w:b/>
                <w:sz w:val="20"/>
              </w:rPr>
              <w:t>Собирать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кисломолочных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бактерий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получения</w:t>
            </w:r>
          </w:p>
          <w:p w:rsidR="00752EA1" w:rsidRDefault="000C3A30">
            <w:pPr>
              <w:pStyle w:val="TableParagraph"/>
              <w:spacing w:line="230" w:lineRule="exact"/>
              <w:ind w:left="104" w:right="100"/>
              <w:rPr>
                <w:sz w:val="20"/>
              </w:rPr>
            </w:pPr>
            <w:r>
              <w:rPr>
                <w:sz w:val="20"/>
              </w:rPr>
              <w:t>кисломолочной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(творога,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кефира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  <w:tr w:rsidR="00752EA1">
        <w:trPr>
          <w:trHeight w:val="460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1837"/>
                <w:tab w:val="left" w:pos="3391"/>
              </w:tabs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z w:val="20"/>
              </w:rPr>
              <w:tab/>
              <w:t>сельского</w:t>
            </w:r>
            <w:r>
              <w:rPr>
                <w:sz w:val="20"/>
              </w:rPr>
              <w:tab/>
              <w:t>хозяйства.</w:t>
            </w:r>
          </w:p>
          <w:p w:rsidR="00752EA1" w:rsidRDefault="000C3A3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Биотехнологии.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9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759"/>
              </w:tabs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z w:val="20"/>
              </w:rPr>
              <w:tab/>
              <w:t>продукции</w:t>
            </w:r>
          </w:p>
          <w:p w:rsidR="00752EA1" w:rsidRDefault="000C3A30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животноводства.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Разведение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224"/>
                <w:tab w:val="left" w:pos="1608"/>
              </w:tabs>
              <w:spacing w:line="218" w:lineRule="exact"/>
              <w:ind w:left="104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Узнавать</w:t>
            </w:r>
            <w:r>
              <w:rPr>
                <w:b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о</w:t>
            </w:r>
            <w:r>
              <w:rPr>
                <w:w w:val="105"/>
                <w:sz w:val="20"/>
              </w:rPr>
              <w:tab/>
              <w:t>получении</w:t>
            </w:r>
          </w:p>
          <w:p w:rsidR="00752EA1" w:rsidRDefault="000C3A30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продукции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животноводства</w:t>
            </w:r>
          </w:p>
        </w:tc>
      </w:tr>
    </w:tbl>
    <w:p w:rsidR="00752EA1" w:rsidRDefault="00752EA1">
      <w:pPr>
        <w:spacing w:line="222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1011"/>
        <w:gridCol w:w="2802"/>
        <w:gridCol w:w="2648"/>
      </w:tblGrid>
      <w:tr w:rsidR="00752EA1">
        <w:trPr>
          <w:trHeight w:val="5748"/>
        </w:trPr>
        <w:tc>
          <w:tcPr>
            <w:tcW w:w="4391" w:type="dxa"/>
          </w:tcPr>
          <w:p w:rsidR="00752EA1" w:rsidRDefault="000C3A30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Генная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инженерия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ликвидации</w:t>
            </w:r>
          </w:p>
          <w:p w:rsidR="00752EA1" w:rsidRDefault="000C3A30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нежелательных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генетической программой</w:t>
            </w:r>
          </w:p>
        </w:tc>
        <w:tc>
          <w:tcPr>
            <w:tcW w:w="1011" w:type="dxa"/>
          </w:tcPr>
          <w:p w:rsidR="00752EA1" w:rsidRDefault="00752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257"/>
                <w:tab w:val="left" w:pos="1701"/>
                <w:tab w:val="left" w:pos="2581"/>
              </w:tabs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животных,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породы</w:t>
            </w:r>
            <w:r>
              <w:rPr>
                <w:sz w:val="20"/>
              </w:rPr>
              <w:tab/>
              <w:t>и</w:t>
            </w:r>
          </w:p>
          <w:p w:rsidR="00752EA1" w:rsidRDefault="000C3A3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продуктивность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328"/>
              </w:tabs>
              <w:spacing w:line="217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в</w:t>
            </w:r>
            <w:r>
              <w:rPr>
                <w:w w:val="105"/>
                <w:sz w:val="20"/>
              </w:rPr>
              <w:tab/>
              <w:t>птицеводстве,</w:t>
            </w:r>
          </w:p>
          <w:p w:rsidR="00752EA1" w:rsidRDefault="000C3A30">
            <w:pPr>
              <w:pStyle w:val="TableParagraph"/>
              <w:tabs>
                <w:tab w:val="left" w:pos="2441"/>
              </w:tabs>
              <w:ind w:left="104" w:right="97"/>
              <w:rPr>
                <w:sz w:val="20"/>
              </w:rPr>
            </w:pPr>
            <w:r>
              <w:rPr>
                <w:spacing w:val="-3"/>
                <w:w w:val="105"/>
                <w:sz w:val="20"/>
              </w:rPr>
              <w:t>овцеводстве,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скотоводстве.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Ознакомиться</w:t>
            </w:r>
            <w:r>
              <w:rPr>
                <w:b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с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необходимостью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постоянного</w:t>
            </w:r>
            <w:r>
              <w:rPr>
                <w:spacing w:val="2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обновления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пополнения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стада.</w:t>
            </w:r>
          </w:p>
          <w:p w:rsidR="00752EA1" w:rsidRDefault="000C3A30">
            <w:pPr>
              <w:pStyle w:val="TableParagraph"/>
              <w:tabs>
                <w:tab w:val="left" w:pos="1695"/>
                <w:tab w:val="left" w:pos="1884"/>
              </w:tabs>
              <w:ind w:left="104" w:right="98"/>
              <w:rPr>
                <w:sz w:val="20"/>
              </w:rPr>
            </w:pPr>
            <w:r>
              <w:rPr>
                <w:b/>
                <w:spacing w:val="-4"/>
                <w:w w:val="105"/>
                <w:sz w:val="20"/>
              </w:rPr>
              <w:t>Усвоить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spacing w:val="-4"/>
                <w:w w:val="105"/>
                <w:sz w:val="20"/>
              </w:rPr>
              <w:t>представление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spacing w:val="-3"/>
                <w:w w:val="105"/>
                <w:sz w:val="20"/>
              </w:rPr>
              <w:t>об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основных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качествах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сельскохозяйственных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животных:</w:t>
            </w:r>
            <w:r>
              <w:rPr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породе,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продуктивности,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хозяйственно</w:t>
            </w:r>
            <w:r>
              <w:rPr>
                <w:w w:val="105"/>
                <w:sz w:val="20"/>
              </w:rPr>
              <w:tab/>
            </w:r>
            <w:r>
              <w:rPr>
                <w:spacing w:val="-1"/>
                <w:sz w:val="20"/>
              </w:rPr>
              <w:t>полезных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признаках,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экстерьере.</w:t>
            </w:r>
          </w:p>
          <w:p w:rsidR="00752EA1" w:rsidRDefault="000C3A30">
            <w:pPr>
              <w:pStyle w:val="TableParagraph"/>
              <w:tabs>
                <w:tab w:val="left" w:pos="2422"/>
              </w:tabs>
              <w:ind w:left="104" w:right="10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Анализировать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правила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разведения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учѐтом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того,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что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все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породы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животных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были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созданы</w:t>
            </w:r>
            <w:r>
              <w:rPr>
                <w:w w:val="105"/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и</w:t>
            </w:r>
          </w:p>
          <w:p w:rsidR="00752EA1" w:rsidRDefault="000C3A30">
            <w:pPr>
              <w:pStyle w:val="TableParagraph"/>
              <w:tabs>
                <w:tab w:val="left" w:pos="1656"/>
              </w:tabs>
              <w:spacing w:before="1"/>
              <w:ind w:left="104" w:righ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совершенствуются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путѐм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отбора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подбора.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Выполнять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практические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работы по ознакомлению с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породами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животных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(кошек,  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собак  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и  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др.)  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</w:t>
            </w:r>
          </w:p>
          <w:p w:rsidR="00752EA1" w:rsidRDefault="000C3A30">
            <w:pPr>
              <w:pStyle w:val="TableParagraph"/>
              <w:spacing w:line="221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экстерьера</w:t>
            </w:r>
          </w:p>
        </w:tc>
      </w:tr>
      <w:tr w:rsidR="00752EA1">
        <w:trPr>
          <w:trHeight w:val="3451"/>
        </w:trPr>
        <w:tc>
          <w:tcPr>
            <w:tcW w:w="4391" w:type="dxa"/>
          </w:tcPr>
          <w:p w:rsidR="00752EA1" w:rsidRDefault="000C3A30">
            <w:pPr>
              <w:pStyle w:val="TableParagraph"/>
              <w:tabs>
                <w:tab w:val="left" w:pos="1680"/>
                <w:tab w:val="left" w:pos="3802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Реклама.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рекламы.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воздействия рекламы на потребителя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Трансферт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 на рынке.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Сегментация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  <w:r>
              <w:rPr>
                <w:sz w:val="20"/>
              </w:rPr>
              <w:tab/>
              <w:t>Маркетинговый</w:t>
            </w:r>
            <w:r>
              <w:rPr>
                <w:sz w:val="20"/>
              </w:rPr>
              <w:tab/>
              <w:t>план.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Предпрофессиональные пробы в реальных и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представление о деятельности в определѐнной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</w:p>
          <w:p w:rsidR="00752EA1" w:rsidRDefault="000C3A30">
            <w:pPr>
              <w:pStyle w:val="TableParagraph"/>
              <w:spacing w:line="222" w:lineRule="exact"/>
              <w:jc w:val="both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краткосрочногокурса</w:t>
            </w:r>
          </w:p>
        </w:tc>
        <w:tc>
          <w:tcPr>
            <w:tcW w:w="1011" w:type="dxa"/>
          </w:tcPr>
          <w:p w:rsidR="00752EA1" w:rsidRDefault="000C3A30">
            <w:pPr>
              <w:pStyle w:val="TableParagraph"/>
              <w:spacing w:line="219" w:lineRule="exact"/>
              <w:ind w:left="0" w:right="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2802" w:type="dxa"/>
          </w:tcPr>
          <w:p w:rsidR="00752EA1" w:rsidRDefault="000C3A30">
            <w:pPr>
              <w:pStyle w:val="TableParagraph"/>
              <w:tabs>
                <w:tab w:val="left" w:pos="1785"/>
              </w:tabs>
              <w:ind w:left="104" w:right="96"/>
              <w:rPr>
                <w:sz w:val="20"/>
              </w:rPr>
            </w:pPr>
            <w:r>
              <w:rPr>
                <w:w w:val="105"/>
                <w:sz w:val="20"/>
              </w:rPr>
              <w:t>Основные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категории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рыночной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экономики.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Что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такое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рынок.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Маркетинг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как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технологияуправления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рынком.</w:t>
            </w:r>
          </w:p>
          <w:p w:rsidR="00752EA1" w:rsidRDefault="000C3A30">
            <w:pPr>
              <w:pStyle w:val="TableParagraph"/>
              <w:ind w:left="104" w:right="94"/>
              <w:rPr>
                <w:sz w:val="20"/>
              </w:rPr>
            </w:pPr>
            <w:r>
              <w:rPr>
                <w:sz w:val="20"/>
              </w:rPr>
              <w:t>Методыстимулирования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сбыта.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648" w:type="dxa"/>
          </w:tcPr>
          <w:p w:rsidR="00752EA1" w:rsidRDefault="000C3A30">
            <w:pPr>
              <w:pStyle w:val="TableParagraph"/>
              <w:tabs>
                <w:tab w:val="left" w:pos="1556"/>
                <w:tab w:val="left" w:pos="2426"/>
              </w:tabs>
              <w:ind w:left="104" w:right="9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Получать представление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сбыта.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Осваивать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маркетинга.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 xml:space="preserve">Ознакомиться </w:t>
            </w:r>
            <w:r>
              <w:rPr>
                <w:spacing w:val="-3"/>
                <w:sz w:val="20"/>
              </w:rPr>
              <w:t>с понятиями: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потребительная </w:t>
            </w:r>
            <w:r>
              <w:rPr>
                <w:spacing w:val="-1"/>
                <w:sz w:val="20"/>
              </w:rPr>
              <w:t>стоимость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товара,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деньги.</w:t>
            </w:r>
          </w:p>
          <w:p w:rsidR="00752EA1" w:rsidRDefault="000C3A30">
            <w:pPr>
              <w:pStyle w:val="TableParagraph"/>
              <w:tabs>
                <w:tab w:val="left" w:pos="1421"/>
              </w:tabs>
              <w:ind w:left="104" w:right="93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Получать представление </w:t>
            </w:r>
            <w:r>
              <w:rPr>
                <w:spacing w:val="-1"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качестве и характеристиках</w:t>
            </w:r>
            <w:r>
              <w:rPr>
                <w:sz w:val="20"/>
              </w:rPr>
              <w:t xml:space="preserve"> рекламы.</w:t>
            </w:r>
            <w:r>
              <w:rPr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>Подготовить</w:t>
            </w:r>
          </w:p>
          <w:p w:rsidR="00752EA1" w:rsidRDefault="000C3A30">
            <w:pPr>
              <w:pStyle w:val="TableParagraph"/>
              <w:spacing w:line="230" w:lineRule="exact"/>
              <w:ind w:left="104" w:right="10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рекламу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изделия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или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услуги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виде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творческого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проекта</w:t>
            </w:r>
          </w:p>
        </w:tc>
      </w:tr>
      <w:tr w:rsidR="00752EA1">
        <w:trPr>
          <w:trHeight w:val="230"/>
        </w:trPr>
        <w:tc>
          <w:tcPr>
            <w:tcW w:w="10852" w:type="dxa"/>
            <w:gridSpan w:val="4"/>
          </w:tcPr>
          <w:p w:rsidR="00752EA1" w:rsidRDefault="000C3A30">
            <w:pPr>
              <w:pStyle w:val="TableParagraph"/>
              <w:spacing w:line="210" w:lineRule="exact"/>
              <w:ind w:left="3450" w:right="3450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 xml:space="preserve">Обобщающая   </w:t>
            </w:r>
            <w:r>
              <w:rPr>
                <w:color w:val="211F1F"/>
                <w:spacing w:val="47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 xml:space="preserve">беседа  </w:t>
            </w:r>
            <w:r>
              <w:rPr>
                <w:color w:val="211F1F"/>
                <w:spacing w:val="15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по</w:t>
            </w:r>
            <w:r>
              <w:rPr>
                <w:color w:val="211F1F"/>
                <w:spacing w:val="-3"/>
                <w:sz w:val="20"/>
              </w:rPr>
              <w:t xml:space="preserve"> </w:t>
            </w:r>
            <w:r>
              <w:rPr>
                <w:color w:val="211F1F"/>
                <w:sz w:val="20"/>
              </w:rPr>
              <w:t>изученномукурсу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spacing w:line="321" w:lineRule="exact"/>
        <w:ind w:left="6050"/>
        <w:jc w:val="left"/>
      </w:pPr>
      <w:r>
        <w:t>Музыка</w:t>
      </w:r>
    </w:p>
    <w:p w:rsidR="00752EA1" w:rsidRDefault="000C3A30">
      <w:pPr>
        <w:pStyle w:val="21"/>
        <w:numPr>
          <w:ilvl w:val="0"/>
          <w:numId w:val="12"/>
        </w:numPr>
        <w:tabs>
          <w:tab w:val="left" w:pos="1973"/>
        </w:tabs>
        <w:spacing w:line="275" w:lineRule="exact"/>
        <w:ind w:hanging="36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752EA1" w:rsidRDefault="00752EA1">
      <w:pPr>
        <w:pStyle w:val="a3"/>
        <w:spacing w:before="2"/>
        <w:ind w:left="0"/>
        <w:jc w:val="left"/>
        <w:rPr>
          <w:b/>
          <w:sz w:val="24"/>
        </w:rPr>
      </w:pPr>
    </w:p>
    <w:p w:rsidR="00752EA1" w:rsidRDefault="000C3A30">
      <w:pPr>
        <w:pStyle w:val="31"/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  <w:tab w:val="left" w:pos="2031"/>
          <w:tab w:val="left" w:pos="4944"/>
          <w:tab w:val="left" w:pos="6106"/>
          <w:tab w:val="left" w:pos="8078"/>
          <w:tab w:val="left" w:pos="8570"/>
        </w:tabs>
        <w:spacing w:line="242" w:lineRule="auto"/>
        <w:ind w:right="394" w:firstLine="0"/>
        <w:jc w:val="left"/>
      </w:pPr>
      <w:r>
        <w:t>развитие</w:t>
      </w:r>
      <w:r>
        <w:tab/>
        <w:t>музыкально-эстетического</w:t>
      </w:r>
      <w:r>
        <w:tab/>
        <w:t>чувства,</w:t>
      </w:r>
      <w:r>
        <w:tab/>
        <w:t>проявляющегося</w:t>
      </w:r>
      <w:r>
        <w:tab/>
        <w:t>в</w:t>
      </w:r>
      <w:r>
        <w:tab/>
        <w:t>эмоционально-ценностном,</w:t>
      </w:r>
      <w:r>
        <w:rPr>
          <w:spacing w:val="-52"/>
        </w:rPr>
        <w:t xml:space="preserve"> </w:t>
      </w:r>
      <w:r>
        <w:t>заинтересованном</w:t>
      </w:r>
      <w:r>
        <w:rPr>
          <w:spacing w:val="-1"/>
        </w:rPr>
        <w:t xml:space="preserve"> </w:t>
      </w:r>
      <w:r>
        <w:t>отношении к музыке;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48" w:lineRule="exact"/>
        <w:ind w:left="815"/>
        <w:jc w:val="left"/>
      </w:pPr>
      <w:r>
        <w:t>обогащение</w:t>
      </w:r>
      <w:r>
        <w:rPr>
          <w:spacing w:val="-4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присвоения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человечества;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7" w:firstLine="0"/>
        <w:jc w:val="left"/>
      </w:pPr>
      <w:r>
        <w:t>совершенствование</w:t>
      </w:r>
      <w:r>
        <w:rPr>
          <w:spacing w:val="34"/>
        </w:rPr>
        <w:t xml:space="preserve"> </w:t>
      </w:r>
      <w:r>
        <w:t>художественного</w:t>
      </w:r>
      <w:r>
        <w:rPr>
          <w:spacing w:val="34"/>
        </w:rPr>
        <w:t xml:space="preserve"> </w:t>
      </w:r>
      <w:r>
        <w:t>вкуса,</w:t>
      </w:r>
      <w:r>
        <w:rPr>
          <w:spacing w:val="34"/>
        </w:rPr>
        <w:t xml:space="preserve"> </w:t>
      </w:r>
      <w:r>
        <w:t>устойчивых</w:t>
      </w:r>
      <w:r>
        <w:rPr>
          <w:spacing w:val="34"/>
        </w:rPr>
        <w:t xml:space="preserve"> </w:t>
      </w:r>
      <w:r>
        <w:t>предпочтений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эстетически</w:t>
      </w:r>
      <w:r>
        <w:rPr>
          <w:spacing w:val="31"/>
        </w:rPr>
        <w:t xml:space="preserve"> </w:t>
      </w:r>
      <w:r>
        <w:t>ценных</w:t>
      </w:r>
      <w:r>
        <w:rPr>
          <w:spacing w:val="-5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музыкального 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3" w:firstLine="0"/>
        <w:jc w:val="left"/>
      </w:pPr>
      <w:r>
        <w:t>овладение</w:t>
      </w:r>
      <w:r>
        <w:rPr>
          <w:spacing w:val="28"/>
        </w:rPr>
        <w:t xml:space="preserve"> </w:t>
      </w:r>
      <w:r>
        <w:t>художественными</w:t>
      </w:r>
      <w:r>
        <w:rPr>
          <w:spacing w:val="29"/>
        </w:rPr>
        <w:t xml:space="preserve"> </w:t>
      </w:r>
      <w:r>
        <w:t>умениями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навыками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продуктивной</w:t>
      </w:r>
      <w:r>
        <w:rPr>
          <w:spacing w:val="29"/>
        </w:rPr>
        <w:t xml:space="preserve"> </w:t>
      </w:r>
      <w:r>
        <w:t>музыкально-творческой</w:t>
      </w:r>
      <w:r>
        <w:rPr>
          <w:spacing w:val="-5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инициативность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разноуровневых</w:t>
      </w:r>
      <w:r>
        <w:rPr>
          <w:spacing w:val="-3"/>
        </w:rPr>
        <w:t xml:space="preserve"> </w:t>
      </w:r>
      <w:r>
        <w:t>учебно-творческих</w:t>
      </w:r>
      <w:r>
        <w:rPr>
          <w:spacing w:val="-3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401" w:firstLine="0"/>
        <w:jc w:val="left"/>
      </w:pPr>
      <w:r>
        <w:t>наличие</w:t>
      </w:r>
      <w:r>
        <w:rPr>
          <w:spacing w:val="23"/>
        </w:rPr>
        <w:t xml:space="preserve"> </w:t>
      </w:r>
      <w:r>
        <w:t>определенного</w:t>
      </w:r>
      <w:r>
        <w:rPr>
          <w:spacing w:val="21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общих</w:t>
      </w:r>
      <w:r>
        <w:rPr>
          <w:spacing w:val="22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способностей,</w:t>
      </w:r>
      <w:r>
        <w:rPr>
          <w:spacing w:val="23"/>
        </w:rPr>
        <w:t xml:space="preserve"> </w:t>
      </w:r>
      <w:r>
        <w:t>включая</w:t>
      </w:r>
      <w:r>
        <w:rPr>
          <w:spacing w:val="23"/>
        </w:rPr>
        <w:t xml:space="preserve"> </w:t>
      </w:r>
      <w:r>
        <w:t>образное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ассоциативное</w:t>
      </w:r>
      <w:r>
        <w:rPr>
          <w:spacing w:val="-1"/>
        </w:rPr>
        <w:t xml:space="preserve"> </w:t>
      </w:r>
      <w:r>
        <w:t>мышление, творческое воображение;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6" w:firstLine="0"/>
        <w:jc w:val="left"/>
      </w:pPr>
      <w:r>
        <w:t>формирование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приобретение</w:t>
      </w:r>
      <w:r>
        <w:rPr>
          <w:spacing w:val="39"/>
        </w:rPr>
        <w:t xml:space="preserve"> </w:t>
      </w:r>
      <w:r>
        <w:t>устойчивых</w:t>
      </w:r>
      <w:r>
        <w:rPr>
          <w:spacing w:val="39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самостоятельной,</w:t>
      </w:r>
      <w:r>
        <w:rPr>
          <w:spacing w:val="38"/>
        </w:rPr>
        <w:t xml:space="preserve"> </w:t>
      </w:r>
      <w:r>
        <w:t>целенаправленной,</w:t>
      </w:r>
      <w:r>
        <w:rPr>
          <w:spacing w:val="38"/>
        </w:rPr>
        <w:t xml:space="preserve"> </w:t>
      </w:r>
      <w:r>
        <w:t>содержательной</w:t>
      </w:r>
      <w:r>
        <w:rPr>
          <w:spacing w:val="-52"/>
        </w:rPr>
        <w:t xml:space="preserve"> </w:t>
      </w:r>
      <w:r>
        <w:t>музыкально-учебной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3" w:firstLine="0"/>
        <w:jc w:val="left"/>
      </w:pPr>
      <w:r>
        <w:t>сотрудничество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коллективных</w:t>
      </w:r>
      <w:r>
        <w:rPr>
          <w:spacing w:val="22"/>
        </w:rPr>
        <w:t xml:space="preserve"> </w:t>
      </w:r>
      <w:r>
        <w:t>музыкально-творческих</w:t>
      </w:r>
      <w:r>
        <w:rPr>
          <w:spacing w:val="22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коллективных</w:t>
      </w:r>
      <w:r>
        <w:rPr>
          <w:spacing w:val="-5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проектов.</w:t>
      </w:r>
    </w:p>
    <w:p w:rsidR="00752EA1" w:rsidRDefault="000C3A30">
      <w:pPr>
        <w:pStyle w:val="31"/>
        <w:spacing w:before="4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42" w:lineRule="auto"/>
        <w:ind w:right="396" w:firstLine="0"/>
        <w:jc w:val="left"/>
      </w:pPr>
      <w:r>
        <w:t>понимание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становлении</w:t>
      </w:r>
      <w:r>
        <w:rPr>
          <w:spacing w:val="12"/>
        </w:rPr>
        <w:t xml:space="preserve"> </w:t>
      </w:r>
      <w:r>
        <w:t>духовного</w:t>
      </w:r>
      <w:r>
        <w:rPr>
          <w:spacing w:val="14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культурно-историческом</w:t>
      </w:r>
      <w:r>
        <w:rPr>
          <w:spacing w:val="-5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социума;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развитие</w:t>
      </w:r>
      <w:r>
        <w:rPr>
          <w:spacing w:val="38"/>
        </w:rPr>
        <w:t xml:space="preserve"> </w:t>
      </w:r>
      <w:r>
        <w:t>устойчивой</w:t>
      </w:r>
      <w:r>
        <w:rPr>
          <w:spacing w:val="38"/>
        </w:rPr>
        <w:t xml:space="preserve"> </w:t>
      </w:r>
      <w:r>
        <w:t>потребности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общении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музыкальным</w:t>
      </w:r>
      <w:r>
        <w:rPr>
          <w:spacing w:val="37"/>
        </w:rPr>
        <w:t xml:space="preserve"> </w:t>
      </w:r>
      <w:r>
        <w:t>искусством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урочной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осознание</w:t>
      </w:r>
      <w:r>
        <w:rPr>
          <w:spacing w:val="-3"/>
        </w:rPr>
        <w:t xml:space="preserve"> </w:t>
      </w:r>
      <w:r>
        <w:t>многочисленных</w:t>
      </w:r>
      <w:r>
        <w:rPr>
          <w:spacing w:val="-2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жизнью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5" w:firstLine="0"/>
        <w:jc w:val="left"/>
      </w:pPr>
      <w:r>
        <w:t>определение</w:t>
      </w:r>
      <w:r>
        <w:rPr>
          <w:spacing w:val="8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собственной</w:t>
      </w:r>
      <w:r>
        <w:rPr>
          <w:spacing w:val="8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успешного</w:t>
      </w:r>
      <w:r>
        <w:rPr>
          <w:spacing w:val="-52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жизненных</w:t>
      </w:r>
      <w:r>
        <w:rPr>
          <w:spacing w:val="-3"/>
        </w:rPr>
        <w:t xml:space="preserve"> </w:t>
      </w:r>
      <w:r>
        <w:t>ситуациях;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  <w:tab w:val="left" w:pos="1650"/>
          <w:tab w:val="left" w:pos="3037"/>
          <w:tab w:val="left" w:pos="4018"/>
          <w:tab w:val="left" w:pos="5480"/>
          <w:tab w:val="left" w:pos="5801"/>
          <w:tab w:val="left" w:pos="6856"/>
          <w:tab w:val="left" w:pos="8346"/>
          <w:tab w:val="left" w:pos="9512"/>
          <w:tab w:val="left" w:pos="10042"/>
        </w:tabs>
        <w:ind w:right="397" w:firstLine="0"/>
        <w:jc w:val="left"/>
      </w:pPr>
      <w:r>
        <w:t>анализ</w:t>
      </w:r>
      <w:r>
        <w:tab/>
        <w:t>собственной</w:t>
      </w:r>
      <w:r>
        <w:tab/>
        <w:t>учебной</w:t>
      </w:r>
      <w:r>
        <w:tab/>
        <w:t>деятельности</w:t>
      </w:r>
      <w:r>
        <w:tab/>
        <w:t>и</w:t>
      </w:r>
      <w:r>
        <w:tab/>
        <w:t>внесение</w:t>
      </w:r>
      <w:r>
        <w:tab/>
        <w:t>необходимых</w:t>
      </w:r>
      <w:r>
        <w:tab/>
        <w:t>корректив</w:t>
      </w:r>
      <w:r>
        <w:tab/>
        <w:t>для</w:t>
      </w:r>
      <w:r>
        <w:tab/>
        <w:t>достижения</w:t>
      </w:r>
      <w:r>
        <w:rPr>
          <w:spacing w:val="-52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результатов;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3" w:lineRule="exact"/>
        <w:ind w:left="815"/>
        <w:jc w:val="left"/>
      </w:pPr>
      <w:r>
        <w:t>проявление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действиями;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401" w:firstLine="0"/>
        <w:jc w:val="left"/>
      </w:pPr>
      <w:r>
        <w:t>использование</w:t>
      </w:r>
      <w:r>
        <w:rPr>
          <w:spacing w:val="29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источников</w:t>
      </w:r>
      <w:r>
        <w:rPr>
          <w:spacing w:val="28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самостоятельному</w:t>
      </w:r>
      <w:r>
        <w:rPr>
          <w:spacing w:val="27"/>
        </w:rPr>
        <w:t xml:space="preserve"> </w:t>
      </w:r>
      <w:r>
        <w:t>общению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искусством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самообразованию;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5" w:firstLine="0"/>
        <w:jc w:val="left"/>
      </w:pPr>
      <w:r>
        <w:t>наличие</w:t>
      </w:r>
      <w:r>
        <w:rPr>
          <w:spacing w:val="50"/>
        </w:rPr>
        <w:t xml:space="preserve"> </w:t>
      </w:r>
      <w:r>
        <w:t>аргументированной</w:t>
      </w:r>
      <w:r>
        <w:rPr>
          <w:spacing w:val="50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отношении</w:t>
      </w:r>
      <w:r>
        <w:rPr>
          <w:spacing w:val="51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произведений,</w:t>
      </w:r>
      <w:r>
        <w:rPr>
          <w:spacing w:val="50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явлений</w:t>
      </w:r>
      <w:r>
        <w:rPr>
          <w:spacing w:val="-5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2" w:firstLine="0"/>
        <w:jc w:val="left"/>
      </w:pPr>
      <w:r>
        <w:t>применение</w:t>
      </w:r>
      <w:r>
        <w:rPr>
          <w:spacing w:val="24"/>
        </w:rPr>
        <w:t xml:space="preserve"> </w:t>
      </w:r>
      <w:r>
        <w:t>полученных</w:t>
      </w:r>
      <w:r>
        <w:rPr>
          <w:spacing w:val="23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разнообразных</w:t>
      </w:r>
      <w:r>
        <w:rPr>
          <w:spacing w:val="25"/>
        </w:rPr>
        <w:t xml:space="preserve"> </w:t>
      </w:r>
      <w:r>
        <w:t>художественно-</w:t>
      </w:r>
      <w:r>
        <w:rPr>
          <w:spacing w:val="-5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творческий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8" w:firstLine="0"/>
        <w:jc w:val="left"/>
      </w:pPr>
      <w:r>
        <w:t>общение,</w:t>
      </w:r>
      <w:r>
        <w:rPr>
          <w:spacing w:val="17"/>
        </w:rPr>
        <w:t xml:space="preserve"> </w:t>
      </w:r>
      <w:r>
        <w:t>взаимодействие</w:t>
      </w:r>
      <w:r>
        <w:rPr>
          <w:spacing w:val="15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сверстниками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творческой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уважения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интересам;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400" w:firstLine="0"/>
        <w:jc w:val="left"/>
      </w:pPr>
      <w:r>
        <w:t>эстетическое</w:t>
      </w:r>
      <w:r>
        <w:rPr>
          <w:spacing w:val="28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окружающему</w:t>
      </w:r>
      <w:r>
        <w:rPr>
          <w:spacing w:val="26"/>
        </w:rPr>
        <w:t xml:space="preserve"> </w:t>
      </w:r>
      <w:r>
        <w:t>миру</w:t>
      </w:r>
      <w:r>
        <w:rPr>
          <w:spacing w:val="25"/>
        </w:rPr>
        <w:t xml:space="preserve"> </w:t>
      </w:r>
      <w:r>
        <w:t>(преобразование</w:t>
      </w:r>
      <w:r>
        <w:rPr>
          <w:spacing w:val="29"/>
        </w:rPr>
        <w:t xml:space="preserve"> </w:t>
      </w:r>
      <w:r>
        <w:t>действительности,</w:t>
      </w:r>
      <w:r>
        <w:rPr>
          <w:spacing w:val="29"/>
        </w:rPr>
        <w:t xml:space="preserve"> </w:t>
      </w:r>
      <w:r>
        <w:t>привнесение</w:t>
      </w:r>
      <w:r>
        <w:rPr>
          <w:spacing w:val="29"/>
        </w:rPr>
        <w:t xml:space="preserve"> </w:t>
      </w:r>
      <w:r>
        <w:t>красоты</w:t>
      </w:r>
      <w:r>
        <w:rPr>
          <w:spacing w:val="2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человеческие</w:t>
      </w:r>
      <w:r>
        <w:rPr>
          <w:spacing w:val="-1"/>
        </w:rPr>
        <w:t xml:space="preserve"> </w:t>
      </w:r>
      <w:r>
        <w:t>отношения).</w:t>
      </w:r>
    </w:p>
    <w:p w:rsidR="00752EA1" w:rsidRDefault="000C3A30">
      <w:pPr>
        <w:pStyle w:val="31"/>
        <w:ind w:left="531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0" w:lineRule="exact"/>
        <w:ind w:left="815" w:hanging="285"/>
        <w:jc w:val="left"/>
      </w:pP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носителя</w:t>
      </w:r>
      <w:r>
        <w:rPr>
          <w:spacing w:val="-1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смысла;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анализ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выразительности —</w:t>
      </w:r>
      <w:r>
        <w:rPr>
          <w:spacing w:val="-4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темпа,</w:t>
      </w:r>
      <w:r>
        <w:rPr>
          <w:spacing w:val="-4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лада;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9" w:firstLine="0"/>
        <w:jc w:val="left"/>
      </w:pPr>
      <w:r>
        <w:t>определение</w:t>
      </w:r>
      <w:r>
        <w:rPr>
          <w:spacing w:val="8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образов</w:t>
      </w:r>
      <w:r>
        <w:rPr>
          <w:spacing w:val="6"/>
        </w:rPr>
        <w:t xml:space="preserve"> </w:t>
      </w:r>
      <w:r>
        <w:t>(лирических,</w:t>
      </w:r>
      <w:r>
        <w:rPr>
          <w:spacing w:val="4"/>
        </w:rPr>
        <w:t xml:space="preserve"> </w:t>
      </w:r>
      <w:r>
        <w:t>драматических,</w:t>
      </w:r>
      <w:r>
        <w:rPr>
          <w:spacing w:val="7"/>
        </w:rPr>
        <w:t xml:space="preserve"> </w:t>
      </w:r>
      <w:r>
        <w:t>героических,</w:t>
      </w:r>
      <w:r>
        <w:rPr>
          <w:spacing w:val="4"/>
        </w:rPr>
        <w:t xml:space="preserve"> </w:t>
      </w:r>
      <w:r>
        <w:t>романтических,</w:t>
      </w:r>
      <w:r>
        <w:rPr>
          <w:spacing w:val="-52"/>
        </w:rPr>
        <w:t xml:space="preserve"> </w:t>
      </w:r>
      <w:r>
        <w:t>эпических);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9" w:firstLine="0"/>
        <w:jc w:val="left"/>
      </w:pPr>
      <w:r>
        <w:t>выявление общего и особенного при сравнении музыкальных произведений на основе полученных знаний об</w:t>
      </w:r>
      <w:r>
        <w:rPr>
          <w:spacing w:val="-52"/>
        </w:rPr>
        <w:t xml:space="preserve"> </w:t>
      </w:r>
      <w:r>
        <w:t>интонационной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 w:hanging="285"/>
        <w:jc w:val="left"/>
      </w:pPr>
      <w:r>
        <w:t>понимание</w:t>
      </w:r>
      <w:r>
        <w:rPr>
          <w:spacing w:val="-4"/>
        </w:rPr>
        <w:t xml:space="preserve"> </w:t>
      </w:r>
      <w:r>
        <w:t>жизненно-образного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401" w:firstLine="0"/>
        <w:jc w:val="left"/>
      </w:pPr>
      <w:r>
        <w:t>понимание</w:t>
      </w:r>
      <w:r>
        <w:rPr>
          <w:spacing w:val="33"/>
        </w:rPr>
        <w:t xml:space="preserve"> </w:t>
      </w:r>
      <w:r>
        <w:t>различия</w:t>
      </w:r>
      <w:r>
        <w:rPr>
          <w:spacing w:val="31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образами</w:t>
      </w:r>
      <w:r>
        <w:rPr>
          <w:spacing w:val="32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приемов</w:t>
      </w:r>
      <w:r>
        <w:rPr>
          <w:spacing w:val="3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 развития;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 w:hanging="285"/>
        <w:jc w:val="left"/>
      </w:pPr>
      <w:r>
        <w:t>различие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 w:hanging="285"/>
        <w:jc w:val="left"/>
      </w:pPr>
      <w:r>
        <w:t>осуществление</w:t>
      </w:r>
      <w:r>
        <w:rPr>
          <w:spacing w:val="-4"/>
        </w:rPr>
        <w:t xml:space="preserve"> </w:t>
      </w:r>
      <w:r>
        <w:t>интонационно-образного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понимание</w:t>
      </w:r>
      <w:r>
        <w:rPr>
          <w:spacing w:val="-4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осмысление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образов;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6" w:firstLine="0"/>
        <w:jc w:val="left"/>
      </w:pPr>
      <w:r>
        <w:t>размышление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знакомом</w:t>
      </w:r>
      <w:r>
        <w:rPr>
          <w:spacing w:val="6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произведении,</w:t>
      </w:r>
      <w:r>
        <w:rPr>
          <w:spacing w:val="10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суждения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идее,</w:t>
      </w:r>
      <w:r>
        <w:rPr>
          <w:spacing w:val="9"/>
        </w:rPr>
        <w:t xml:space="preserve"> </w:t>
      </w:r>
      <w:r>
        <w:t>средствах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воплощения, интонационных особенностях,</w:t>
      </w:r>
      <w:r>
        <w:rPr>
          <w:spacing w:val="-3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/>
        <w:jc w:val="left"/>
      </w:pP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народа;</w:t>
      </w:r>
    </w:p>
    <w:p w:rsidR="00752EA1" w:rsidRDefault="00752EA1">
      <w:pPr>
        <w:spacing w:line="251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67"/>
        <w:ind w:left="531" w:right="394" w:firstLine="0"/>
        <w:jc w:val="left"/>
      </w:pPr>
      <w:r>
        <w:t>определение</w:t>
      </w:r>
      <w:r>
        <w:rPr>
          <w:spacing w:val="19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жанров</w:t>
      </w:r>
      <w:r>
        <w:rPr>
          <w:spacing w:val="19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народной</w:t>
      </w:r>
      <w:r>
        <w:rPr>
          <w:spacing w:val="20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(былины,</w:t>
      </w:r>
      <w:r>
        <w:rPr>
          <w:spacing w:val="19"/>
        </w:rPr>
        <w:t xml:space="preserve"> </w:t>
      </w:r>
      <w:r>
        <w:t>лирические</w:t>
      </w:r>
      <w:r>
        <w:rPr>
          <w:spacing w:val="20"/>
        </w:rPr>
        <w:t xml:space="preserve"> </w:t>
      </w:r>
      <w:r>
        <w:t>песни,</w:t>
      </w:r>
      <w:r>
        <w:rPr>
          <w:spacing w:val="21"/>
        </w:rPr>
        <w:t xml:space="preserve"> </w:t>
      </w:r>
      <w:r>
        <w:t>частушки,</w:t>
      </w:r>
      <w:r>
        <w:rPr>
          <w:spacing w:val="-52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обрядовых песен);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 w:hanging="285"/>
        <w:jc w:val="left"/>
      </w:pPr>
      <w:r>
        <w:t>понимание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перевоплощения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композиторов;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понимание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творчества;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9" w:firstLine="0"/>
        <w:jc w:val="left"/>
      </w:pPr>
      <w:r>
        <w:t>определение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музыкального языка и музыкальной драматургии;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8" w:firstLine="0"/>
        <w:jc w:val="left"/>
      </w:pPr>
      <w:r>
        <w:t>определение</w:t>
      </w:r>
      <w:r>
        <w:rPr>
          <w:spacing w:val="20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признаков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эпох,</w:t>
      </w:r>
      <w:r>
        <w:rPr>
          <w:spacing w:val="20"/>
        </w:rPr>
        <w:t xml:space="preserve"> </w:t>
      </w:r>
      <w:r>
        <w:t>стилевых</w:t>
      </w:r>
      <w:r>
        <w:rPr>
          <w:spacing w:val="21"/>
        </w:rPr>
        <w:t xml:space="preserve"> </w:t>
      </w:r>
      <w:r>
        <w:t>направлений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русской</w:t>
      </w:r>
      <w:r>
        <w:rPr>
          <w:spacing w:val="20"/>
        </w:rPr>
        <w:t xml:space="preserve"> </w:t>
      </w:r>
      <w:r>
        <w:t>музыке,</w:t>
      </w:r>
      <w:r>
        <w:rPr>
          <w:spacing w:val="21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стилевых</w:t>
      </w:r>
      <w:r>
        <w:rPr>
          <w:spacing w:val="-1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классической музыкальной</w:t>
      </w:r>
      <w:r>
        <w:rPr>
          <w:spacing w:val="-4"/>
        </w:rPr>
        <w:t xml:space="preserve"> </w:t>
      </w:r>
      <w:r>
        <w:t>школы;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7" w:firstLine="0"/>
        <w:jc w:val="left"/>
      </w:pPr>
      <w:r>
        <w:t>определение</w:t>
      </w:r>
      <w:r>
        <w:rPr>
          <w:spacing w:val="22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признаков</w:t>
      </w:r>
      <w:r>
        <w:rPr>
          <w:spacing w:val="21"/>
        </w:rPr>
        <w:t xml:space="preserve"> </w:t>
      </w:r>
      <w:r>
        <w:t>исторических</w:t>
      </w:r>
      <w:r>
        <w:rPr>
          <w:spacing w:val="19"/>
        </w:rPr>
        <w:t xml:space="preserve"> </w:t>
      </w:r>
      <w:r>
        <w:t>эпох,</w:t>
      </w:r>
      <w:r>
        <w:rPr>
          <w:spacing w:val="21"/>
        </w:rPr>
        <w:t xml:space="preserve"> </w:t>
      </w:r>
      <w:r>
        <w:t>стилевых</w:t>
      </w:r>
      <w:r>
        <w:rPr>
          <w:spacing w:val="22"/>
        </w:rPr>
        <w:t xml:space="preserve"> </w:t>
      </w:r>
      <w:r>
        <w:t>направлений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национальных</w:t>
      </w:r>
      <w:r>
        <w:rPr>
          <w:spacing w:val="17"/>
        </w:rPr>
        <w:t xml:space="preserve"> </w:t>
      </w:r>
      <w:r>
        <w:t>школ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западноевропейской</w:t>
      </w:r>
      <w:r>
        <w:rPr>
          <w:spacing w:val="-1"/>
        </w:rPr>
        <w:t xml:space="preserve"> </w:t>
      </w:r>
      <w:r>
        <w:t>музыке;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 w:line="252" w:lineRule="exact"/>
        <w:ind w:left="815" w:hanging="285"/>
        <w:jc w:val="left"/>
      </w:pPr>
      <w:r>
        <w:t>узнавание</w:t>
      </w:r>
      <w:r>
        <w:rPr>
          <w:spacing w:val="-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крупнейших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402" w:firstLine="0"/>
        <w:jc w:val="left"/>
      </w:pPr>
      <w:r>
        <w:t>выявление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особенного</w:t>
      </w:r>
      <w:r>
        <w:rPr>
          <w:spacing w:val="9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сравнении</w:t>
      </w:r>
      <w:r>
        <w:rPr>
          <w:spacing w:val="8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полученных</w:t>
      </w:r>
      <w:r>
        <w:rPr>
          <w:spacing w:val="10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стилевых</w:t>
      </w:r>
      <w:r>
        <w:rPr>
          <w:spacing w:val="-1"/>
        </w:rPr>
        <w:t xml:space="preserve"> </w:t>
      </w:r>
      <w:r>
        <w:t>направлениях;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2" w:firstLine="0"/>
        <w:jc w:val="left"/>
      </w:pPr>
      <w:r>
        <w:t>определение</w:t>
      </w:r>
      <w:r>
        <w:rPr>
          <w:spacing w:val="4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жанрами</w:t>
      </w:r>
      <w:r>
        <w:rPr>
          <w:spacing w:val="3"/>
        </w:rPr>
        <w:t xml:space="preserve"> </w:t>
      </w:r>
      <w:r>
        <w:t>вокальной,</w:t>
      </w:r>
      <w:r>
        <w:rPr>
          <w:spacing w:val="2"/>
        </w:rPr>
        <w:t xml:space="preserve"> </w:t>
      </w:r>
      <w:r>
        <w:t>инструментальной,</w:t>
      </w:r>
      <w:r>
        <w:rPr>
          <w:spacing w:val="3"/>
        </w:rPr>
        <w:t xml:space="preserve"> </w:t>
      </w:r>
      <w:r>
        <w:t>вокально-инструментальной,</w:t>
      </w:r>
      <w:r>
        <w:rPr>
          <w:spacing w:val="4"/>
        </w:rPr>
        <w:t xml:space="preserve"> </w:t>
      </w:r>
      <w:r>
        <w:t>камерно-</w:t>
      </w:r>
      <w:r>
        <w:rPr>
          <w:spacing w:val="-52"/>
        </w:rPr>
        <w:t xml:space="preserve"> </w:t>
      </w:r>
      <w:r>
        <w:t>инструментальной,</w:t>
      </w:r>
      <w:r>
        <w:rPr>
          <w:spacing w:val="-1"/>
        </w:rPr>
        <w:t xml:space="preserve"> </w:t>
      </w:r>
      <w:r>
        <w:t>симфонической 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4" w:firstLine="0"/>
        <w:jc w:val="left"/>
      </w:pPr>
      <w:r>
        <w:t>умение</w:t>
      </w:r>
      <w:r>
        <w:rPr>
          <w:spacing w:val="4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жанры</w:t>
      </w:r>
      <w:r>
        <w:rPr>
          <w:spacing w:val="6"/>
        </w:rPr>
        <w:t xml:space="preserve"> </w:t>
      </w:r>
      <w:r>
        <w:t>светской</w:t>
      </w:r>
      <w:r>
        <w:rPr>
          <w:spacing w:val="5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(баркарола,</w:t>
      </w:r>
      <w:r>
        <w:rPr>
          <w:spacing w:val="6"/>
        </w:rPr>
        <w:t xml:space="preserve"> </w:t>
      </w:r>
      <w:r>
        <w:t>ноктюрн,</w:t>
      </w:r>
      <w:r>
        <w:rPr>
          <w:spacing w:val="5"/>
        </w:rPr>
        <w:t xml:space="preserve"> </w:t>
      </w:r>
      <w:r>
        <w:t>романс,</w:t>
      </w:r>
      <w:r>
        <w:rPr>
          <w:spacing w:val="6"/>
        </w:rPr>
        <w:t xml:space="preserve"> </w:t>
      </w:r>
      <w:r>
        <w:t>этюд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крупной формы</w:t>
      </w:r>
      <w:r>
        <w:rPr>
          <w:spacing w:val="-2"/>
        </w:rPr>
        <w:t xml:space="preserve"> </w:t>
      </w:r>
      <w:r>
        <w:t>(соната, симфония,</w:t>
      </w:r>
      <w:r>
        <w:rPr>
          <w:spacing w:val="-3"/>
        </w:rPr>
        <w:t xml:space="preserve"> </w:t>
      </w:r>
      <w:r>
        <w:t>кантата,</w:t>
      </w:r>
      <w:r>
        <w:rPr>
          <w:spacing w:val="-2"/>
        </w:rPr>
        <w:t xml:space="preserve"> </w:t>
      </w:r>
      <w:r>
        <w:t>концерт и т. п.);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4" w:firstLine="0"/>
        <w:jc w:val="left"/>
      </w:pPr>
      <w:r>
        <w:t>узнавание</w:t>
      </w:r>
      <w:r>
        <w:rPr>
          <w:spacing w:val="44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(период,</w:t>
      </w:r>
      <w:r>
        <w:rPr>
          <w:spacing w:val="41"/>
        </w:rPr>
        <w:t xml:space="preserve"> </w:t>
      </w:r>
      <w:r>
        <w:t>двухчастная,</w:t>
      </w:r>
      <w:r>
        <w:rPr>
          <w:spacing w:val="43"/>
        </w:rPr>
        <w:t xml:space="preserve"> </w:t>
      </w:r>
      <w:r>
        <w:t>трехчастная,</w:t>
      </w:r>
      <w:r>
        <w:rPr>
          <w:spacing w:val="43"/>
        </w:rPr>
        <w:t xml:space="preserve"> </w:t>
      </w:r>
      <w:r>
        <w:t>вариации,</w:t>
      </w:r>
      <w:r>
        <w:rPr>
          <w:spacing w:val="48"/>
        </w:rPr>
        <w:t xml:space="preserve"> </w:t>
      </w:r>
      <w:r>
        <w:t>рондо,</w:t>
      </w:r>
      <w:r>
        <w:rPr>
          <w:spacing w:val="43"/>
        </w:rPr>
        <w:t xml:space="preserve"> </w:t>
      </w:r>
      <w:r>
        <w:t>сонатная);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тембров музыкальных инструментов;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умение</w:t>
      </w:r>
      <w:r>
        <w:rPr>
          <w:spacing w:val="51"/>
        </w:rPr>
        <w:t xml:space="preserve"> </w:t>
      </w:r>
      <w:r>
        <w:t>называть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определять</w:t>
      </w:r>
      <w:r>
        <w:rPr>
          <w:spacing w:val="52"/>
        </w:rPr>
        <w:t xml:space="preserve"> </w:t>
      </w:r>
      <w:r>
        <w:t>звучание</w:t>
      </w:r>
      <w:r>
        <w:rPr>
          <w:spacing w:val="52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инструментов:</w:t>
      </w:r>
      <w:r>
        <w:rPr>
          <w:spacing w:val="52"/>
        </w:rPr>
        <w:t xml:space="preserve"> </w:t>
      </w:r>
      <w:r>
        <w:t>духовых,</w:t>
      </w:r>
      <w:r>
        <w:rPr>
          <w:spacing w:val="52"/>
        </w:rPr>
        <w:t xml:space="preserve"> </w:t>
      </w:r>
      <w:r>
        <w:t>струнных,</w:t>
      </w:r>
      <w:r>
        <w:rPr>
          <w:spacing w:val="52"/>
        </w:rPr>
        <w:t xml:space="preserve"> </w:t>
      </w:r>
      <w:r>
        <w:t>ударных,</w:t>
      </w:r>
      <w:r>
        <w:rPr>
          <w:spacing w:val="-5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электронных;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4" w:firstLine="0"/>
        <w:jc w:val="left"/>
      </w:pPr>
      <w:r>
        <w:t>определение</w:t>
      </w:r>
      <w:r>
        <w:rPr>
          <w:spacing w:val="22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оркестров</w:t>
      </w:r>
      <w:r>
        <w:rPr>
          <w:spacing w:val="22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симфонического,</w:t>
      </w:r>
      <w:r>
        <w:rPr>
          <w:spacing w:val="22"/>
        </w:rPr>
        <w:t xml:space="preserve"> </w:t>
      </w:r>
      <w:r>
        <w:t>духового,</w:t>
      </w:r>
      <w:r>
        <w:rPr>
          <w:spacing w:val="23"/>
        </w:rPr>
        <w:t xml:space="preserve"> </w:t>
      </w:r>
      <w:r>
        <w:t>камерного,</w:t>
      </w:r>
      <w:r>
        <w:rPr>
          <w:spacing w:val="22"/>
        </w:rPr>
        <w:t xml:space="preserve"> </w:t>
      </w:r>
      <w:r>
        <w:t>оркестра</w:t>
      </w:r>
      <w:r>
        <w:rPr>
          <w:spacing w:val="22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инструментов,</w:t>
      </w:r>
      <w:r>
        <w:rPr>
          <w:spacing w:val="-52"/>
        </w:rPr>
        <w:t xml:space="preserve"> </w:t>
      </w:r>
      <w:r>
        <w:t>эстрадно-джазового</w:t>
      </w:r>
      <w:r>
        <w:rPr>
          <w:spacing w:val="-1"/>
        </w:rPr>
        <w:t xml:space="preserve"> </w:t>
      </w:r>
      <w:r>
        <w:t>оркестра;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владение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темы;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8" w:firstLine="0"/>
        <w:jc w:val="left"/>
      </w:pPr>
      <w:r>
        <w:t>узнавание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классики,</w:t>
      </w:r>
      <w:r>
        <w:rPr>
          <w:spacing w:val="6"/>
        </w:rPr>
        <w:t xml:space="preserve"> </w:t>
      </w:r>
      <w:r>
        <w:t>образцов</w:t>
      </w:r>
      <w:r>
        <w:rPr>
          <w:spacing w:val="5"/>
        </w:rPr>
        <w:t xml:space="preserve"> </w:t>
      </w:r>
      <w:r>
        <w:t>народного</w:t>
      </w:r>
      <w:r>
        <w:rPr>
          <w:spacing w:val="-5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 произведений современных композиторов;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815"/>
        <w:jc w:val="left"/>
      </w:pPr>
      <w:r>
        <w:t>определение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 w:line="252" w:lineRule="exact"/>
        <w:ind w:left="815"/>
        <w:jc w:val="left"/>
      </w:pPr>
      <w:r>
        <w:t>эмоционально-образное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анализ</w:t>
      </w:r>
      <w:r>
        <w:rPr>
          <w:spacing w:val="10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выдающихся</w:t>
      </w:r>
      <w:r>
        <w:rPr>
          <w:spacing w:val="10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прошлого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современности</w:t>
      </w:r>
      <w:r>
        <w:rPr>
          <w:spacing w:val="10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заданным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учебнике</w:t>
      </w:r>
      <w:r>
        <w:rPr>
          <w:spacing w:val="-52"/>
        </w:rPr>
        <w:t xml:space="preserve"> </w:t>
      </w:r>
      <w:r>
        <w:t>критериям);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анализ</w:t>
      </w:r>
      <w:r>
        <w:rPr>
          <w:spacing w:val="-5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образах;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творческая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3"/>
        </w:rPr>
        <w:t xml:space="preserve"> </w:t>
      </w:r>
      <w:r>
        <w:t>критериям);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7" w:firstLine="0"/>
        <w:jc w:val="left"/>
      </w:pPr>
      <w:r>
        <w:t>выявление</w:t>
      </w:r>
      <w:r>
        <w:rPr>
          <w:spacing w:val="27"/>
        </w:rPr>
        <w:t xml:space="preserve"> </w:t>
      </w:r>
      <w:r>
        <w:t>особенностей</w:t>
      </w:r>
      <w:r>
        <w:rPr>
          <w:spacing w:val="25"/>
        </w:rPr>
        <w:t xml:space="preserve"> </w:t>
      </w:r>
      <w:r>
        <w:t>интерпретации</w:t>
      </w:r>
      <w:r>
        <w:rPr>
          <w:spacing w:val="26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той</w:t>
      </w:r>
      <w:r>
        <w:rPr>
          <w:spacing w:val="26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идеи,</w:t>
      </w:r>
      <w:r>
        <w:rPr>
          <w:spacing w:val="27"/>
        </w:rPr>
        <w:t xml:space="preserve"> </w:t>
      </w:r>
      <w:r>
        <w:t>сюжета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творчестве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композиторов;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/>
        <w:jc w:val="left"/>
      </w:pPr>
      <w:r>
        <w:t>анализ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трактовок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произведения;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установление</w:t>
      </w:r>
      <w:r>
        <w:rPr>
          <w:spacing w:val="-2"/>
        </w:rPr>
        <w:t xml:space="preserve"> </w:t>
      </w:r>
      <w:r>
        <w:t>отличий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обработках;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определение</w:t>
      </w:r>
      <w:r>
        <w:rPr>
          <w:spacing w:val="-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 w:line="252" w:lineRule="exact"/>
        <w:ind w:left="815"/>
        <w:jc w:val="left"/>
      </w:pPr>
      <w:r>
        <w:t>умение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рок-музыки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направления —</w:t>
      </w:r>
      <w:r>
        <w:rPr>
          <w:spacing w:val="-2"/>
        </w:rPr>
        <w:t xml:space="preserve"> </w:t>
      </w:r>
      <w:r>
        <w:t>рок-оперу,</w:t>
      </w:r>
      <w:r>
        <w:rPr>
          <w:spacing w:val="-1"/>
        </w:rPr>
        <w:t xml:space="preserve"> </w:t>
      </w:r>
      <w:r>
        <w:t>рок-н-ролл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анализ</w:t>
      </w:r>
      <w:r>
        <w:rPr>
          <w:spacing w:val="-3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песни;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выявление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 w:line="252" w:lineRule="exact"/>
        <w:ind w:left="815"/>
        <w:jc w:val="left"/>
      </w:pPr>
      <w:r>
        <w:t>нахождение</w:t>
      </w:r>
      <w:r>
        <w:rPr>
          <w:spacing w:val="-5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параллелей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музыкой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сравнение</w:t>
      </w:r>
      <w:r>
        <w:rPr>
          <w:spacing w:val="-4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музыкального,</w:t>
      </w:r>
      <w:r>
        <w:rPr>
          <w:spacing w:val="-5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произведений;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2"/>
        <w:ind w:right="400" w:firstLine="0"/>
        <w:jc w:val="left"/>
      </w:pPr>
      <w:r>
        <w:t>понимание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47"/>
        </w:rPr>
        <w:t xml:space="preserve"> </w:t>
      </w:r>
      <w:r>
        <w:t>музыки,</w:t>
      </w:r>
      <w:r>
        <w:rPr>
          <w:spacing w:val="48"/>
        </w:rPr>
        <w:t xml:space="preserve"> </w:t>
      </w:r>
      <w:r>
        <w:t>изобразительного</w:t>
      </w:r>
      <w:r>
        <w:rPr>
          <w:spacing w:val="46"/>
        </w:rPr>
        <w:t xml:space="preserve"> </w:t>
      </w:r>
      <w:r>
        <w:t>искусства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литературы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осознания</w:t>
      </w:r>
      <w:r>
        <w:rPr>
          <w:spacing w:val="-5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каждого из</w:t>
      </w:r>
      <w:r>
        <w:rPr>
          <w:spacing w:val="-2"/>
        </w:rPr>
        <w:t xml:space="preserve"> </w:t>
      </w:r>
      <w:r>
        <w:t>них;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нахождение ассоциативных связей между художественными образами музыки, изобразительного искусства и</w:t>
      </w:r>
      <w:r>
        <w:rPr>
          <w:spacing w:val="-52"/>
        </w:rPr>
        <w:t xml:space="preserve"> </w:t>
      </w:r>
      <w:r>
        <w:t>литературы;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/>
        <w:jc w:val="left"/>
      </w:pPr>
      <w:r>
        <w:t>понимание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4" w:firstLine="0"/>
        <w:jc w:val="left"/>
      </w:pPr>
      <w:r>
        <w:t>умение</w:t>
      </w:r>
      <w:r>
        <w:rPr>
          <w:spacing w:val="20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мужские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женские</w:t>
      </w:r>
      <w:r>
        <w:rPr>
          <w:spacing w:val="17"/>
        </w:rPr>
        <w:t xml:space="preserve"> </w:t>
      </w:r>
      <w:r>
        <w:t>певческие</w:t>
      </w:r>
      <w:r>
        <w:rPr>
          <w:spacing w:val="17"/>
        </w:rPr>
        <w:t xml:space="preserve"> </w:t>
      </w:r>
      <w:r>
        <w:t>голоса</w:t>
      </w:r>
      <w:r>
        <w:rPr>
          <w:spacing w:val="19"/>
        </w:rPr>
        <w:t xml:space="preserve"> </w:t>
      </w:r>
      <w:r>
        <w:t>(тенор,</w:t>
      </w:r>
      <w:r>
        <w:rPr>
          <w:spacing w:val="17"/>
        </w:rPr>
        <w:t xml:space="preserve"> </w:t>
      </w:r>
      <w:r>
        <w:t>баритон,</w:t>
      </w:r>
      <w:r>
        <w:rPr>
          <w:spacing w:val="19"/>
        </w:rPr>
        <w:t xml:space="preserve"> </w:t>
      </w:r>
      <w:r>
        <w:t>бас;</w:t>
      </w:r>
      <w:r>
        <w:rPr>
          <w:spacing w:val="21"/>
        </w:rPr>
        <w:t xml:space="preserve"> </w:t>
      </w:r>
      <w:r>
        <w:t>сопрано,</w:t>
      </w:r>
      <w:r>
        <w:rPr>
          <w:spacing w:val="-52"/>
        </w:rPr>
        <w:t xml:space="preserve"> </w:t>
      </w:r>
      <w:r>
        <w:t>меццо-сопрано, контральто);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  <w:tab w:val="left" w:pos="2219"/>
          <w:tab w:val="left" w:pos="3927"/>
          <w:tab w:val="left" w:pos="4944"/>
          <w:tab w:val="left" w:pos="6331"/>
          <w:tab w:val="left" w:pos="6775"/>
          <w:tab w:val="left" w:pos="7579"/>
          <w:tab w:val="left" w:pos="8603"/>
          <w:tab w:val="left" w:pos="10203"/>
        </w:tabs>
        <w:spacing w:before="1"/>
        <w:ind w:right="393" w:firstLine="0"/>
        <w:jc w:val="left"/>
      </w:pPr>
      <w:r>
        <w:t>определение</w:t>
      </w:r>
      <w:r>
        <w:tab/>
        <w:t>разновидностей</w:t>
      </w:r>
      <w:r>
        <w:tab/>
        <w:t>хоровых</w:t>
      </w:r>
      <w:r>
        <w:tab/>
        <w:t>коллективов</w:t>
      </w:r>
      <w:r>
        <w:tab/>
        <w:t>по</w:t>
      </w:r>
      <w:r>
        <w:tab/>
        <w:t>стилю</w:t>
      </w:r>
      <w:r>
        <w:tab/>
        <w:t>(манере)</w:t>
      </w:r>
      <w:r>
        <w:tab/>
        <w:t>исполнения</w:t>
      </w:r>
      <w:r>
        <w:rPr>
          <w:spacing w:val="2"/>
        </w:rPr>
        <w:t xml:space="preserve"> </w:t>
      </w:r>
      <w:r>
        <w:t>—</w:t>
      </w:r>
      <w:r>
        <w:tab/>
      </w:r>
      <w:r>
        <w:rPr>
          <w:spacing w:val="-1"/>
        </w:rPr>
        <w:t>народные,</w:t>
      </w:r>
      <w:r>
        <w:rPr>
          <w:spacing w:val="-52"/>
        </w:rPr>
        <w:t xml:space="preserve"> </w:t>
      </w:r>
      <w:r>
        <w:t>академические;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1" w:lineRule="exact"/>
        <w:ind w:left="815"/>
        <w:jc w:val="left"/>
      </w:pPr>
      <w:r>
        <w:t>владение</w:t>
      </w:r>
      <w:r>
        <w:rPr>
          <w:spacing w:val="-6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вокально-хоровогомузицирования;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right="399" w:firstLine="0"/>
        <w:jc w:val="left"/>
      </w:pPr>
      <w:r>
        <w:t>применение</w:t>
      </w:r>
      <w:r>
        <w:rPr>
          <w:spacing w:val="6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вокально-хоровой</w:t>
      </w:r>
      <w:r>
        <w:rPr>
          <w:spacing w:val="6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пении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музыкальным</w:t>
      </w:r>
      <w:r>
        <w:rPr>
          <w:spacing w:val="5"/>
        </w:rPr>
        <w:t xml:space="preserve"> </w:t>
      </w:r>
      <w:r>
        <w:t>сопровождением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(a cappella);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 w:line="253" w:lineRule="exact"/>
        <w:ind w:left="815"/>
        <w:jc w:val="left"/>
      </w:pPr>
      <w:r>
        <w:t>творческая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пении;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right="399" w:firstLine="0"/>
        <w:jc w:val="left"/>
      </w:pPr>
      <w:r>
        <w:t>размышления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знакомом</w:t>
      </w:r>
      <w:r>
        <w:rPr>
          <w:spacing w:val="34"/>
        </w:rPr>
        <w:t xml:space="preserve"> </w:t>
      </w:r>
      <w:r>
        <w:t>музыкальном</w:t>
      </w:r>
      <w:r>
        <w:rPr>
          <w:spacing w:val="34"/>
        </w:rPr>
        <w:t xml:space="preserve"> </w:t>
      </w:r>
      <w:r>
        <w:t>произведении,</w:t>
      </w:r>
      <w:r>
        <w:rPr>
          <w:spacing w:val="34"/>
        </w:rPr>
        <w:t xml:space="preserve"> </w:t>
      </w:r>
      <w:r>
        <w:t>высказывание</w:t>
      </w:r>
      <w:r>
        <w:rPr>
          <w:spacing w:val="33"/>
        </w:rPr>
        <w:t xml:space="preserve"> </w:t>
      </w:r>
      <w:r>
        <w:t>суждений</w:t>
      </w:r>
      <w:r>
        <w:rPr>
          <w:spacing w:val="34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идее,</w:t>
      </w:r>
      <w:r>
        <w:rPr>
          <w:spacing w:val="34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и формах ее воплощения;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передача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впечатлений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line="252" w:lineRule="exact"/>
        <w:ind w:left="815"/>
        <w:jc w:val="left"/>
      </w:pPr>
      <w:r>
        <w:t>проявление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музыкально-эстетической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752EA1">
      <w:pPr>
        <w:spacing w:line="252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67" w:line="252" w:lineRule="exact"/>
        <w:ind w:left="815"/>
        <w:jc w:val="left"/>
      </w:pPr>
      <w:r>
        <w:t>понимание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8" w:firstLine="0"/>
        <w:jc w:val="left"/>
      </w:pPr>
      <w:r>
        <w:t>эмоциональное</w:t>
      </w:r>
      <w:r>
        <w:rPr>
          <w:spacing w:val="4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судеб</w:t>
      </w:r>
      <w:r>
        <w:rPr>
          <w:spacing w:val="4"/>
        </w:rPr>
        <w:t xml:space="preserve"> </w:t>
      </w:r>
      <w:r>
        <w:t>защитников</w:t>
      </w:r>
      <w:r>
        <w:rPr>
          <w:spacing w:val="3"/>
        </w:rPr>
        <w:t xml:space="preserve"> </w:t>
      </w:r>
      <w:r>
        <w:t>Отечества,</w:t>
      </w:r>
      <w:r>
        <w:rPr>
          <w:spacing w:val="4"/>
        </w:rPr>
        <w:t xml:space="preserve"> </w:t>
      </w:r>
      <w:r>
        <w:t>воплощаемых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произведениях;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9" w:firstLine="0"/>
        <w:jc w:val="left"/>
      </w:pPr>
      <w:r>
        <w:t>приведение</w:t>
      </w:r>
      <w:r>
        <w:rPr>
          <w:spacing w:val="24"/>
        </w:rPr>
        <w:t xml:space="preserve"> </w:t>
      </w:r>
      <w:r>
        <w:t>примеров</w:t>
      </w:r>
      <w:r>
        <w:rPr>
          <w:spacing w:val="23"/>
        </w:rPr>
        <w:t xml:space="preserve"> </w:t>
      </w:r>
      <w:r>
        <w:t>выдающихся</w:t>
      </w:r>
      <w:r>
        <w:rPr>
          <w:spacing w:val="24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современных)</w:t>
      </w:r>
      <w:r>
        <w:rPr>
          <w:spacing w:val="26"/>
        </w:rPr>
        <w:t xml:space="preserve"> </w:t>
      </w:r>
      <w:r>
        <w:t>отечественных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5"/>
        </w:rPr>
        <w:t xml:space="preserve"> </w:t>
      </w:r>
      <w:r>
        <w:t>музыкальных</w:t>
      </w:r>
      <w:r>
        <w:rPr>
          <w:spacing w:val="-52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и исполнительских коллективов;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spacing w:before="1"/>
        <w:ind w:left="531" w:right="397" w:firstLine="0"/>
        <w:jc w:val="left"/>
      </w:pPr>
      <w:r>
        <w:t>применение</w:t>
      </w:r>
      <w:r>
        <w:rPr>
          <w:spacing w:val="45"/>
        </w:rPr>
        <w:t xml:space="preserve"> </w:t>
      </w:r>
      <w:r>
        <w:t>современных</w:t>
      </w:r>
      <w:r>
        <w:rPr>
          <w:spacing w:val="47"/>
        </w:rPr>
        <w:t xml:space="preserve"> </w:t>
      </w:r>
      <w:r>
        <w:t>информационно-коммуникационных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записи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воспроизведения</w:t>
      </w:r>
      <w:r>
        <w:rPr>
          <w:spacing w:val="-52"/>
        </w:rPr>
        <w:t xml:space="preserve"> </w:t>
      </w:r>
      <w:r>
        <w:t>музыки;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6" w:firstLine="0"/>
        <w:jc w:val="left"/>
      </w:pPr>
      <w:r>
        <w:t>обоснование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жанров;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4" w:firstLine="0"/>
        <w:jc w:val="left"/>
      </w:pPr>
      <w:r>
        <w:t>использование</w:t>
      </w:r>
      <w:r>
        <w:rPr>
          <w:spacing w:val="26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музыке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музыкантах,</w:t>
      </w:r>
      <w:r>
        <w:rPr>
          <w:spacing w:val="26"/>
        </w:rPr>
        <w:t xml:space="preserve"> </w:t>
      </w:r>
      <w:r>
        <w:t>полученных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занятиях,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составлении</w:t>
      </w:r>
      <w:r>
        <w:rPr>
          <w:spacing w:val="25"/>
        </w:rPr>
        <w:t xml:space="preserve"> </w:t>
      </w:r>
      <w:r>
        <w:t>домашней</w:t>
      </w:r>
      <w:r>
        <w:rPr>
          <w:spacing w:val="-52"/>
        </w:rPr>
        <w:t xml:space="preserve"> </w:t>
      </w:r>
      <w:r>
        <w:t>фонотеки,</w:t>
      </w:r>
      <w:r>
        <w:rPr>
          <w:spacing w:val="-1"/>
        </w:rPr>
        <w:t xml:space="preserve"> </w:t>
      </w:r>
      <w:r>
        <w:t>видеотеки;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5"/>
          <w:tab w:val="left" w:pos="816"/>
        </w:tabs>
        <w:ind w:left="531" w:right="398" w:firstLine="0"/>
        <w:jc w:val="left"/>
      </w:pPr>
      <w:r>
        <w:t>использование</w:t>
      </w:r>
      <w:r>
        <w:rPr>
          <w:spacing w:val="11"/>
        </w:rPr>
        <w:t xml:space="preserve"> </w:t>
      </w:r>
      <w:r>
        <w:t>приобретенных</w:t>
      </w:r>
      <w:r>
        <w:rPr>
          <w:spacing w:val="15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повседневной</w:t>
      </w:r>
      <w:r>
        <w:rPr>
          <w:spacing w:val="1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творческой и</w:t>
      </w:r>
      <w:r>
        <w:rPr>
          <w:spacing w:val="-1"/>
        </w:rPr>
        <w:t xml:space="preserve"> </w:t>
      </w:r>
      <w:r>
        <w:t>сценической).</w:t>
      </w:r>
    </w:p>
    <w:p w:rsidR="00752EA1" w:rsidRDefault="000C3A30">
      <w:pPr>
        <w:pStyle w:val="31"/>
        <w:spacing w:before="4"/>
        <w:ind w:left="1226" w:right="1092"/>
        <w:jc w:val="center"/>
      </w:pPr>
      <w:r>
        <w:t>Музыка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искусства</w:t>
      </w:r>
    </w:p>
    <w:p w:rsidR="00752EA1" w:rsidRDefault="000C3A30">
      <w:pPr>
        <w:pStyle w:val="a3"/>
        <w:spacing w:line="250" w:lineRule="exact"/>
        <w:ind w:left="870" w:right="7989"/>
        <w:jc w:val="center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кл.научится: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spacing w:before="2"/>
        <w:ind w:left="959" w:right="401" w:hanging="428"/>
        <w:rPr>
          <w:sz w:val="20"/>
        </w:rPr>
      </w:pP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многообразными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художественно-образное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 формой;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spacing w:before="1"/>
        <w:ind w:left="959" w:right="393" w:hanging="428"/>
        <w:rPr>
          <w:sz w:val="20"/>
        </w:rPr>
      </w:pPr>
      <w:r>
        <w:t>понимать специфику музыки и выявлять родство художественных образов разных искусств (общность тем,</w:t>
      </w:r>
      <w:r>
        <w:rPr>
          <w:spacing w:val="1"/>
        </w:rPr>
        <w:t xml:space="preserve"> </w:t>
      </w:r>
      <w:r>
        <w:t>взаимодополнение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звучаний,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красок),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8" w:hanging="428"/>
        <w:rPr>
          <w:sz w:val="20"/>
        </w:rPr>
      </w:pPr>
      <w:r>
        <w:t>выражать эмоциональное содержание музыкальных произведений в исполнении, участвовать 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музицирования, проявлять</w:t>
      </w:r>
      <w:r>
        <w:rPr>
          <w:spacing w:val="-1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художественно-творческой деятельности.</w:t>
      </w:r>
    </w:p>
    <w:p w:rsidR="00752EA1" w:rsidRDefault="000C3A30">
      <w:pPr>
        <w:spacing w:line="252" w:lineRule="exact"/>
        <w:ind w:left="3900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394"/>
        <w:rPr>
          <w:i/>
          <w:sz w:val="20"/>
        </w:rPr>
      </w:pPr>
      <w:r>
        <w:rPr>
          <w:i/>
        </w:rPr>
        <w:t>принимать</w:t>
      </w:r>
      <w:r>
        <w:rPr>
          <w:i/>
          <w:spacing w:val="1"/>
        </w:rPr>
        <w:t xml:space="preserve"> </w:t>
      </w:r>
      <w:r>
        <w:rPr>
          <w:i/>
        </w:rPr>
        <w:t>активное</w:t>
      </w:r>
      <w:r>
        <w:rPr>
          <w:i/>
          <w:spacing w:val="1"/>
        </w:rPr>
        <w:t xml:space="preserve"> </w:t>
      </w:r>
      <w:r>
        <w:rPr>
          <w:i/>
        </w:rPr>
        <w:t>участие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событиях</w:t>
      </w:r>
      <w:r>
        <w:rPr>
          <w:i/>
          <w:spacing w:val="1"/>
        </w:rPr>
        <w:t xml:space="preserve"> </w:t>
      </w:r>
      <w:r>
        <w:rPr>
          <w:i/>
        </w:rPr>
        <w:t>класса,</w:t>
      </w:r>
      <w:r>
        <w:rPr>
          <w:i/>
          <w:spacing w:val="1"/>
        </w:rPr>
        <w:t xml:space="preserve"> </w:t>
      </w:r>
      <w:r>
        <w:rPr>
          <w:i/>
        </w:rPr>
        <w:t>музыкально-эстетической</w:t>
      </w:r>
      <w:r>
        <w:rPr>
          <w:i/>
          <w:spacing w:val="55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школы,</w:t>
      </w:r>
      <w:r>
        <w:rPr>
          <w:i/>
          <w:spacing w:val="1"/>
        </w:rPr>
        <w:t xml:space="preserve"> </w:t>
      </w:r>
      <w:r>
        <w:rPr>
          <w:i/>
        </w:rPr>
        <w:t>района,</w:t>
      </w:r>
      <w:r>
        <w:rPr>
          <w:i/>
          <w:spacing w:val="1"/>
        </w:rPr>
        <w:t xml:space="preserve"> </w:t>
      </w:r>
      <w:r>
        <w:rPr>
          <w:i/>
        </w:rPr>
        <w:t>города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др.</w:t>
      </w:r>
      <w:r>
        <w:rPr>
          <w:i/>
          <w:spacing w:val="1"/>
        </w:rPr>
        <w:t xml:space="preserve"> </w:t>
      </w:r>
      <w:r>
        <w:rPr>
          <w:i/>
        </w:rPr>
        <w:t>(музыкальные</w:t>
      </w:r>
      <w:r>
        <w:rPr>
          <w:i/>
          <w:spacing w:val="1"/>
        </w:rPr>
        <w:t xml:space="preserve"> </w:t>
      </w:r>
      <w:r>
        <w:rPr>
          <w:i/>
        </w:rPr>
        <w:t>вечера,</w:t>
      </w:r>
      <w:r>
        <w:rPr>
          <w:i/>
          <w:spacing w:val="1"/>
        </w:rPr>
        <w:t xml:space="preserve"> </w:t>
      </w: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гостиные,</w:t>
      </w:r>
      <w:r>
        <w:rPr>
          <w:i/>
          <w:spacing w:val="1"/>
        </w:rPr>
        <w:t xml:space="preserve"> </w:t>
      </w:r>
      <w:r>
        <w:rPr>
          <w:i/>
        </w:rPr>
        <w:t>концерты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младших</w:t>
      </w:r>
      <w:r>
        <w:rPr>
          <w:i/>
          <w:spacing w:val="1"/>
        </w:rPr>
        <w:t xml:space="preserve"> </w:t>
      </w:r>
      <w:r>
        <w:rPr>
          <w:i/>
        </w:rPr>
        <w:t>школьников 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399"/>
        <w:rPr>
          <w:i/>
          <w:sz w:val="20"/>
        </w:rPr>
      </w:pPr>
      <w:r>
        <w:rPr>
          <w:i/>
        </w:rPr>
        <w:t>самостоятельно</w:t>
      </w:r>
      <w:r>
        <w:rPr>
          <w:i/>
          <w:spacing w:val="1"/>
        </w:rPr>
        <w:t xml:space="preserve"> </w:t>
      </w: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творческие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1"/>
        </w:rPr>
        <w:t xml:space="preserve"> </w:t>
      </w:r>
      <w:r>
        <w:rPr>
          <w:i/>
        </w:rPr>
        <w:t>высказывать</w:t>
      </w:r>
      <w:r>
        <w:rPr>
          <w:i/>
          <w:spacing w:val="1"/>
        </w:rPr>
        <w:t xml:space="preserve">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>впечатления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концертах,</w:t>
      </w:r>
      <w:r>
        <w:rPr>
          <w:i/>
          <w:spacing w:val="1"/>
        </w:rPr>
        <w:t xml:space="preserve"> </w:t>
      </w:r>
      <w:r>
        <w:rPr>
          <w:i/>
        </w:rPr>
        <w:t>спектаклях,</w:t>
      </w:r>
      <w:r>
        <w:rPr>
          <w:i/>
          <w:spacing w:val="1"/>
        </w:rPr>
        <w:t xml:space="preserve"> </w:t>
      </w:r>
      <w:r>
        <w:rPr>
          <w:i/>
        </w:rPr>
        <w:t>кинофильмах,</w:t>
      </w:r>
      <w:r>
        <w:rPr>
          <w:i/>
          <w:spacing w:val="-4"/>
        </w:rPr>
        <w:t xml:space="preserve"> </w:t>
      </w:r>
      <w:r>
        <w:rPr>
          <w:i/>
        </w:rPr>
        <w:t>художественных</w:t>
      </w:r>
      <w:r>
        <w:rPr>
          <w:i/>
          <w:spacing w:val="-1"/>
        </w:rPr>
        <w:t xml:space="preserve"> </w:t>
      </w:r>
      <w:r>
        <w:rPr>
          <w:i/>
        </w:rPr>
        <w:t>выставках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др.,</w:t>
      </w:r>
      <w:r>
        <w:rPr>
          <w:i/>
          <w:spacing w:val="-1"/>
        </w:rPr>
        <w:t xml:space="preserve"> </w:t>
      </w:r>
      <w:r>
        <w:rPr>
          <w:i/>
        </w:rPr>
        <w:t>оценивая</w:t>
      </w:r>
      <w:r>
        <w:rPr>
          <w:i/>
          <w:spacing w:val="-2"/>
        </w:rPr>
        <w:t xml:space="preserve"> </w:t>
      </w:r>
      <w:r>
        <w:rPr>
          <w:i/>
        </w:rPr>
        <w:t>их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художественно-эстетической</w:t>
      </w:r>
      <w:r>
        <w:rPr>
          <w:i/>
          <w:spacing w:val="-2"/>
        </w:rPr>
        <w:t xml:space="preserve"> </w:t>
      </w:r>
      <w:r>
        <w:rPr>
          <w:i/>
        </w:rPr>
        <w:t>точки</w:t>
      </w:r>
      <w:r>
        <w:rPr>
          <w:i/>
          <w:spacing w:val="-4"/>
        </w:rPr>
        <w:t xml:space="preserve"> </w:t>
      </w:r>
      <w:r>
        <w:rPr>
          <w:i/>
        </w:rPr>
        <w:t>зрения.</w:t>
      </w:r>
    </w:p>
    <w:p w:rsidR="00752EA1" w:rsidRDefault="000C3A30">
      <w:pPr>
        <w:pStyle w:val="31"/>
        <w:spacing w:before="4"/>
        <w:ind w:left="3345"/>
        <w:jc w:val="both"/>
      </w:pPr>
      <w:r>
        <w:t>Музыкальный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драматургия</w:t>
      </w:r>
    </w:p>
    <w:p w:rsidR="00752EA1" w:rsidRDefault="000C3A30">
      <w:pPr>
        <w:pStyle w:val="a3"/>
        <w:spacing w:line="250" w:lineRule="exact"/>
        <w:ind w:left="986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кл.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spacing w:before="1"/>
        <w:ind w:left="959" w:right="398" w:hanging="428"/>
        <w:rPr>
          <w:sz w:val="20"/>
        </w:rPr>
      </w:pPr>
      <w:r>
        <w:t>раскрывать образное содержание музыкальных произведений разных форм, жанров и стилей; определять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воплощения;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3" w:hanging="428"/>
        <w:rPr>
          <w:sz w:val="20"/>
        </w:rPr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творчески интерпретировать содержание музыкального произведения в пении, музыкально-ритмическом</w:t>
      </w:r>
      <w:r>
        <w:rPr>
          <w:spacing w:val="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пластическом</w:t>
      </w:r>
      <w:r>
        <w:rPr>
          <w:spacing w:val="-4"/>
        </w:rPr>
        <w:t xml:space="preserve"> </w:t>
      </w:r>
      <w:r>
        <w:t>интонировании,</w:t>
      </w:r>
      <w:r>
        <w:rPr>
          <w:spacing w:val="-1"/>
        </w:rPr>
        <w:t xml:space="preserve"> </w:t>
      </w:r>
      <w:r>
        <w:t>поэтическом слове,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3" w:hanging="428"/>
        <w:rPr>
          <w:sz w:val="20"/>
        </w:rPr>
      </w:pPr>
      <w:r>
        <w:t>осуществлять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исследовательскую деятельность художественно-эстетической направленности для участия в 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проектов.</w:t>
      </w:r>
    </w:p>
    <w:p w:rsidR="00752EA1" w:rsidRDefault="000C3A30">
      <w:pPr>
        <w:spacing w:line="252" w:lineRule="exact"/>
        <w:ind w:left="3900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spacing w:line="242" w:lineRule="auto"/>
        <w:ind w:left="815" w:right="397"/>
        <w:rPr>
          <w:i/>
          <w:sz w:val="20"/>
        </w:rPr>
      </w:pPr>
      <w:r>
        <w:rPr>
          <w:i/>
        </w:rPr>
        <w:t>заниматься музыкально-эстетическим самообразованием при организации культурного досуга, составлении</w:t>
      </w:r>
      <w:r>
        <w:rPr>
          <w:i/>
          <w:spacing w:val="-52"/>
        </w:rPr>
        <w:t xml:space="preserve"> </w:t>
      </w:r>
      <w:r>
        <w:rPr>
          <w:i/>
        </w:rPr>
        <w:t>домашней</w:t>
      </w:r>
      <w:r>
        <w:rPr>
          <w:i/>
          <w:spacing w:val="-1"/>
        </w:rPr>
        <w:t xml:space="preserve"> </w:t>
      </w:r>
      <w:r>
        <w:rPr>
          <w:i/>
        </w:rPr>
        <w:t>фонотеки, видеотеки, библиотеки и пр.; посещении</w:t>
      </w:r>
      <w:r>
        <w:rPr>
          <w:i/>
          <w:spacing w:val="-1"/>
        </w:rPr>
        <w:t xml:space="preserve"> </w:t>
      </w:r>
      <w:r>
        <w:rPr>
          <w:i/>
        </w:rPr>
        <w:t>концертов,</w:t>
      </w:r>
      <w:r>
        <w:rPr>
          <w:i/>
          <w:spacing w:val="-3"/>
        </w:rPr>
        <w:t xml:space="preserve"> </w:t>
      </w:r>
      <w:r>
        <w:rPr>
          <w:i/>
        </w:rPr>
        <w:t>театров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398"/>
        <w:rPr>
          <w:i/>
          <w:sz w:val="20"/>
        </w:rPr>
      </w:pPr>
      <w:r>
        <w:rPr>
          <w:i/>
        </w:rPr>
        <w:t>воплощать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творческие</w:t>
      </w:r>
      <w:r>
        <w:rPr>
          <w:i/>
          <w:spacing w:val="1"/>
        </w:rPr>
        <w:t xml:space="preserve"> </w:t>
      </w:r>
      <w:r>
        <w:rPr>
          <w:i/>
        </w:rPr>
        <w:t>замыслы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многообразной</w:t>
      </w:r>
      <w:r>
        <w:rPr>
          <w:i/>
          <w:spacing w:val="1"/>
        </w:rPr>
        <w:t xml:space="preserve"> </w:t>
      </w:r>
      <w:r>
        <w:rPr>
          <w:i/>
        </w:rPr>
        <w:t>художественной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1"/>
        </w:rPr>
        <w:t xml:space="preserve"> </w:t>
      </w:r>
      <w:r>
        <w:rPr>
          <w:i/>
        </w:rPr>
        <w:t>проявлять</w:t>
      </w:r>
      <w:r>
        <w:rPr>
          <w:i/>
          <w:spacing w:val="-52"/>
        </w:rPr>
        <w:t xml:space="preserve"> </w:t>
      </w:r>
      <w:r>
        <w:rPr>
          <w:i/>
        </w:rPr>
        <w:t>инициативу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проведении</w:t>
      </w:r>
      <w:r>
        <w:rPr>
          <w:i/>
          <w:spacing w:val="1"/>
        </w:rPr>
        <w:t xml:space="preserve"> </w:t>
      </w:r>
      <w:r>
        <w:rPr>
          <w:i/>
        </w:rPr>
        <w:t>концертов,</w:t>
      </w:r>
      <w:r>
        <w:rPr>
          <w:i/>
          <w:spacing w:val="1"/>
        </w:rPr>
        <w:t xml:space="preserve"> </w:t>
      </w:r>
      <w:r>
        <w:rPr>
          <w:i/>
        </w:rPr>
        <w:t>театральных</w:t>
      </w:r>
      <w:r>
        <w:rPr>
          <w:i/>
          <w:spacing w:val="1"/>
        </w:rPr>
        <w:t xml:space="preserve"> </w:t>
      </w:r>
      <w:r>
        <w:rPr>
          <w:i/>
        </w:rPr>
        <w:t>спектаклей,</w:t>
      </w:r>
      <w:r>
        <w:rPr>
          <w:i/>
          <w:spacing w:val="1"/>
        </w:rPr>
        <w:t xml:space="preserve"> </w:t>
      </w:r>
      <w:r>
        <w:rPr>
          <w:i/>
        </w:rPr>
        <w:t>выставок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конкурсов,</w:t>
      </w:r>
      <w:r>
        <w:rPr>
          <w:i/>
          <w:spacing w:val="1"/>
        </w:rPr>
        <w:t xml:space="preserve"> </w:t>
      </w:r>
      <w:r>
        <w:rPr>
          <w:i/>
        </w:rPr>
        <w:t>фестивалей</w:t>
      </w:r>
      <w:r>
        <w:rPr>
          <w:i/>
          <w:spacing w:val="-2"/>
        </w:rPr>
        <w:t xml:space="preserve"> </w:t>
      </w:r>
      <w:r>
        <w:rPr>
          <w:i/>
        </w:rPr>
        <w:t>и др.</w:t>
      </w:r>
    </w:p>
    <w:p w:rsidR="00752EA1" w:rsidRDefault="000C3A30">
      <w:pPr>
        <w:pStyle w:val="31"/>
        <w:spacing w:line="251" w:lineRule="exact"/>
        <w:ind w:left="3186"/>
        <w:jc w:val="both"/>
      </w:pP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мире: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инновации</w:t>
      </w:r>
    </w:p>
    <w:p w:rsidR="00752EA1" w:rsidRDefault="000C3A30">
      <w:pPr>
        <w:pStyle w:val="a3"/>
        <w:spacing w:line="251" w:lineRule="exact"/>
        <w:ind w:left="986"/>
      </w:pPr>
      <w:r>
        <w:rPr>
          <w:u w:val="single"/>
        </w:rPr>
        <w:t>Выпускник</w:t>
      </w:r>
      <w:r>
        <w:rPr>
          <w:spacing w:val="-2"/>
          <w:u w:val="single"/>
        </w:rPr>
        <w:t xml:space="preserve"> </w:t>
      </w:r>
      <w:r>
        <w:rPr>
          <w:u w:val="single"/>
        </w:rPr>
        <w:t>7-8</w:t>
      </w:r>
      <w:r>
        <w:rPr>
          <w:spacing w:val="51"/>
          <w:u w:val="single"/>
        </w:rPr>
        <w:t xml:space="preserve"> </w:t>
      </w:r>
      <w:r>
        <w:rPr>
          <w:u w:val="single"/>
        </w:rPr>
        <w:t>кл.</w:t>
      </w:r>
      <w:r>
        <w:rPr>
          <w:spacing w:val="51"/>
          <w:u w:val="single"/>
        </w:rPr>
        <w:t xml:space="preserve"> </w:t>
      </w:r>
      <w:r>
        <w:rPr>
          <w:u w:val="single"/>
        </w:rPr>
        <w:t>научится: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6" w:hanging="428"/>
        <w:rPr>
          <w:sz w:val="20"/>
        </w:rPr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 культуре и за рубежом, владеть специальной терминологией, называть имена 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мирового</w:t>
      </w:r>
      <w:r>
        <w:rPr>
          <w:spacing w:val="55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(театры</w:t>
      </w:r>
      <w:r>
        <w:rPr>
          <w:spacing w:val="-1"/>
        </w:rPr>
        <w:t xml:space="preserve"> </w:t>
      </w:r>
      <w:r>
        <w:t>оперы и балета,</w:t>
      </w:r>
      <w:r>
        <w:rPr>
          <w:spacing w:val="-2"/>
        </w:rPr>
        <w:t xml:space="preserve"> </w:t>
      </w:r>
      <w:r>
        <w:t>концертные залы, музеи);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5" w:hanging="428"/>
        <w:rPr>
          <w:sz w:val="20"/>
        </w:rPr>
      </w:pPr>
      <w:r>
        <w:t>определять стилевое своеобразие классической, народной, религиозной, современной музыки, понимать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рубежа</w:t>
      </w:r>
      <w:r>
        <w:rPr>
          <w:spacing w:val="-3"/>
        </w:rPr>
        <w:t xml:space="preserve"> </w:t>
      </w:r>
      <w:r>
        <w:t>XIX-XX вв.,</w:t>
      </w:r>
      <w:r>
        <w:rPr>
          <w:spacing w:val="-1"/>
        </w:rPr>
        <w:t xml:space="preserve"> </w:t>
      </w:r>
      <w:r>
        <w:t>отечественное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зарубежное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в.);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960"/>
        </w:tabs>
        <w:ind w:left="959" w:right="396" w:hanging="428"/>
        <w:rPr>
          <w:sz w:val="20"/>
        </w:rPr>
      </w:pPr>
      <w:r>
        <w:t>применять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и углублѐнного понимания образного содержания и формы музыкальных произведений и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музыкально-образовательном пространстве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752EA1" w:rsidRDefault="00752EA1">
      <w:pPr>
        <w:jc w:val="both"/>
        <w:rPr>
          <w:sz w:val="20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 w:line="252" w:lineRule="exact"/>
        <w:ind w:left="3900"/>
        <w:jc w:val="both"/>
        <w:rPr>
          <w:i/>
        </w:rPr>
      </w:pPr>
      <w:r>
        <w:rPr>
          <w:i/>
          <w:u w:val="single"/>
        </w:rPr>
        <w:t>Выпускник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научиться: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400"/>
        <w:rPr>
          <w:i/>
          <w:sz w:val="20"/>
        </w:rPr>
      </w:pPr>
      <w:r>
        <w:rPr>
          <w:i/>
        </w:rPr>
        <w:t>высказывать личностно-оценочные суждения о роли и месте музыки в жизни, о нравственных ценностях 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идеалах,</w:t>
      </w:r>
      <w:r>
        <w:rPr>
          <w:i/>
          <w:spacing w:val="1"/>
        </w:rPr>
        <w:t xml:space="preserve"> </w:t>
      </w:r>
      <w:r>
        <w:rPr>
          <w:i/>
        </w:rPr>
        <w:t>воплощѐнных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шедеврах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rPr>
          <w:i/>
          <w:spacing w:val="1"/>
        </w:rPr>
        <w:t xml:space="preserve"> </w:t>
      </w:r>
      <w:r>
        <w:rPr>
          <w:i/>
        </w:rPr>
        <w:t>прошлого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современности,</w:t>
      </w:r>
      <w:r>
        <w:rPr>
          <w:i/>
          <w:spacing w:val="1"/>
        </w:rPr>
        <w:t xml:space="preserve"> </w:t>
      </w:r>
      <w:r>
        <w:rPr>
          <w:i/>
        </w:rPr>
        <w:t>обосновывать</w:t>
      </w:r>
      <w:r>
        <w:rPr>
          <w:i/>
          <w:spacing w:val="-1"/>
        </w:rPr>
        <w:t xml:space="preserve"> </w:t>
      </w:r>
      <w:r>
        <w:rPr>
          <w:i/>
        </w:rPr>
        <w:t>свои предпочтения в ситуации выбора;</w:t>
      </w:r>
    </w:p>
    <w:p w:rsidR="00752EA1" w:rsidRDefault="000C3A30">
      <w:pPr>
        <w:pStyle w:val="a5"/>
        <w:numPr>
          <w:ilvl w:val="0"/>
          <w:numId w:val="11"/>
        </w:numPr>
        <w:tabs>
          <w:tab w:val="left" w:pos="816"/>
        </w:tabs>
        <w:ind w:left="815" w:right="398"/>
        <w:rPr>
          <w:i/>
          <w:sz w:val="20"/>
        </w:rPr>
      </w:pPr>
      <w:r>
        <w:rPr>
          <w:i/>
        </w:rPr>
        <w:t>структурировать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систематизировать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восприятия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окружающей</w:t>
      </w:r>
      <w:r>
        <w:rPr>
          <w:i/>
          <w:spacing w:val="1"/>
        </w:rPr>
        <w:t xml:space="preserve"> </w:t>
      </w:r>
      <w:r>
        <w:rPr>
          <w:i/>
        </w:rPr>
        <w:t>действительности</w:t>
      </w:r>
      <w:r>
        <w:rPr>
          <w:i/>
          <w:spacing w:val="-1"/>
        </w:rPr>
        <w:t xml:space="preserve"> </w:t>
      </w:r>
      <w:r>
        <w:rPr>
          <w:i/>
        </w:rPr>
        <w:t>изученный</w:t>
      </w:r>
      <w:r>
        <w:rPr>
          <w:i/>
          <w:spacing w:val="-4"/>
        </w:rPr>
        <w:t xml:space="preserve"> </w:t>
      </w:r>
      <w:r>
        <w:rPr>
          <w:i/>
        </w:rPr>
        <w:t>материал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разнообразную</w:t>
      </w:r>
      <w:r>
        <w:rPr>
          <w:i/>
          <w:spacing w:val="-1"/>
        </w:rPr>
        <w:t xml:space="preserve"> </w:t>
      </w:r>
      <w:r>
        <w:rPr>
          <w:i/>
        </w:rPr>
        <w:t>информацию,</w:t>
      </w:r>
      <w:r>
        <w:rPr>
          <w:i/>
          <w:spacing w:val="-1"/>
        </w:rPr>
        <w:t xml:space="preserve"> </w:t>
      </w:r>
      <w:r>
        <w:rPr>
          <w:i/>
        </w:rPr>
        <w:t>полученную из</w:t>
      </w:r>
      <w:r>
        <w:rPr>
          <w:i/>
          <w:spacing w:val="-3"/>
        </w:rPr>
        <w:t xml:space="preserve"> </w:t>
      </w:r>
      <w:r>
        <w:rPr>
          <w:i/>
        </w:rPr>
        <w:t>других</w:t>
      </w:r>
      <w:r>
        <w:rPr>
          <w:i/>
          <w:spacing w:val="-1"/>
        </w:rPr>
        <w:t xml:space="preserve"> </w:t>
      </w:r>
      <w:r>
        <w:rPr>
          <w:i/>
        </w:rPr>
        <w:t>источников.</w:t>
      </w:r>
    </w:p>
    <w:p w:rsidR="00752EA1" w:rsidRDefault="00752EA1">
      <w:pPr>
        <w:pStyle w:val="a3"/>
        <w:spacing w:before="3"/>
        <w:ind w:left="0"/>
        <w:jc w:val="left"/>
        <w:rPr>
          <w:i/>
          <w:sz w:val="24"/>
        </w:rPr>
      </w:pPr>
    </w:p>
    <w:p w:rsidR="00752EA1" w:rsidRDefault="000C3A30">
      <w:pPr>
        <w:pStyle w:val="21"/>
        <w:numPr>
          <w:ilvl w:val="0"/>
          <w:numId w:val="12"/>
        </w:numPr>
        <w:tabs>
          <w:tab w:val="left" w:pos="1973"/>
        </w:tabs>
        <w:ind w:hanging="361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spacing w:line="274" w:lineRule="exact"/>
        <w:rPr>
          <w:b/>
          <w:sz w:val="24"/>
        </w:rPr>
      </w:pPr>
      <w:r>
        <w:rPr>
          <w:b/>
          <w:sz w:val="24"/>
        </w:rPr>
        <w:t>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искусства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4"/>
        <w:rPr>
          <w:sz w:val="24"/>
        </w:rPr>
      </w:pPr>
      <w:r>
        <w:rPr>
          <w:sz w:val="24"/>
        </w:rPr>
        <w:t>Интонация как носитель образного смысла. Многообразие интонационно-образных построений.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музыкальной выразительности в создании музыкального образа и характера 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симфонической и театральной музыки. Различные формы построения музыки (двухчастная 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трехчастная,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сонатно-симфонический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 театре. Программная музыка. Многообразие связей музыки с 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 Портрет в музыке и изобразительном искусстве. Картины природы в музыке и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3" w:line="274" w:lineRule="exact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400"/>
        <w:rPr>
          <w:sz w:val="24"/>
        </w:rPr>
      </w:pPr>
      <w:r>
        <w:rPr>
          <w:sz w:val="24"/>
        </w:rPr>
        <w:t>Устное народное музыкальное творчество в развитии общей культуры народа.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сказительное). </w:t>
      </w:r>
      <w:r>
        <w:rPr>
          <w:sz w:val="24"/>
        </w:rPr>
        <w:t>Музыкальный фольклор народов России. Знакомство с музыкальной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 музыкальным творчеством своего региона. Истоки и интонационное своеобразие,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3" w:line="274" w:lineRule="exact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3"/>
        <w:rPr>
          <w:sz w:val="24"/>
        </w:rPr>
      </w:pPr>
      <w:r>
        <w:rPr>
          <w:sz w:val="24"/>
        </w:rPr>
        <w:t xml:space="preserve">Древнерусская духовная музыка. </w:t>
      </w:r>
      <w:r>
        <w:rPr>
          <w:i/>
          <w:sz w:val="24"/>
        </w:rPr>
        <w:t>Знаменный распев как основа древнерусской храмовой музыки.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кант,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литургия. Формирование русской классической музыкальной школы (М.И. Глинка). Обращение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 к народным истокам профессиональной музыки. Романтизм в русской 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Стилевые особенности в творчестве русских композиторов (М.И. Глинка, М.П. Мусоргский,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А.П. Бородин, Н.А. Римский-Корсаков, П.И. Чайковский, С.В. Рахманинов). Роль фольклора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61"/>
          <w:sz w:val="24"/>
        </w:rPr>
        <w:t xml:space="preserve"> </w:t>
      </w:r>
      <w:r>
        <w:rPr>
          <w:sz w:val="24"/>
        </w:rPr>
        <w:t>черты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школы.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3" w:line="274" w:lineRule="exact"/>
        <w:ind w:hanging="362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4"/>
        <w:rPr>
          <w:i/>
          <w:sz w:val="24"/>
        </w:rPr>
      </w:pPr>
      <w:r>
        <w:rPr>
          <w:sz w:val="24"/>
        </w:rPr>
        <w:t>Средневековая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григорианский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хорал.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Барокко</w:t>
      </w:r>
      <w:r>
        <w:rPr>
          <w:spacing w:val="1"/>
          <w:sz w:val="24"/>
        </w:rPr>
        <w:t xml:space="preserve"> </w:t>
      </w:r>
      <w:r>
        <w:rPr>
          <w:sz w:val="24"/>
        </w:rPr>
        <w:t>(мадригал,</w:t>
      </w:r>
      <w:r>
        <w:rPr>
          <w:spacing w:val="1"/>
          <w:sz w:val="24"/>
        </w:rPr>
        <w:t xml:space="preserve"> </w:t>
      </w:r>
      <w:r>
        <w:rPr>
          <w:sz w:val="24"/>
        </w:rPr>
        <w:t>мотет,</w:t>
      </w:r>
      <w:r>
        <w:rPr>
          <w:spacing w:val="1"/>
          <w:sz w:val="24"/>
        </w:rPr>
        <w:t xml:space="preserve"> </w:t>
      </w:r>
      <w:r>
        <w:rPr>
          <w:sz w:val="24"/>
        </w:rPr>
        <w:t>фуга,</w:t>
      </w:r>
      <w:r>
        <w:rPr>
          <w:spacing w:val="1"/>
          <w:sz w:val="24"/>
        </w:rPr>
        <w:t xml:space="preserve"> </w:t>
      </w:r>
      <w:r>
        <w:rPr>
          <w:sz w:val="24"/>
        </w:rPr>
        <w:t>месса,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реквием,</w:t>
      </w:r>
      <w:r>
        <w:rPr>
          <w:spacing w:val="-57"/>
          <w:sz w:val="24"/>
        </w:rPr>
        <w:t xml:space="preserve"> </w:t>
      </w:r>
      <w:r>
        <w:rPr>
          <w:sz w:val="24"/>
        </w:rPr>
        <w:t>шансон).</w:t>
      </w:r>
      <w:r>
        <w:rPr>
          <w:spacing w:val="60"/>
          <w:sz w:val="24"/>
        </w:rPr>
        <w:t xml:space="preserve"> </w:t>
      </w:r>
      <w:r>
        <w:rPr>
          <w:sz w:val="24"/>
        </w:rPr>
        <w:t>И.С. Бах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выдающийся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музыкант</w:t>
      </w:r>
      <w:r>
        <w:rPr>
          <w:spacing w:val="60"/>
          <w:sz w:val="24"/>
        </w:rPr>
        <w:t xml:space="preserve"> </w:t>
      </w:r>
      <w:r>
        <w:rPr>
          <w:sz w:val="24"/>
        </w:rPr>
        <w:t>эпохи</w:t>
      </w:r>
      <w:r>
        <w:rPr>
          <w:spacing w:val="60"/>
          <w:sz w:val="24"/>
        </w:rPr>
        <w:t xml:space="preserve"> </w:t>
      </w:r>
      <w:r>
        <w:rPr>
          <w:sz w:val="24"/>
        </w:rPr>
        <w:t>Барокко.</w:t>
      </w:r>
      <w:r>
        <w:rPr>
          <w:spacing w:val="60"/>
          <w:sz w:val="24"/>
        </w:rPr>
        <w:t xml:space="preserve"> </w:t>
      </w:r>
      <w:r>
        <w:rPr>
          <w:sz w:val="24"/>
        </w:rPr>
        <w:t>Венская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60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(Й. Гайдн, В. Моцарт, Л. Бетховен). Творчество композиторов-романтиков Ф. Шопен, Ф. Лист,</w:t>
      </w:r>
      <w:r>
        <w:rPr>
          <w:spacing w:val="1"/>
          <w:sz w:val="24"/>
        </w:rPr>
        <w:t xml:space="preserve"> </w:t>
      </w:r>
      <w:r>
        <w:rPr>
          <w:sz w:val="24"/>
        </w:rPr>
        <w:t>Р. Шуман, ФШуберт, Э. Григ). Оперный жанр в творчестве композиторов XIX века (Ж. Бизе,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5"/>
          <w:sz w:val="24"/>
        </w:rPr>
        <w:t xml:space="preserve"> </w:t>
      </w:r>
      <w:r>
        <w:rPr>
          <w:sz w:val="24"/>
        </w:rPr>
        <w:t>Верди).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жанры</w:t>
      </w:r>
      <w:r>
        <w:rPr>
          <w:spacing w:val="1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15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15"/>
          <w:sz w:val="24"/>
        </w:rPr>
        <w:t xml:space="preserve"> </w:t>
      </w:r>
      <w:r>
        <w:rPr>
          <w:sz w:val="24"/>
        </w:rPr>
        <w:t>камерно-инструментальная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музыки XIX века (соната, симфония, камерно-инструментальная и вокальная 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опера, балет). </w:t>
      </w:r>
      <w:r>
        <w:rPr>
          <w:i/>
          <w:sz w:val="24"/>
        </w:rPr>
        <w:t>Развитие жанров светской музыки (камерная инструментальная и вокальная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концерт, симфония, опера, балет).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3" w:line="274" w:lineRule="exact"/>
        <w:ind w:hanging="362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3"/>
        <w:rPr>
          <w:sz w:val="24"/>
        </w:rPr>
      </w:pPr>
      <w:r>
        <w:rPr>
          <w:sz w:val="24"/>
        </w:rPr>
        <w:t xml:space="preserve">Знакомство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всемирно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известных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(И.Ф. Стравинский,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С.С.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Прокофьев,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Д.Д.  </w:t>
      </w:r>
      <w:r>
        <w:rPr>
          <w:spacing w:val="1"/>
          <w:sz w:val="24"/>
        </w:rPr>
        <w:t xml:space="preserve"> </w:t>
      </w:r>
      <w:r>
        <w:rPr>
          <w:sz w:val="24"/>
        </w:rPr>
        <w:t>Шостакович,    Г.В.    Свиридов,    Р. Щедрин,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А.И. Хачатурян, А.Г. Шнитке) </w:t>
      </w:r>
      <w:r>
        <w:rPr>
          <w:sz w:val="24"/>
        </w:rPr>
        <w:t xml:space="preserve">и зарубежных композиторов ХХ столетия (К. Дебюсси, </w:t>
      </w:r>
      <w:r>
        <w:rPr>
          <w:i/>
          <w:sz w:val="24"/>
        </w:rPr>
        <w:t>К. Орф,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 Равель,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Бриттен,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Шенберг).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3"/>
          <w:sz w:val="24"/>
        </w:rPr>
        <w:t xml:space="preserve"> </w:t>
      </w:r>
      <w:r>
        <w:rPr>
          <w:sz w:val="24"/>
        </w:rPr>
        <w:t>ХХ</w:t>
      </w:r>
      <w:r>
        <w:rPr>
          <w:spacing w:val="23"/>
          <w:sz w:val="24"/>
        </w:rPr>
        <w:t xml:space="preserve"> </w:t>
      </w:r>
      <w:r>
        <w:rPr>
          <w:sz w:val="24"/>
        </w:rPr>
        <w:t>века</w:t>
      </w:r>
      <w:r>
        <w:rPr>
          <w:spacing w:val="23"/>
          <w:sz w:val="24"/>
        </w:rPr>
        <w:t xml:space="preserve"> </w:t>
      </w:r>
      <w:r>
        <w:rPr>
          <w:sz w:val="24"/>
        </w:rPr>
        <w:t>(импрессионизм).</w:t>
      </w:r>
      <w:r>
        <w:rPr>
          <w:spacing w:val="21"/>
          <w:sz w:val="24"/>
        </w:rPr>
        <w:t xml:space="preserve"> </w:t>
      </w:r>
      <w:r>
        <w:rPr>
          <w:sz w:val="24"/>
        </w:rPr>
        <w:t>Джаз:</w:t>
      </w:r>
      <w:r>
        <w:rPr>
          <w:spacing w:val="22"/>
          <w:sz w:val="24"/>
        </w:rPr>
        <w:t xml:space="preserve"> </w:t>
      </w:r>
      <w:r>
        <w:rPr>
          <w:sz w:val="24"/>
        </w:rPr>
        <w:t>спиричуэл,</w:t>
      </w:r>
      <w:r>
        <w:rPr>
          <w:spacing w:val="22"/>
          <w:sz w:val="24"/>
        </w:rPr>
        <w:t xml:space="preserve"> </w:t>
      </w:r>
      <w:r>
        <w:rPr>
          <w:sz w:val="24"/>
        </w:rPr>
        <w:t>блюз,</w:t>
      </w:r>
      <w:r>
        <w:rPr>
          <w:spacing w:val="21"/>
          <w:sz w:val="24"/>
        </w:rPr>
        <w:t xml:space="preserve"> </w:t>
      </w:r>
      <w:r>
        <w:rPr>
          <w:sz w:val="24"/>
        </w:rPr>
        <w:t>симфоджаз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0"/>
          <w:sz w:val="24"/>
        </w:rPr>
        <w:t xml:space="preserve"> </w:t>
      </w:r>
      <w:r>
        <w:rPr>
          <w:sz w:val="24"/>
        </w:rPr>
        <w:t>яркие</w:t>
      </w:r>
    </w:p>
    <w:p w:rsidR="00752EA1" w:rsidRDefault="00752EA1">
      <w:pPr>
        <w:jc w:val="both"/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5"/>
        <w:ind w:left="1252" w:right="396"/>
        <w:jc w:val="both"/>
        <w:rPr>
          <w:sz w:val="24"/>
        </w:rPr>
      </w:pPr>
      <w:r>
        <w:rPr>
          <w:sz w:val="24"/>
        </w:rPr>
        <w:t>композиторы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композиторы-песенники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столетия. Обобщенное представление о современной музыке, ее разнообразии и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признаках. Авторская песня: прошлое и настоящее. Рок-музыка и ее отдельные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(рок-опера,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рок-н-ролл.).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before="6" w:line="274" w:lineRule="exact"/>
      </w:pPr>
      <w:r>
        <w:t>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396"/>
        <w:rPr>
          <w:sz w:val="24"/>
        </w:rPr>
      </w:pPr>
      <w:r>
        <w:rPr>
          <w:sz w:val="24"/>
        </w:rPr>
        <w:t>Панорама современной музыкальной жизни в России и за рубежом: концерты, конкурсы 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61"/>
          <w:sz w:val="24"/>
        </w:rPr>
        <w:t xml:space="preserve"> </w:t>
      </w:r>
      <w:r>
        <w:rPr>
          <w:sz w:val="24"/>
        </w:rPr>
        <w:t>(современной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музыки).Наследиевыдающихся  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(Ф.И. Шаляпин,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Д.Ф. Ойстрах,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А.В. Свешников;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Д.А. Хворостовский,   </w:t>
      </w:r>
      <w:r>
        <w:rPr>
          <w:spacing w:val="1"/>
          <w:sz w:val="24"/>
        </w:rPr>
        <w:t xml:space="preserve"> </w:t>
      </w:r>
      <w:r>
        <w:rPr>
          <w:sz w:val="24"/>
        </w:rPr>
        <w:t>А.Ю. Нетребко,</w:t>
      </w:r>
      <w:r>
        <w:rPr>
          <w:spacing w:val="1"/>
          <w:sz w:val="24"/>
        </w:rPr>
        <w:t xml:space="preserve"> </w:t>
      </w:r>
      <w:r>
        <w:rPr>
          <w:sz w:val="24"/>
        </w:rPr>
        <w:t>В.Т. Спиваков, Н.Л. Луганский, Д.Л. Мацуев и др.) и зарубежных исполнителей(Э. Карузо, М.</w:t>
      </w:r>
      <w:r>
        <w:rPr>
          <w:spacing w:val="1"/>
          <w:sz w:val="24"/>
        </w:rPr>
        <w:t xml:space="preserve"> </w:t>
      </w:r>
      <w:r>
        <w:rPr>
          <w:sz w:val="24"/>
        </w:rPr>
        <w:t>Каллас;</w:t>
      </w:r>
      <w:r>
        <w:rPr>
          <w:spacing w:val="1"/>
          <w:sz w:val="24"/>
        </w:rPr>
        <w:t xml:space="preserve"> </w:t>
      </w:r>
      <w:r>
        <w:rPr>
          <w:sz w:val="24"/>
        </w:rPr>
        <w:t>. Паваротти,</w:t>
      </w:r>
      <w:r>
        <w:rPr>
          <w:spacing w:val="1"/>
          <w:sz w:val="24"/>
        </w:rPr>
        <w:t xml:space="preserve"> </w:t>
      </w:r>
      <w:r>
        <w:rPr>
          <w:sz w:val="24"/>
        </w:rPr>
        <w:t>М. Кабалье,</w:t>
      </w:r>
      <w:r>
        <w:rPr>
          <w:spacing w:val="1"/>
          <w:sz w:val="24"/>
        </w:rPr>
        <w:t xml:space="preserve"> </w:t>
      </w:r>
      <w:r>
        <w:rPr>
          <w:sz w:val="24"/>
        </w:rPr>
        <w:t>В. Клиберн,</w:t>
      </w:r>
      <w:r>
        <w:rPr>
          <w:spacing w:val="1"/>
          <w:sz w:val="24"/>
        </w:rPr>
        <w:t xml:space="preserve"> </w:t>
      </w:r>
      <w:r>
        <w:rPr>
          <w:sz w:val="24"/>
        </w:rPr>
        <w:t>В. Кельмпфф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коллективы.</w:t>
      </w:r>
      <w:r>
        <w:rPr>
          <w:spacing w:val="33"/>
          <w:sz w:val="24"/>
        </w:rPr>
        <w:t xml:space="preserve"> </w:t>
      </w:r>
      <w:r>
        <w:rPr>
          <w:sz w:val="24"/>
        </w:rPr>
        <w:t>Всемирные</w:t>
      </w:r>
      <w:r>
        <w:rPr>
          <w:spacing w:val="32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8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классической?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обработках.</w:t>
      </w:r>
    </w:p>
    <w:p w:rsidR="00752EA1" w:rsidRDefault="000C3A30">
      <w:pPr>
        <w:pStyle w:val="21"/>
        <w:numPr>
          <w:ilvl w:val="1"/>
          <w:numId w:val="11"/>
        </w:numPr>
        <w:tabs>
          <w:tab w:val="left" w:pos="1253"/>
        </w:tabs>
        <w:spacing w:line="274" w:lineRule="exact"/>
        <w:ind w:hanging="362"/>
      </w:pPr>
      <w:r>
        <w:t>Значение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752EA1" w:rsidRDefault="000C3A30">
      <w:pPr>
        <w:pStyle w:val="a5"/>
        <w:numPr>
          <w:ilvl w:val="1"/>
          <w:numId w:val="11"/>
        </w:numPr>
        <w:tabs>
          <w:tab w:val="left" w:pos="1253"/>
        </w:tabs>
        <w:ind w:right="401"/>
        <w:rPr>
          <w:sz w:val="24"/>
        </w:rPr>
      </w:pPr>
      <w:r>
        <w:rPr>
          <w:sz w:val="24"/>
        </w:rPr>
        <w:t>Музыкальное искусство как воплощение жизненной красоты и жизненной правды. Стиль 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композитора.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 обществе. «Вечные» проблемы жизни в творчестве композиторов. 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752EA1" w:rsidRDefault="000C3A30">
      <w:pPr>
        <w:pStyle w:val="21"/>
        <w:numPr>
          <w:ilvl w:val="0"/>
          <w:numId w:val="12"/>
        </w:numPr>
        <w:tabs>
          <w:tab w:val="left" w:pos="2154"/>
        </w:tabs>
        <w:spacing w:before="3"/>
        <w:ind w:left="2153" w:hanging="182"/>
        <w:jc w:val="both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752EA1" w:rsidRDefault="000C3A30">
      <w:pPr>
        <w:pStyle w:val="a5"/>
        <w:numPr>
          <w:ilvl w:val="0"/>
          <w:numId w:val="1"/>
        </w:numPr>
        <w:tabs>
          <w:tab w:val="left" w:pos="5636"/>
        </w:tabs>
        <w:spacing w:after="4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1418"/>
      </w:tblGrid>
      <w:tr w:rsidR="00752EA1">
        <w:trPr>
          <w:trHeight w:val="597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42" w:lineRule="auto"/>
              <w:ind w:left="280" w:right="256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ind w:left="3166" w:right="3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before="67"/>
              <w:ind w:left="453" w:right="378" w:hanging="4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«Музыка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другие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искусства»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752EA1" w:rsidRDefault="000C3A30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всем.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Инструментальные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«Вторая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Жанр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кантаты.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5, 6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Жанр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Литературная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Воплощение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 «Музыка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Романс.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мультфильме.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 «Музыка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9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Отражение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богатырей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Героическая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портреты.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Балет.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Портреты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литературе.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Пейзаж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7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портрет.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0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Обобщающий урок по теме «Музыка и изобразительное искусство». 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портрет.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Звучащие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Пейзаж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Пейзаж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Музыкальная живопись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Вечерняя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Картины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«Картинки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выставки».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былин.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jc w:val="center"/>
        <w:rPr>
          <w:sz w:val="20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1418"/>
      </w:tblGrid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Обобщающий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590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</w:tbl>
    <w:p w:rsidR="00752EA1" w:rsidRDefault="000C3A30">
      <w:pPr>
        <w:pStyle w:val="21"/>
        <w:numPr>
          <w:ilvl w:val="0"/>
          <w:numId w:val="1"/>
        </w:numPr>
        <w:tabs>
          <w:tab w:val="left" w:pos="5636"/>
        </w:tabs>
        <w:spacing w:after="3" w:line="267" w:lineRule="exact"/>
        <w:ind w:hanging="5504"/>
      </w:pPr>
      <w:r>
        <w:t>класс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1418"/>
      </w:tblGrid>
      <w:tr w:rsidR="00752EA1">
        <w:trPr>
          <w:trHeight w:val="594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44" w:lineRule="auto"/>
              <w:ind w:left="280" w:right="256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8" w:lineRule="exact"/>
              <w:ind w:left="3166" w:right="3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ind w:left="453" w:right="378" w:hanging="4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года: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сила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музыки»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1.Музыка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души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настроение.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спутник.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фантазия.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счастья.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спутник.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фантазия.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человечества.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5, 6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Волшебная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полифонии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гомофонии.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объединяет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2.Как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создается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произведение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Тысяча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Жанр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молитвы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Вначале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ритм.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окружающем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12,13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песенности.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ритм.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Мятежный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Скрябина.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Сатира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адажио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престо.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Рождества.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адажио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престо.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Красота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Баха.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«Мелодией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звучат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печаль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радость...»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Мелодия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угады-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самих.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Юмор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«Мелодией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звучат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печаль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радость...»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Мелодия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угадывает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самих.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Моцарта.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 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гармония.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Свет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Моцарта.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гармонии.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гармонии.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Красочность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</w:p>
          <w:p w:rsidR="00752EA1" w:rsidRDefault="000C3A3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гармонии.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полифонической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Философия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фуги.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полифонической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Философия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фуги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фактура.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фактуры.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tabs>
                <w:tab w:val="left" w:pos="2527"/>
                <w:tab w:val="left" w:pos="2822"/>
                <w:tab w:val="left" w:pos="3697"/>
                <w:tab w:val="left" w:pos="4422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Роль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изобразительности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музыке.</w:t>
            </w:r>
            <w:r>
              <w:rPr>
                <w:sz w:val="20"/>
              </w:rPr>
              <w:tab/>
              <w:t>Какой</w:t>
            </w:r>
            <w:r>
              <w:rPr>
                <w:sz w:val="20"/>
              </w:rPr>
              <w:tab/>
              <w:t>бывает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музыкальная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фактура.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Пространство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фактуры.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Мастерство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исполнителя.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Тембры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тутти.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Чайковского.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тутти.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Громкость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тишина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Тонкая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палитра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оттенков.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61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Военная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тематика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Громкость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тишина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Тонкая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палитра</w:t>
            </w:r>
          </w:p>
          <w:p w:rsidR="00752EA1" w:rsidRDefault="000C3A3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оттенков.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3.Чудесная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тайна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музыки</w:t>
            </w:r>
          </w:p>
        </w:tc>
        <w:tc>
          <w:tcPr>
            <w:tcW w:w="1418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Воплощение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обрядов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красоты.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458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tabs>
                <w:tab w:val="left" w:pos="1676"/>
                <w:tab w:val="left" w:pos="3192"/>
                <w:tab w:val="left" w:pos="4626"/>
                <w:tab w:val="left" w:pos="4988"/>
                <w:tab w:val="left" w:pos="6168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Интерпретация</w:t>
            </w:r>
            <w:r>
              <w:rPr>
                <w:sz w:val="20"/>
              </w:rPr>
              <w:tab/>
              <w:t>литературного</w:t>
            </w:r>
            <w:r>
              <w:rPr>
                <w:sz w:val="20"/>
              </w:rPr>
              <w:tab/>
              <w:t>произведения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различных</w:t>
            </w:r>
            <w:r>
              <w:rPr>
                <w:sz w:val="20"/>
              </w:rPr>
              <w:tab/>
              <w:t>музыкально-</w:t>
            </w:r>
          </w:p>
          <w:p w:rsidR="00752EA1" w:rsidRDefault="000C3A30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театральных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красоты.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0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стала.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2"/>
        </w:trPr>
        <w:tc>
          <w:tcPr>
            <w:tcW w:w="850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374" w:type="dxa"/>
          </w:tcPr>
          <w:p w:rsidR="00752EA1" w:rsidRDefault="000C3A30"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18" w:type="dxa"/>
          </w:tcPr>
          <w:p w:rsidR="00752EA1" w:rsidRDefault="000C3A30">
            <w:pPr>
              <w:pStyle w:val="TableParagraph"/>
              <w:spacing w:line="212" w:lineRule="exact"/>
              <w:ind w:left="590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</w:tbl>
    <w:p w:rsidR="00752EA1" w:rsidRDefault="000C3A30">
      <w:pPr>
        <w:pStyle w:val="a5"/>
        <w:numPr>
          <w:ilvl w:val="0"/>
          <w:numId w:val="1"/>
        </w:numPr>
        <w:tabs>
          <w:tab w:val="left" w:pos="5636"/>
        </w:tabs>
        <w:ind w:hanging="5504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479"/>
        <w:gridCol w:w="1417"/>
      </w:tblGrid>
      <w:tr w:rsidR="00752EA1">
        <w:trPr>
          <w:trHeight w:val="46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0" w:lineRule="exact"/>
              <w:ind w:left="282" w:right="256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28" w:lineRule="exact"/>
              <w:ind w:left="3219" w:right="3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30" w:lineRule="exact"/>
              <w:ind w:left="442" w:right="388" w:hanging="4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года: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«Содержание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форма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музыке»</w:t>
            </w:r>
          </w:p>
        </w:tc>
        <w:tc>
          <w:tcPr>
            <w:tcW w:w="1417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«Магическая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единственность»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0"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9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1.Содержание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0" w:righ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752EA1">
        <w:trPr>
          <w:trHeight w:val="46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24" w:lineRule="exact"/>
              <w:ind w:left="37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объяснить</w:t>
            </w:r>
          </w:p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словами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24" w:lineRule="exact"/>
              <w:ind w:left="0"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24" w:lineRule="exact"/>
        <w:jc w:val="center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479"/>
        <w:gridCol w:w="1417"/>
      </w:tblGrid>
      <w:tr w:rsidR="00752EA1">
        <w:trPr>
          <w:trHeight w:val="56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70"/>
              <w:jc w:val="center"/>
              <w:rPr>
                <w:sz w:val="20"/>
              </w:rPr>
            </w:pPr>
            <w:r>
              <w:rPr>
                <w:sz w:val="20"/>
              </w:rPr>
              <w:t>3,</w:t>
            </w:r>
          </w:p>
          <w:p w:rsidR="00752EA1" w:rsidRDefault="000C3A30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Что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такое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музыкальное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содержание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Каким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бывает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Музыка,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которую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необходимо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объяснять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словами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Ноябрьский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образ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пьесе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П. И.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Чайковского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«Восточная»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партитура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Н. 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Римского-Корсакова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Когда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нуждается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3.Музыкальный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Лирические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Драматические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Эпические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4.О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чем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рассказывает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жанр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«Память жанра»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1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Такие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марши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1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5.Что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«Сюжеты»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«герои»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Художественная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ставшее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зримым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деталям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6.Музыкальная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9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Музыкальныйшедевр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шестнадцатитактах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(период)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Два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напева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романсе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М.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Глинки «Венецианская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ночь»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(двухчастная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форма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Трехчастность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в «ночной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серенаде»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Пушкина-Глинки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56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70"/>
              <w:jc w:val="center"/>
              <w:rPr>
                <w:sz w:val="20"/>
              </w:rPr>
            </w:pPr>
            <w:r>
              <w:rPr>
                <w:sz w:val="20"/>
              </w:rPr>
              <w:t>24,</w:t>
            </w:r>
          </w:p>
          <w:p w:rsidR="00752EA1" w:rsidRDefault="000C3A30">
            <w:pPr>
              <w:pStyle w:val="TableParagraph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Многомерность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рондо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46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tabs>
                <w:tab w:val="left" w:pos="839"/>
                <w:tab w:val="left" w:pos="1787"/>
                <w:tab w:val="left" w:pos="3294"/>
                <w:tab w:val="left" w:pos="4052"/>
                <w:tab w:val="left" w:pos="4366"/>
                <w:tab w:val="left" w:pos="6093"/>
                <w:tab w:val="left" w:pos="7183"/>
              </w:tabs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</w:t>
            </w:r>
            <w:r>
              <w:rPr>
                <w:sz w:val="20"/>
              </w:rPr>
              <w:tab/>
              <w:t>Великой</w:t>
            </w:r>
            <w:r>
              <w:rPr>
                <w:sz w:val="20"/>
              </w:rPr>
              <w:tab/>
              <w:t>Отечественной</w:t>
            </w:r>
            <w:r>
              <w:rPr>
                <w:sz w:val="20"/>
              </w:rPr>
              <w:tab/>
              <w:t>войны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«Ленинградской»</w:t>
            </w:r>
            <w:r>
              <w:rPr>
                <w:sz w:val="20"/>
              </w:rPr>
              <w:tab/>
              <w:t>симфонии</w:t>
            </w:r>
            <w:r>
              <w:rPr>
                <w:sz w:val="20"/>
              </w:rPr>
              <w:tab/>
              <w:t>Д.</w:t>
            </w:r>
          </w:p>
          <w:p w:rsidR="00752EA1" w:rsidRDefault="000C3A3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Шостаковича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9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7.Музыкальная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драматургия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порыв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драматургии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32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«Слово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Игореве»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«Князь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Игорь»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драматургии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32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(заключительный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урок)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Урок-концерт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музыка»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</w:tbl>
    <w:p w:rsidR="00752EA1" w:rsidRDefault="000C3A30">
      <w:pPr>
        <w:pStyle w:val="a5"/>
        <w:numPr>
          <w:ilvl w:val="0"/>
          <w:numId w:val="1"/>
        </w:numPr>
        <w:tabs>
          <w:tab w:val="left" w:pos="5636"/>
        </w:tabs>
        <w:spacing w:before="132"/>
        <w:ind w:hanging="5504"/>
        <w:rPr>
          <w:b/>
          <w:sz w:val="24"/>
        </w:rPr>
      </w:pPr>
      <w:r>
        <w:rPr>
          <w:b/>
          <w:sz w:val="24"/>
        </w:rPr>
        <w:t>класс</w:t>
      </w:r>
    </w:p>
    <w:p w:rsidR="00752EA1" w:rsidRDefault="00752EA1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479"/>
        <w:gridCol w:w="1417"/>
      </w:tblGrid>
      <w:tr w:rsidR="00752EA1">
        <w:trPr>
          <w:trHeight w:val="461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30" w:lineRule="exact"/>
              <w:ind w:left="282" w:right="256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28" w:lineRule="exact"/>
              <w:ind w:left="3219" w:right="3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30" w:lineRule="exact"/>
              <w:ind w:left="442" w:right="388" w:hanging="4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традиции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 «старая»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«новая».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Настоящая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«старой».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Сказочно-мифологические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Искусствоначинается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мифа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мифологии: </w:t>
            </w:r>
            <w:r>
              <w:rPr>
                <w:i/>
                <w:sz w:val="20"/>
              </w:rPr>
              <w:t>Н.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Римский-Корсаков.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«Снегурочка».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Языческая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«Весне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священной»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Стравинского.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sz w:val="20"/>
              </w:rPr>
              <w:t>«Поэма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света»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i/>
                <w:sz w:val="20"/>
              </w:rPr>
              <w:t>К. Дебюсси.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«Благословляю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леса...»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Мир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человеческих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«Мелодией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радость...».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«Слезы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людские,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людские...».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Бессмертные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«Лунной»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сонаты.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479"/>
        <w:gridCol w:w="1417"/>
      </w:tblGrid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П.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Чайковский.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«Евгений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Онегин».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крови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огонь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желанья...».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Трагедия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sz w:val="20"/>
              </w:rPr>
              <w:t>Подвиг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Л.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Бетховен.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Увертюра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«Эгмонт».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поисках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истины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красоты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Колокольный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Рождественская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звезда.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Рождества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Крещения.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«Светлый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27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08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Православная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сегодня.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08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современности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музыке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современность.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сюжеты.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Философские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«Турангалила-симфония»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Мессиана.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564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8" w:lineRule="exact"/>
              <w:ind w:left="280" w:right="271"/>
              <w:jc w:val="center"/>
              <w:rPr>
                <w:sz w:val="20"/>
              </w:rPr>
            </w:pPr>
            <w:r>
              <w:rPr>
                <w:sz w:val="20"/>
              </w:rPr>
              <w:t>27,</w:t>
            </w:r>
          </w:p>
          <w:p w:rsidR="00752EA1" w:rsidRDefault="000C3A30">
            <w:pPr>
              <w:pStyle w:val="TableParagraph"/>
              <w:spacing w:line="229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9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Лирические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Шнитке.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«Любовь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никогда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перестанет...».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остается.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34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7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(заключительный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курсу)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7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0C3A30">
            <w:pPr>
              <w:pStyle w:val="TableParagraph"/>
              <w:spacing w:line="210" w:lineRule="exact"/>
              <w:ind w:left="280" w:right="26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6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52EA1">
        <w:trPr>
          <w:trHeight w:val="230"/>
        </w:trPr>
        <w:tc>
          <w:tcPr>
            <w:tcW w:w="852" w:type="dxa"/>
          </w:tcPr>
          <w:p w:rsidR="00752EA1" w:rsidRDefault="00752E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9" w:type="dxa"/>
          </w:tcPr>
          <w:p w:rsidR="00752EA1" w:rsidRDefault="000C3A3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17" w:type="dxa"/>
          </w:tcPr>
          <w:p w:rsidR="00752EA1" w:rsidRDefault="000C3A30">
            <w:pPr>
              <w:pStyle w:val="TableParagraph"/>
              <w:spacing w:line="210" w:lineRule="exact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</w:tbl>
    <w:p w:rsidR="00752EA1" w:rsidRDefault="00752EA1">
      <w:pPr>
        <w:spacing w:line="210" w:lineRule="exact"/>
        <w:rPr>
          <w:sz w:val="20"/>
        </w:rPr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2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752EA1" w:rsidRDefault="000C3A30">
      <w:pPr>
        <w:pStyle w:val="21"/>
        <w:numPr>
          <w:ilvl w:val="0"/>
          <w:numId w:val="10"/>
        </w:numPr>
        <w:tabs>
          <w:tab w:val="left" w:pos="1121"/>
        </w:tabs>
        <w:spacing w:before="246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752EA1" w:rsidRDefault="000C3A30">
      <w:pPr>
        <w:pStyle w:val="31"/>
        <w:spacing w:before="180" w:line="252" w:lineRule="exact"/>
        <w:ind w:left="887"/>
        <w:jc w:val="both"/>
        <w:rPr>
          <w:b w:val="0"/>
          <w:i/>
        </w:rPr>
      </w:pPr>
      <w:r>
        <w:t>Личностнве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  <w:i/>
        </w:rPr>
        <w:t>: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left="891" w:right="396"/>
      </w:pPr>
      <w:r>
        <w:t>воспитание уважения к истории культуры своего Отечества, выраженной в ее архитектуре, изобразительном</w:t>
      </w:r>
      <w:r>
        <w:rPr>
          <w:spacing w:val="-52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left="891" w:right="400"/>
      </w:pP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личностно-значимой ценности;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left="891" w:right="399"/>
      </w:pPr>
      <w:r>
        <w:t>формирование у учащихся нравственно-эстетической отзывчивости на прекрасное и безобразное в жизни и</w:t>
      </w:r>
      <w:r>
        <w:rPr>
          <w:spacing w:val="1"/>
        </w:rPr>
        <w:t xml:space="preserve"> </w:t>
      </w:r>
      <w:r>
        <w:t>искусстве;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53" w:lineRule="exact"/>
        <w:ind w:hanging="361"/>
      </w:pPr>
      <w:r>
        <w:t>формирование</w:t>
      </w:r>
      <w:r>
        <w:rPr>
          <w:spacing w:val="-5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школьника;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hanging="361"/>
      </w:pPr>
      <w:r>
        <w:t>формирование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культуры;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1"/>
          <w:tab w:val="left" w:pos="892"/>
        </w:tabs>
        <w:ind w:left="891" w:right="393"/>
        <w:jc w:val="left"/>
      </w:pPr>
      <w:r>
        <w:t>формирование</w:t>
      </w:r>
      <w:r>
        <w:rPr>
          <w:spacing w:val="32"/>
        </w:rPr>
        <w:t xml:space="preserve"> </w:t>
      </w:r>
      <w:r>
        <w:t>ответственного</w:t>
      </w:r>
      <w:r>
        <w:rPr>
          <w:spacing w:val="31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учению,</w:t>
      </w:r>
      <w:r>
        <w:rPr>
          <w:spacing w:val="31"/>
        </w:rPr>
        <w:t xml:space="preserve"> </w:t>
      </w:r>
      <w:r>
        <w:t>готовности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способности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самообразованию на</w:t>
      </w:r>
      <w:r>
        <w:rPr>
          <w:spacing w:val="-1"/>
        </w:rPr>
        <w:t xml:space="preserve"> </w:t>
      </w:r>
      <w:r>
        <w:t>основе мотивации к</w:t>
      </w:r>
      <w:r>
        <w:rPr>
          <w:spacing w:val="-1"/>
        </w:rPr>
        <w:t xml:space="preserve"> </w:t>
      </w:r>
      <w:r>
        <w:t>обучению и познанию;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1"/>
          <w:tab w:val="left" w:pos="892"/>
        </w:tabs>
        <w:ind w:left="891" w:right="399"/>
        <w:jc w:val="left"/>
      </w:pPr>
      <w:r>
        <w:t>формирование</w:t>
      </w:r>
      <w:r>
        <w:rPr>
          <w:spacing w:val="46"/>
        </w:rPr>
        <w:t xml:space="preserve"> </w:t>
      </w:r>
      <w:r>
        <w:t>целостного</w:t>
      </w:r>
      <w:r>
        <w:rPr>
          <w:spacing w:val="49"/>
        </w:rPr>
        <w:t xml:space="preserve"> </w:t>
      </w:r>
      <w:r>
        <w:t>мировоззрения,</w:t>
      </w:r>
      <w:r>
        <w:rPr>
          <w:spacing w:val="49"/>
        </w:rPr>
        <w:t xml:space="preserve"> </w:t>
      </w:r>
      <w:r>
        <w:t>учитывающего</w:t>
      </w:r>
      <w:r>
        <w:rPr>
          <w:spacing w:val="47"/>
        </w:rPr>
        <w:t xml:space="preserve"> </w:t>
      </w:r>
      <w:r>
        <w:t>культурное,</w:t>
      </w:r>
      <w:r>
        <w:rPr>
          <w:spacing w:val="49"/>
        </w:rPr>
        <w:t xml:space="preserve"> </w:t>
      </w:r>
      <w:r>
        <w:t>языковое,</w:t>
      </w:r>
      <w:r>
        <w:rPr>
          <w:spacing w:val="46"/>
        </w:rPr>
        <w:t xml:space="preserve"> </w:t>
      </w:r>
      <w:r>
        <w:t>духовное</w:t>
      </w:r>
      <w:r>
        <w:rPr>
          <w:spacing w:val="49"/>
        </w:rPr>
        <w:t xml:space="preserve"> </w:t>
      </w:r>
      <w:r>
        <w:t>многообразие</w:t>
      </w:r>
      <w:r>
        <w:rPr>
          <w:spacing w:val="-52"/>
        </w:rPr>
        <w:t xml:space="preserve"> </w:t>
      </w:r>
      <w:r>
        <w:t>современного мира;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1"/>
          <w:tab w:val="left" w:pos="892"/>
        </w:tabs>
        <w:spacing w:line="278" w:lineRule="auto"/>
        <w:ind w:left="891" w:right="594"/>
        <w:jc w:val="left"/>
      </w:pPr>
      <w:r>
        <w:t>формирование основ художественной культуры обучающихся как части их общей духовной культуры, как</w:t>
      </w:r>
      <w:r>
        <w:rPr>
          <w:spacing w:val="-52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способа познания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средства организации</w:t>
      </w:r>
      <w:r>
        <w:rPr>
          <w:spacing w:val="-1"/>
        </w:rPr>
        <w:t xml:space="preserve"> </w:t>
      </w:r>
      <w:r>
        <w:t>общения;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42" w:lineRule="auto"/>
        <w:ind w:left="891" w:right="393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 мировоззрению, культуре; готовности и способности вести диалог с другими людьми и достигать в</w:t>
      </w:r>
      <w:r>
        <w:rPr>
          <w:spacing w:val="-5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42" w:lineRule="auto"/>
        <w:ind w:left="891" w:right="399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эстетического характера;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48" w:lineRule="exact"/>
        <w:ind w:hanging="361"/>
      </w:pPr>
      <w:r>
        <w:t>формирование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зрителя.</w:t>
      </w:r>
    </w:p>
    <w:p w:rsidR="00752EA1" w:rsidRDefault="000C3A30">
      <w:pPr>
        <w:pStyle w:val="31"/>
        <w:ind w:left="891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spacing w:line="242" w:lineRule="auto"/>
        <w:ind w:right="400"/>
      </w:pP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52"/>
        </w:rPr>
        <w:t xml:space="preserve"> </w:t>
      </w:r>
      <w:r>
        <w:t>неопределенности;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2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аксиологического</w:t>
      </w:r>
      <w:r>
        <w:rPr>
          <w:spacing w:val="1"/>
        </w:rPr>
        <w:t xml:space="preserve"> </w:t>
      </w:r>
      <w:r>
        <w:t>(ценностного)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визуально-</w:t>
      </w:r>
      <w:r>
        <w:rPr>
          <w:spacing w:val="-52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формы;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4"/>
      </w:pPr>
      <w:r>
        <w:t>овладение средствами художественного изображения как способом развития умения видеть реальный мир,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оценки;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7"/>
      </w:pPr>
      <w:r>
        <w:t>развитие визуально-пространственного мышления как формы эмоционально-ценностного освоения мира,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 ориентации в</w:t>
      </w:r>
      <w:r>
        <w:rPr>
          <w:spacing w:val="-3"/>
        </w:rPr>
        <w:t xml:space="preserve"> </w:t>
      </w:r>
      <w:r>
        <w:t>художественном и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пространстве культуры;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и</w:t>
      </w:r>
      <w:r>
        <w:rPr>
          <w:spacing w:val="1"/>
        </w:rPr>
        <w:t xml:space="preserve"> </w:t>
      </w:r>
      <w:r>
        <w:t>являющихся основой познавательной и художественной культуры, значимой для 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деятельности;</w:t>
      </w:r>
    </w:p>
    <w:p w:rsidR="00752EA1" w:rsidRDefault="000C3A30">
      <w:pPr>
        <w:pStyle w:val="31"/>
        <w:spacing w:line="251" w:lineRule="exact"/>
        <w:ind w:left="918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6"/>
      </w:pPr>
      <w:r>
        <w:t>овладение знаниями и умениями по предмету, приобретение опыта работы различными художественными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4"/>
        </w:rPr>
        <w:t xml:space="preserve"> </w:t>
      </w:r>
      <w:r>
        <w:t>формах художественной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базирующихся на</w:t>
      </w:r>
      <w:r>
        <w:rPr>
          <w:spacing w:val="-1"/>
        </w:rPr>
        <w:t xml:space="preserve"> </w:t>
      </w:r>
      <w:r>
        <w:t>ИКТ;</w:t>
      </w:r>
    </w:p>
    <w:p w:rsidR="00752EA1" w:rsidRDefault="000C3A30">
      <w:pPr>
        <w:pStyle w:val="a5"/>
        <w:numPr>
          <w:ilvl w:val="0"/>
          <w:numId w:val="9"/>
        </w:numPr>
        <w:tabs>
          <w:tab w:val="left" w:pos="892"/>
        </w:tabs>
        <w:ind w:right="397"/>
      </w:pPr>
      <w:r>
        <w:t>создание фундамента для художественного развития, формирования механизмов мышления,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752EA1" w:rsidRDefault="000C3A30">
      <w:pPr>
        <w:pStyle w:val="21"/>
        <w:numPr>
          <w:ilvl w:val="0"/>
          <w:numId w:val="10"/>
        </w:numPr>
        <w:tabs>
          <w:tab w:val="left" w:pos="1973"/>
        </w:tabs>
        <w:ind w:left="1972" w:hanging="361"/>
        <w:jc w:val="both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19"/>
        <w:jc w:val="both"/>
      </w:pPr>
      <w:r>
        <w:t>Народное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неиссякаемый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самобытной</w:t>
      </w:r>
      <w:r>
        <w:rPr>
          <w:spacing w:val="-3"/>
        </w:rPr>
        <w:t xml:space="preserve"> </w:t>
      </w:r>
      <w:r>
        <w:t>красоты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41"/>
        </w:tabs>
        <w:ind w:right="394"/>
      </w:pPr>
      <w:r>
        <w:t>Солярные знаки (декоративное изображение и их условно-символический характер). Древние образы в</w:t>
      </w:r>
      <w:r>
        <w:rPr>
          <w:spacing w:val="1"/>
        </w:rPr>
        <w:t xml:space="preserve"> </w:t>
      </w:r>
      <w:r>
        <w:t>народном творчестве. Русская изба: единство конструкции и декора. Крестьянский дом как отражение</w:t>
      </w:r>
      <w:r>
        <w:rPr>
          <w:spacing w:val="1"/>
        </w:rPr>
        <w:t xml:space="preserve"> </w:t>
      </w:r>
      <w:r>
        <w:t>уклада крестьянской жизни и памятник архитектуры. Орнамент как основа декоративного украшения.</w:t>
      </w:r>
      <w:r>
        <w:rPr>
          <w:spacing w:val="1"/>
        </w:rPr>
        <w:t xml:space="preserve"> </w:t>
      </w:r>
      <w:r>
        <w:t>Праздничный народный костюм – целостный художественный образ. Обрядовые действия народного</w:t>
      </w:r>
      <w:r>
        <w:rPr>
          <w:spacing w:val="1"/>
        </w:rPr>
        <w:t xml:space="preserve"> </w:t>
      </w:r>
      <w:r>
        <w:t>праздника, их символическое значение. Различие национальных особенностей русского орнамента и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Жостово,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металлу,</w:t>
      </w:r>
      <w:r>
        <w:rPr>
          <w:spacing w:val="1"/>
        </w:rPr>
        <w:t xml:space="preserve"> </w:t>
      </w:r>
      <w:r>
        <w:t>щепа,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лубу</w:t>
      </w:r>
      <w:r>
        <w:rPr>
          <w:spacing w:val="-2"/>
        </w:rPr>
        <w:t xml:space="preserve"> </w:t>
      </w:r>
      <w:r>
        <w:t>и дереву,</w:t>
      </w:r>
      <w:r>
        <w:rPr>
          <w:spacing w:val="2"/>
        </w:rPr>
        <w:t xml:space="preserve"> </w:t>
      </w:r>
      <w:r>
        <w:t>тиснение</w:t>
      </w:r>
      <w:r>
        <w:rPr>
          <w:spacing w:val="-1"/>
        </w:rPr>
        <w:t xml:space="preserve"> </w:t>
      </w:r>
      <w:r>
        <w:t>и резьба по</w:t>
      </w:r>
      <w:r>
        <w:rPr>
          <w:spacing w:val="-3"/>
        </w:rPr>
        <w:t xml:space="preserve"> </w:t>
      </w:r>
      <w:r>
        <w:t>бересте).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времен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3" w:line="240" w:lineRule="auto"/>
        <w:jc w:val="both"/>
      </w:pPr>
      <w:r>
        <w:t>Виды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spacing w:before="67"/>
        <w:ind w:right="393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 творчества. Художественный образ. Стилевое единство. Линия, пятно. Ритм. 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цилиндр, конус, призма. Многообразие форм окружающего мира. Изображение объема на плоскости.</w:t>
      </w:r>
      <w:r>
        <w:rPr>
          <w:spacing w:val="1"/>
        </w:rPr>
        <w:t xml:space="preserve"> </w:t>
      </w:r>
      <w:r>
        <w:t>Освещение.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 Воздушная перспектива. Пейзаж настроения. Природа и художник. Пейзаж в 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импрессионистов</w:t>
      </w:r>
      <w:r>
        <w:rPr>
          <w:spacing w:val="-2"/>
        </w:rPr>
        <w:t xml:space="preserve"> </w:t>
      </w:r>
      <w:r>
        <w:t>(К.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 Сислей).</w:t>
      </w:r>
      <w:r>
        <w:rPr>
          <w:spacing w:val="-1"/>
        </w:rPr>
        <w:t xml:space="preserve"> </w:t>
      </w:r>
      <w:r>
        <w:t>Пейзаж в</w:t>
      </w:r>
      <w:r>
        <w:rPr>
          <w:spacing w:val="-2"/>
        </w:rPr>
        <w:t xml:space="preserve"> </w:t>
      </w:r>
      <w:r>
        <w:t>графике.</w:t>
      </w:r>
      <w:r>
        <w:rPr>
          <w:spacing w:val="-1"/>
        </w:rPr>
        <w:t xml:space="preserve"> </w:t>
      </w:r>
      <w:r>
        <w:t>Работа на</w:t>
      </w:r>
      <w:r>
        <w:rPr>
          <w:spacing w:val="-1"/>
        </w:rPr>
        <w:t xml:space="preserve"> </w:t>
      </w:r>
      <w:r>
        <w:t>пленэре.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5"/>
        <w:jc w:val="both"/>
      </w:pPr>
      <w:r>
        <w:t>Понимание</w:t>
      </w:r>
      <w:r>
        <w:rPr>
          <w:spacing w:val="-4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3"/>
      </w:pPr>
      <w:r>
        <w:t>Портрет. Конструкция головы человека и ее основные пропорции. Изображение головы человека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освещения в портрете. Роль цвета в портрете. Великие портретисты прошлого (В.А. Тропинин, 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(К.С.</w:t>
      </w:r>
      <w:r>
        <w:rPr>
          <w:spacing w:val="1"/>
        </w:rPr>
        <w:t xml:space="preserve"> </w:t>
      </w:r>
      <w:r>
        <w:t>Петров-</w:t>
      </w:r>
      <w:r>
        <w:rPr>
          <w:spacing w:val="1"/>
        </w:rPr>
        <w:t xml:space="preserve"> </w:t>
      </w:r>
      <w:r>
        <w:t>Водкин,</w:t>
      </w:r>
      <w:r>
        <w:rPr>
          <w:spacing w:val="-1"/>
        </w:rPr>
        <w:t xml:space="preserve"> </w:t>
      </w:r>
      <w:r>
        <w:t>П.Д. Корин).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7"/>
      </w:pPr>
      <w:r>
        <w:t>Изображение фигуры человека и образ человека. Изображение фигуры человека в истории искусства</w:t>
      </w:r>
      <w:r>
        <w:rPr>
          <w:spacing w:val="1"/>
        </w:rPr>
        <w:t xml:space="preserve"> </w:t>
      </w:r>
      <w:r>
        <w:t>(Леонардо да Винчи, Микеланджело Буанаротти, О. Роден). Пропорции и строение фигуры человека.</w:t>
      </w:r>
      <w:r>
        <w:rPr>
          <w:spacing w:val="1"/>
        </w:rPr>
        <w:t xml:space="preserve"> </w:t>
      </w:r>
      <w:r>
        <w:t>Лепка фигуры человека. Набросок фигуры человека с натуры. Основы представлений о выражении в</w:t>
      </w:r>
      <w:r>
        <w:rPr>
          <w:spacing w:val="1"/>
        </w:rPr>
        <w:t xml:space="preserve"> </w:t>
      </w:r>
      <w:r>
        <w:t>образах</w:t>
      </w:r>
      <w:r>
        <w:rPr>
          <w:spacing w:val="-1"/>
        </w:rPr>
        <w:t xml:space="preserve"> </w:t>
      </w:r>
      <w:r>
        <w:t>искусства нравственного</w:t>
      </w:r>
      <w:r>
        <w:rPr>
          <w:spacing w:val="-1"/>
        </w:rPr>
        <w:t xml:space="preserve"> </w:t>
      </w:r>
      <w:r>
        <w:t>поиска человечества</w:t>
      </w:r>
      <w:r>
        <w:rPr>
          <w:spacing w:val="-1"/>
        </w:rPr>
        <w:t xml:space="preserve"> </w:t>
      </w:r>
      <w:r>
        <w:t>(В.М. Васнецов,</w:t>
      </w:r>
      <w:r>
        <w:rPr>
          <w:spacing w:val="-1"/>
        </w:rPr>
        <w:t xml:space="preserve"> </w:t>
      </w:r>
      <w:r>
        <w:t>М.В.</w:t>
      </w:r>
      <w:r>
        <w:rPr>
          <w:spacing w:val="-3"/>
        </w:rPr>
        <w:t xml:space="preserve"> </w:t>
      </w:r>
      <w:r>
        <w:t>Нестеров).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3"/>
        <w:ind w:hanging="362"/>
        <w:jc w:val="both"/>
      </w:pPr>
      <w:r>
        <w:t>Вечные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2"/>
      </w:pPr>
      <w:r>
        <w:t>Сюжет и содержание в картине. Процесс работы над тематической картиной. Библейские сюжеты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 Санти). Мифологические темы в зарубежном искусстве (С. Боттичелли, Джорджоне, 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Иванов,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Поленов).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 из жизни моего города (исторический жанр). Праздники и повседневность в 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 Мемориальные ансамбли. Место и роль картины в искусстве XX века (Ю.И. Пименов, 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56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4"/>
        <w:ind w:hanging="362"/>
        <w:jc w:val="both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3"/>
        </w:rPr>
        <w:t xml:space="preserve"> </w:t>
      </w:r>
      <w:r>
        <w:t>архитектура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4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 среды жизни человека.</w:t>
      </w:r>
      <w:r>
        <w:rPr>
          <w:spacing w:val="55"/>
        </w:rPr>
        <w:t xml:space="preserve"> </w:t>
      </w:r>
      <w:r>
        <w:t>От плоскостного изображения к объемному макету. Здание</w:t>
      </w:r>
      <w:r>
        <w:rPr>
          <w:spacing w:val="1"/>
        </w:rPr>
        <w:t xml:space="preserve"> </w:t>
      </w:r>
      <w:r>
        <w:t>как сочетание различных объемов. Понятие модуля. Важнейшие архитектурные элементы здания. Вещь</w:t>
      </w:r>
      <w:r>
        <w:rPr>
          <w:spacing w:val="1"/>
        </w:rPr>
        <w:t xml:space="preserve"> </w:t>
      </w:r>
      <w:r>
        <w:t>как сочетание объемов и как образ времени. Единство художественного и функционального в вещи.</w:t>
      </w:r>
      <w:r>
        <w:rPr>
          <w:spacing w:val="1"/>
        </w:rPr>
        <w:t xml:space="preserve"> </w:t>
      </w:r>
      <w:r>
        <w:t>Форма и материал. Цвет в архитектуре и дизайне. Архитектурный образ как понятие эпохи (Ш.Э. ле</w:t>
      </w:r>
      <w:r>
        <w:rPr>
          <w:spacing w:val="1"/>
        </w:rPr>
        <w:t xml:space="preserve"> </w:t>
      </w:r>
      <w:r>
        <w:t>Корбюзье). Тенденции и перспективы развития современной архитектуры. Жилое пространство города</w:t>
      </w:r>
      <w:r>
        <w:rPr>
          <w:spacing w:val="1"/>
        </w:rPr>
        <w:t xml:space="preserve"> </w:t>
      </w:r>
      <w:r>
        <w:t>(город, микрорайон, улица). Природа и архитектура. Ландшафтный дизайн. Основные школы садово-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конструктивные принципы дизайна</w:t>
      </w:r>
      <w:r>
        <w:rPr>
          <w:spacing w:val="-1"/>
        </w:rPr>
        <w:t xml:space="preserve"> </w:t>
      </w:r>
      <w:r>
        <w:t>одежды.</w:t>
      </w:r>
    </w:p>
    <w:p w:rsidR="00752EA1" w:rsidRDefault="000C3A30">
      <w:pPr>
        <w:pStyle w:val="31"/>
        <w:numPr>
          <w:ilvl w:val="1"/>
          <w:numId w:val="9"/>
        </w:numPr>
        <w:tabs>
          <w:tab w:val="left" w:pos="1253"/>
        </w:tabs>
        <w:spacing w:before="2" w:line="251" w:lineRule="exact"/>
        <w:ind w:hanging="362"/>
        <w:jc w:val="both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5"/>
        </w:rPr>
        <w:t xml:space="preserve"> </w:t>
      </w:r>
      <w:r>
        <w:t>РоссииXI</w:t>
      </w:r>
      <w:r>
        <w:rPr>
          <w:spacing w:val="-2"/>
        </w:rPr>
        <w:t xml:space="preserve"> </w:t>
      </w:r>
      <w:r>
        <w:t>–XVII</w:t>
      </w:r>
      <w:r>
        <w:rPr>
          <w:spacing w:val="-1"/>
        </w:rPr>
        <w:t xml:space="preserve"> </w:t>
      </w:r>
      <w:r>
        <w:t>вв.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4"/>
      </w:pPr>
      <w:r>
        <w:t>Художественная культура и искусство Древней Руси, ее символичность, обращенность к внутреннему</w:t>
      </w:r>
      <w:r>
        <w:rPr>
          <w:spacing w:val="1"/>
        </w:rPr>
        <w:t xml:space="preserve"> </w:t>
      </w:r>
      <w:r>
        <w:t>миру человека. Архитектура Киевской Руси. Мозаика. Красота и своеобразие архитектуры Владимиро-</w:t>
      </w:r>
      <w:r>
        <w:rPr>
          <w:spacing w:val="1"/>
        </w:rPr>
        <w:t xml:space="preserve"> </w:t>
      </w:r>
      <w:r>
        <w:t>Суздальской Руси. Архитектура Великого Новгорода. Образный мир древнерусской живописи 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43"/>
        </w:rPr>
        <w:t xml:space="preserve"> </w:t>
      </w:r>
      <w:r>
        <w:t>Христова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селе</w:t>
      </w:r>
      <w:r>
        <w:rPr>
          <w:spacing w:val="43"/>
        </w:rPr>
        <w:t xml:space="preserve"> </w:t>
      </w:r>
      <w:r>
        <w:t>Коломенском,</w:t>
      </w:r>
      <w:r>
        <w:rPr>
          <w:spacing w:val="39"/>
        </w:rPr>
        <w:t xml:space="preserve"> </w:t>
      </w:r>
      <w:r>
        <w:t>Храм</w:t>
      </w:r>
      <w:r>
        <w:rPr>
          <w:spacing w:val="44"/>
        </w:rPr>
        <w:t xml:space="preserve"> </w:t>
      </w:r>
      <w:r>
        <w:t>Покрова</w:t>
      </w:r>
      <w:r>
        <w:rPr>
          <w:spacing w:val="4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Рву).</w:t>
      </w:r>
      <w:r>
        <w:rPr>
          <w:spacing w:val="42"/>
        </w:rPr>
        <w:t xml:space="preserve"> </w:t>
      </w:r>
      <w:r>
        <w:t>Изобразительное</w:t>
      </w:r>
      <w:r>
        <w:rPr>
          <w:spacing w:val="42"/>
        </w:rPr>
        <w:t xml:space="preserve"> </w:t>
      </w:r>
      <w:r>
        <w:t>искусство</w:t>
      </w:r>
    </w:p>
    <w:p w:rsidR="00752EA1" w:rsidRDefault="000C3A30">
      <w:pPr>
        <w:pStyle w:val="a3"/>
        <w:ind w:left="1252"/>
      </w:pPr>
      <w:r>
        <w:t>«бунташного</w:t>
      </w:r>
      <w:r>
        <w:rPr>
          <w:spacing w:val="-5"/>
        </w:rPr>
        <w:t xml:space="preserve"> </w:t>
      </w:r>
      <w:r>
        <w:t>века»</w:t>
      </w:r>
      <w:r>
        <w:rPr>
          <w:spacing w:val="-8"/>
        </w:rPr>
        <w:t xml:space="preserve"> </w:t>
      </w:r>
      <w:r>
        <w:t>(парсуна).</w:t>
      </w:r>
      <w:r>
        <w:rPr>
          <w:spacing w:val="-4"/>
        </w:rPr>
        <w:t xml:space="preserve"> </w:t>
      </w:r>
      <w:r>
        <w:t>Московское</w:t>
      </w:r>
      <w:r>
        <w:rPr>
          <w:spacing w:val="-4"/>
        </w:rPr>
        <w:t xml:space="preserve"> </w:t>
      </w:r>
      <w:r>
        <w:t>барокко.</w:t>
      </w:r>
    </w:p>
    <w:p w:rsidR="00752EA1" w:rsidRDefault="000C3A30">
      <w:pPr>
        <w:pStyle w:val="41"/>
        <w:numPr>
          <w:ilvl w:val="1"/>
          <w:numId w:val="9"/>
        </w:numPr>
        <w:tabs>
          <w:tab w:val="left" w:pos="1253"/>
        </w:tabs>
        <w:spacing w:before="2"/>
        <w:ind w:hanging="362"/>
        <w:jc w:val="both"/>
      </w:pPr>
      <w:r>
        <w:t>Искусство</w:t>
      </w:r>
      <w:r>
        <w:rPr>
          <w:spacing w:val="-3"/>
        </w:rPr>
        <w:t xml:space="preserve"> </w:t>
      </w:r>
      <w:r>
        <w:t>полиграфии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5"/>
        <w:rPr>
          <w:i/>
        </w:rPr>
      </w:pPr>
      <w:r>
        <w:rPr>
          <w:i/>
        </w:rPr>
        <w:t>Специфика изображения в полиграфии. Формы полиграфической продукции (книги, журналы, плакаты,</w:t>
      </w:r>
      <w:r>
        <w:rPr>
          <w:i/>
          <w:spacing w:val="1"/>
        </w:rPr>
        <w:t xml:space="preserve"> </w:t>
      </w:r>
      <w:r>
        <w:rPr>
          <w:i/>
        </w:rPr>
        <w:t>афиши,</w:t>
      </w:r>
      <w:r>
        <w:rPr>
          <w:i/>
          <w:spacing w:val="1"/>
        </w:rPr>
        <w:t xml:space="preserve"> </w:t>
      </w:r>
      <w:r>
        <w:rPr>
          <w:i/>
        </w:rPr>
        <w:t>открытки,</w:t>
      </w:r>
      <w:r>
        <w:rPr>
          <w:i/>
          <w:spacing w:val="1"/>
        </w:rPr>
        <w:t xml:space="preserve"> </w:t>
      </w:r>
      <w:r>
        <w:rPr>
          <w:i/>
        </w:rPr>
        <w:t>буклеты).</w:t>
      </w:r>
      <w:r>
        <w:rPr>
          <w:i/>
          <w:spacing w:val="1"/>
        </w:rPr>
        <w:t xml:space="preserve"> </w:t>
      </w: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изображения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полиграфии</w:t>
      </w:r>
      <w:r>
        <w:rPr>
          <w:i/>
          <w:spacing w:val="1"/>
        </w:rPr>
        <w:t xml:space="preserve"> </w:t>
      </w:r>
      <w:r>
        <w:rPr>
          <w:i/>
        </w:rPr>
        <w:t>(графическое,</w:t>
      </w:r>
      <w:r>
        <w:rPr>
          <w:i/>
          <w:spacing w:val="1"/>
        </w:rPr>
        <w:t xml:space="preserve"> </w:t>
      </w:r>
      <w:r>
        <w:rPr>
          <w:i/>
        </w:rPr>
        <w:t>живописное,</w:t>
      </w:r>
      <w:r>
        <w:rPr>
          <w:i/>
          <w:spacing w:val="1"/>
        </w:rPr>
        <w:t xml:space="preserve"> </w:t>
      </w:r>
      <w:r>
        <w:rPr>
          <w:i/>
        </w:rPr>
        <w:t>компьютерное</w:t>
      </w:r>
      <w:r>
        <w:rPr>
          <w:i/>
          <w:spacing w:val="1"/>
        </w:rPr>
        <w:t xml:space="preserve"> </w:t>
      </w:r>
      <w:r>
        <w:rPr>
          <w:i/>
        </w:rPr>
        <w:t>фотографическое).</w:t>
      </w:r>
      <w:r>
        <w:rPr>
          <w:i/>
          <w:spacing w:val="1"/>
        </w:rPr>
        <w:t xml:space="preserve"> </w:t>
      </w:r>
      <w:r>
        <w:rPr>
          <w:i/>
        </w:rPr>
        <w:t>Искусство</w:t>
      </w:r>
      <w:r>
        <w:rPr>
          <w:i/>
          <w:spacing w:val="1"/>
        </w:rPr>
        <w:t xml:space="preserve"> </w:t>
      </w:r>
      <w:r>
        <w:rPr>
          <w:i/>
        </w:rPr>
        <w:t>шрифта.</w:t>
      </w:r>
      <w:r>
        <w:rPr>
          <w:i/>
          <w:spacing w:val="1"/>
        </w:rPr>
        <w:t xml:space="preserve"> </w:t>
      </w:r>
      <w:r>
        <w:rPr>
          <w:i/>
        </w:rPr>
        <w:t>Композиционные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макетирования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графическом</w:t>
      </w:r>
      <w:r>
        <w:rPr>
          <w:i/>
          <w:spacing w:val="-4"/>
        </w:rPr>
        <w:t xml:space="preserve"> </w:t>
      </w:r>
      <w:r>
        <w:rPr>
          <w:i/>
        </w:rPr>
        <w:t>дизайне.</w:t>
      </w:r>
      <w:r>
        <w:rPr>
          <w:i/>
          <w:spacing w:val="-2"/>
        </w:rPr>
        <w:t xml:space="preserve"> </w:t>
      </w:r>
      <w:r>
        <w:rPr>
          <w:i/>
        </w:rPr>
        <w:t>Проектирование</w:t>
      </w:r>
      <w:r>
        <w:rPr>
          <w:i/>
          <w:spacing w:val="-2"/>
        </w:rPr>
        <w:t xml:space="preserve"> </w:t>
      </w:r>
      <w:r>
        <w:rPr>
          <w:i/>
        </w:rPr>
        <w:t>обложки</w:t>
      </w:r>
      <w:r>
        <w:rPr>
          <w:i/>
          <w:spacing w:val="-2"/>
        </w:rPr>
        <w:t xml:space="preserve"> </w:t>
      </w:r>
      <w:r>
        <w:rPr>
          <w:i/>
        </w:rPr>
        <w:t>книги,</w:t>
      </w:r>
      <w:r>
        <w:rPr>
          <w:i/>
          <w:spacing w:val="-2"/>
        </w:rPr>
        <w:t xml:space="preserve"> </w:t>
      </w:r>
      <w:r>
        <w:rPr>
          <w:i/>
        </w:rPr>
        <w:t>рекламы,</w:t>
      </w:r>
      <w:r>
        <w:rPr>
          <w:i/>
          <w:spacing w:val="-2"/>
        </w:rPr>
        <w:t xml:space="preserve"> </w:t>
      </w:r>
      <w:r>
        <w:rPr>
          <w:i/>
        </w:rPr>
        <w:t>открытки,</w:t>
      </w:r>
      <w:r>
        <w:rPr>
          <w:i/>
          <w:spacing w:val="-2"/>
        </w:rPr>
        <w:t xml:space="preserve"> </w:t>
      </w:r>
      <w:r>
        <w:rPr>
          <w:i/>
        </w:rPr>
        <w:t>визитной</w:t>
      </w:r>
      <w:r>
        <w:rPr>
          <w:i/>
          <w:spacing w:val="-2"/>
        </w:rPr>
        <w:t xml:space="preserve"> </w:t>
      </w:r>
      <w:r>
        <w:rPr>
          <w:i/>
        </w:rPr>
        <w:t>карточки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др.</w:t>
      </w:r>
    </w:p>
    <w:p w:rsidR="00752EA1" w:rsidRDefault="000C3A30">
      <w:pPr>
        <w:pStyle w:val="41"/>
        <w:numPr>
          <w:ilvl w:val="1"/>
          <w:numId w:val="9"/>
        </w:numPr>
        <w:tabs>
          <w:tab w:val="left" w:pos="1253"/>
        </w:tabs>
        <w:spacing w:line="252" w:lineRule="exact"/>
        <w:ind w:hanging="362"/>
        <w:jc w:val="both"/>
      </w:pPr>
      <w:r>
        <w:t>Стили,</w:t>
      </w:r>
      <w:r>
        <w:rPr>
          <w:spacing w:val="23"/>
        </w:rPr>
        <w:t xml:space="preserve"> </w:t>
      </w:r>
      <w:r>
        <w:t>направления</w:t>
      </w:r>
      <w:r>
        <w:rPr>
          <w:spacing w:val="23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жанры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русском</w:t>
      </w:r>
      <w:r>
        <w:rPr>
          <w:spacing w:val="22"/>
        </w:rPr>
        <w:t xml:space="preserve"> </w:t>
      </w:r>
      <w:r>
        <w:t>изобразительном</w:t>
      </w:r>
      <w:r>
        <w:rPr>
          <w:spacing w:val="25"/>
        </w:rPr>
        <w:t xml:space="preserve"> </w:t>
      </w:r>
      <w:r>
        <w:t>искусстве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архитектуре</w:t>
      </w:r>
      <w:r>
        <w:rPr>
          <w:spacing w:val="24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-</w:t>
      </w:r>
    </w:p>
    <w:p w:rsidR="00752EA1" w:rsidRDefault="000C3A30">
      <w:pPr>
        <w:spacing w:line="251" w:lineRule="exact"/>
        <w:ind w:left="1252"/>
        <w:jc w:val="both"/>
        <w:rPr>
          <w:b/>
          <w:i/>
        </w:rPr>
      </w:pPr>
      <w:r>
        <w:rPr>
          <w:b/>
          <w:i/>
        </w:rPr>
        <w:t>XIX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вв.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4"/>
        <w:rPr>
          <w:i/>
        </w:rPr>
      </w:pPr>
      <w:r>
        <w:rPr>
          <w:i/>
        </w:rPr>
        <w:t>Классицизм в русской портретной живописи XVIII века (И.П. Аргунов, Ф.С. Рокотов, Д.Г. Левицкий,</w:t>
      </w:r>
      <w:r>
        <w:rPr>
          <w:i/>
          <w:spacing w:val="1"/>
        </w:rPr>
        <w:t xml:space="preserve"> </w:t>
      </w:r>
      <w:r>
        <w:rPr>
          <w:i/>
        </w:rPr>
        <w:t>В.Л.</w:t>
      </w:r>
      <w:r>
        <w:rPr>
          <w:i/>
          <w:spacing w:val="12"/>
        </w:rPr>
        <w:t xml:space="preserve"> </w:t>
      </w:r>
      <w:r>
        <w:rPr>
          <w:i/>
        </w:rPr>
        <w:t>Боровиковский).</w:t>
      </w:r>
      <w:r>
        <w:rPr>
          <w:i/>
          <w:spacing w:val="13"/>
        </w:rPr>
        <w:t xml:space="preserve"> </w:t>
      </w:r>
      <w:r>
        <w:rPr>
          <w:i/>
        </w:rPr>
        <w:t>Архитектурные</w:t>
      </w:r>
      <w:r>
        <w:rPr>
          <w:i/>
          <w:spacing w:val="11"/>
        </w:rPr>
        <w:t xml:space="preserve"> </w:t>
      </w:r>
      <w:r>
        <w:rPr>
          <w:i/>
        </w:rPr>
        <w:t>шедевры</w:t>
      </w:r>
      <w:r>
        <w:rPr>
          <w:i/>
          <w:spacing w:val="10"/>
        </w:rPr>
        <w:t xml:space="preserve"> </w:t>
      </w:r>
      <w:r>
        <w:rPr>
          <w:i/>
        </w:rPr>
        <w:t>стиля</w:t>
      </w:r>
      <w:r>
        <w:rPr>
          <w:i/>
          <w:spacing w:val="13"/>
        </w:rPr>
        <w:t xml:space="preserve"> </w:t>
      </w:r>
      <w:r>
        <w:rPr>
          <w:i/>
        </w:rPr>
        <w:t>барокко</w:t>
      </w:r>
      <w:r>
        <w:rPr>
          <w:i/>
          <w:spacing w:val="13"/>
        </w:rPr>
        <w:t xml:space="preserve"> </w:t>
      </w:r>
      <w:r>
        <w:rPr>
          <w:i/>
        </w:rPr>
        <w:t>в</w:t>
      </w:r>
      <w:r>
        <w:rPr>
          <w:i/>
          <w:spacing w:val="11"/>
        </w:rPr>
        <w:t xml:space="preserve"> </w:t>
      </w:r>
      <w:r>
        <w:rPr>
          <w:i/>
        </w:rPr>
        <w:t>Санкт-Петербурге</w:t>
      </w:r>
      <w:r>
        <w:rPr>
          <w:i/>
          <w:spacing w:val="11"/>
        </w:rPr>
        <w:t xml:space="preserve"> </w:t>
      </w:r>
      <w:r>
        <w:rPr>
          <w:i/>
        </w:rPr>
        <w:t>(В.В.</w:t>
      </w:r>
      <w:r>
        <w:rPr>
          <w:i/>
          <w:spacing w:val="13"/>
        </w:rPr>
        <w:t xml:space="preserve"> </w:t>
      </w:r>
      <w:r>
        <w:rPr>
          <w:i/>
        </w:rPr>
        <w:t>Растрелли,</w:t>
      </w:r>
      <w:r>
        <w:rPr>
          <w:i/>
          <w:spacing w:val="13"/>
        </w:rPr>
        <w:t xml:space="preserve"> </w:t>
      </w:r>
      <w:r>
        <w:rPr>
          <w:i/>
        </w:rPr>
        <w:t>А.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67"/>
        <w:ind w:left="1252" w:right="396"/>
        <w:jc w:val="both"/>
        <w:rPr>
          <w:i/>
        </w:rPr>
      </w:pPr>
      <w:r>
        <w:rPr>
          <w:i/>
        </w:rPr>
        <w:t>Ринальди). Классицизм в русской архитектуре (В.И. Баженов, М.Ф. Казаков). Русская классическая</w:t>
      </w:r>
      <w:r>
        <w:rPr>
          <w:i/>
          <w:spacing w:val="1"/>
        </w:rPr>
        <w:t xml:space="preserve"> </w:t>
      </w:r>
      <w:r>
        <w:rPr>
          <w:i/>
        </w:rPr>
        <w:t>скульптура XVIII века (Ф.И. Шубин, М.И. Козловский). Жанровая живопись в произведениях русских</w:t>
      </w:r>
      <w:r>
        <w:rPr>
          <w:i/>
          <w:spacing w:val="1"/>
        </w:rPr>
        <w:t xml:space="preserve"> </w:t>
      </w:r>
      <w:r>
        <w:rPr>
          <w:i/>
        </w:rPr>
        <w:t>художников</w:t>
      </w:r>
      <w:r>
        <w:rPr>
          <w:i/>
          <w:spacing w:val="40"/>
        </w:rPr>
        <w:t xml:space="preserve"> </w:t>
      </w:r>
      <w:r>
        <w:rPr>
          <w:i/>
        </w:rPr>
        <w:t>XIX</w:t>
      </w:r>
      <w:r>
        <w:rPr>
          <w:i/>
          <w:spacing w:val="42"/>
        </w:rPr>
        <w:t xml:space="preserve"> </w:t>
      </w:r>
      <w:r>
        <w:rPr>
          <w:i/>
        </w:rPr>
        <w:t>века</w:t>
      </w:r>
      <w:r>
        <w:rPr>
          <w:i/>
          <w:spacing w:val="42"/>
        </w:rPr>
        <w:t xml:space="preserve"> </w:t>
      </w:r>
      <w:r>
        <w:rPr>
          <w:i/>
        </w:rPr>
        <w:t>(П.А.</w:t>
      </w:r>
      <w:r>
        <w:rPr>
          <w:i/>
          <w:spacing w:val="41"/>
        </w:rPr>
        <w:t xml:space="preserve"> </w:t>
      </w:r>
      <w:r>
        <w:rPr>
          <w:i/>
        </w:rPr>
        <w:t>Федотов).</w:t>
      </w:r>
      <w:r>
        <w:rPr>
          <w:i/>
          <w:spacing w:val="42"/>
        </w:rPr>
        <w:t xml:space="preserve"> </w:t>
      </w:r>
      <w:r>
        <w:rPr>
          <w:i/>
        </w:rPr>
        <w:t>«Товарищество</w:t>
      </w:r>
      <w:r>
        <w:rPr>
          <w:i/>
          <w:spacing w:val="42"/>
        </w:rPr>
        <w:t xml:space="preserve"> </w:t>
      </w:r>
      <w:r>
        <w:rPr>
          <w:i/>
        </w:rPr>
        <w:t>передвижников»</w:t>
      </w:r>
      <w:r>
        <w:rPr>
          <w:i/>
          <w:spacing w:val="42"/>
        </w:rPr>
        <w:t xml:space="preserve"> </w:t>
      </w:r>
      <w:r>
        <w:rPr>
          <w:i/>
        </w:rPr>
        <w:t>(И.Н.</w:t>
      </w:r>
      <w:r>
        <w:rPr>
          <w:i/>
          <w:spacing w:val="42"/>
        </w:rPr>
        <w:t xml:space="preserve"> </w:t>
      </w:r>
      <w:r>
        <w:rPr>
          <w:i/>
        </w:rPr>
        <w:t>Крамской,</w:t>
      </w:r>
      <w:r>
        <w:rPr>
          <w:i/>
          <w:spacing w:val="47"/>
        </w:rPr>
        <w:t xml:space="preserve"> </w:t>
      </w:r>
      <w:r>
        <w:rPr>
          <w:i/>
        </w:rPr>
        <w:t>В.Г.</w:t>
      </w:r>
      <w:r>
        <w:rPr>
          <w:i/>
          <w:spacing w:val="42"/>
        </w:rPr>
        <w:t xml:space="preserve"> </w:t>
      </w:r>
      <w:r>
        <w:rPr>
          <w:i/>
        </w:rPr>
        <w:t>Перов,</w:t>
      </w:r>
      <w:r>
        <w:rPr>
          <w:i/>
          <w:spacing w:val="-52"/>
        </w:rPr>
        <w:t xml:space="preserve"> </w:t>
      </w:r>
      <w:r>
        <w:rPr>
          <w:i/>
        </w:rPr>
        <w:t>А.И. Куинджи). Тема русского раздолья в пейзажной живописи XIX века (А.К. Саврасов, И.И. Шишкин,</w:t>
      </w:r>
      <w:r>
        <w:rPr>
          <w:i/>
          <w:spacing w:val="1"/>
        </w:rPr>
        <w:t xml:space="preserve"> </w:t>
      </w:r>
      <w:r>
        <w:rPr>
          <w:i/>
        </w:rPr>
        <w:t>И.И. Левитан, В.Д. Поленов). Исторический жанр (В.И. Суриков). «Русский стиль» в архитектуре</w:t>
      </w:r>
      <w:r>
        <w:rPr>
          <w:i/>
          <w:spacing w:val="1"/>
        </w:rPr>
        <w:t xml:space="preserve"> </w:t>
      </w:r>
      <w:r>
        <w:rPr>
          <w:i/>
        </w:rPr>
        <w:t>модерна (Исторический музей в Москве, Храм Воскресения Христова (Спас на Крови) в г. Санкт -</w:t>
      </w:r>
      <w:r>
        <w:rPr>
          <w:i/>
          <w:spacing w:val="1"/>
        </w:rPr>
        <w:t xml:space="preserve"> </w:t>
      </w:r>
      <w:r>
        <w:rPr>
          <w:i/>
        </w:rPr>
        <w:t>Петербурге). Монументальная скульптура второй половины XIX века (М.О. Микешин, А.М. Опекушин,</w:t>
      </w:r>
      <w:r>
        <w:rPr>
          <w:i/>
          <w:spacing w:val="1"/>
        </w:rPr>
        <w:t xml:space="preserve"> </w:t>
      </w:r>
      <w:r>
        <w:rPr>
          <w:i/>
        </w:rPr>
        <w:t>М.М.</w:t>
      </w:r>
      <w:r>
        <w:rPr>
          <w:i/>
          <w:spacing w:val="-3"/>
        </w:rPr>
        <w:t xml:space="preserve"> </w:t>
      </w:r>
      <w:r>
        <w:rPr>
          <w:i/>
        </w:rPr>
        <w:t>Антокольский).</w:t>
      </w:r>
    </w:p>
    <w:p w:rsidR="00752EA1" w:rsidRDefault="000C3A30">
      <w:pPr>
        <w:pStyle w:val="41"/>
        <w:numPr>
          <w:ilvl w:val="1"/>
          <w:numId w:val="9"/>
        </w:numPr>
        <w:tabs>
          <w:tab w:val="left" w:pos="1253"/>
        </w:tabs>
        <w:spacing w:before="5"/>
        <w:jc w:val="both"/>
      </w:pPr>
      <w:r>
        <w:t>Взаимосвязь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человечества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6"/>
        <w:rPr>
          <w:i/>
        </w:rPr>
      </w:pPr>
      <w:r>
        <w:rPr>
          <w:i/>
        </w:rPr>
        <w:t>Традиции и новаторство в изобразительном искусстве XX века (модерн, авангард, сюрреализм). Модерн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архитектуре</w:t>
      </w:r>
      <w:r>
        <w:rPr>
          <w:i/>
          <w:spacing w:val="1"/>
        </w:rPr>
        <w:t xml:space="preserve"> </w:t>
      </w:r>
      <w:r>
        <w:rPr>
          <w:i/>
        </w:rPr>
        <w:t>(Ф.</w:t>
      </w:r>
      <w:r>
        <w:rPr>
          <w:i/>
          <w:spacing w:val="1"/>
        </w:rPr>
        <w:t xml:space="preserve"> </w:t>
      </w:r>
      <w:r>
        <w:rPr>
          <w:i/>
        </w:rPr>
        <w:t>Шехтель).</w:t>
      </w:r>
      <w:r>
        <w:rPr>
          <w:i/>
          <w:spacing w:val="1"/>
        </w:rPr>
        <w:t xml:space="preserve"> </w:t>
      </w:r>
      <w:r>
        <w:rPr>
          <w:i/>
        </w:rPr>
        <w:t>Стиль</w:t>
      </w:r>
      <w:r>
        <w:rPr>
          <w:i/>
          <w:spacing w:val="1"/>
        </w:rPr>
        <w:t xml:space="preserve"> </w:t>
      </w:r>
      <w:r>
        <w:rPr>
          <w:i/>
        </w:rPr>
        <w:t>модерн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зарубежной</w:t>
      </w:r>
      <w:r>
        <w:rPr>
          <w:i/>
          <w:spacing w:val="1"/>
        </w:rPr>
        <w:t xml:space="preserve"> </w:t>
      </w:r>
      <w:r>
        <w:rPr>
          <w:i/>
        </w:rPr>
        <w:t>архитектуре</w:t>
      </w:r>
      <w:r>
        <w:rPr>
          <w:i/>
          <w:spacing w:val="1"/>
        </w:rPr>
        <w:t xml:space="preserve"> </w:t>
      </w:r>
      <w:r>
        <w:rPr>
          <w:i/>
        </w:rPr>
        <w:t>(А.</w:t>
      </w:r>
      <w:r>
        <w:rPr>
          <w:i/>
          <w:spacing w:val="56"/>
        </w:rPr>
        <w:t xml:space="preserve"> </w:t>
      </w:r>
      <w:r>
        <w:rPr>
          <w:i/>
        </w:rPr>
        <w:t>Гауди).</w:t>
      </w:r>
      <w:r>
        <w:rPr>
          <w:i/>
          <w:spacing w:val="1"/>
        </w:rPr>
        <w:t xml:space="preserve"> </w:t>
      </w:r>
      <w:r>
        <w:rPr>
          <w:i/>
        </w:rPr>
        <w:t>Крупнейшие художественные музеи мира и их роль в культуре (Прадо, Лувр, Дрезденская галерея).</w:t>
      </w:r>
      <w:r>
        <w:rPr>
          <w:i/>
          <w:spacing w:val="1"/>
        </w:rPr>
        <w:t xml:space="preserve"> </w:t>
      </w:r>
      <w:r>
        <w:rPr>
          <w:i/>
        </w:rPr>
        <w:t>Российские</w:t>
      </w:r>
      <w:r>
        <w:rPr>
          <w:i/>
          <w:spacing w:val="1"/>
        </w:rPr>
        <w:t xml:space="preserve"> </w:t>
      </w:r>
      <w:r>
        <w:rPr>
          <w:i/>
        </w:rPr>
        <w:t>художественные</w:t>
      </w:r>
      <w:r>
        <w:rPr>
          <w:i/>
          <w:spacing w:val="1"/>
        </w:rPr>
        <w:t xml:space="preserve"> </w:t>
      </w:r>
      <w:r>
        <w:rPr>
          <w:i/>
        </w:rPr>
        <w:t>музеи</w:t>
      </w:r>
      <w:r>
        <w:rPr>
          <w:i/>
          <w:spacing w:val="1"/>
        </w:rPr>
        <w:t xml:space="preserve"> </w:t>
      </w:r>
      <w:r>
        <w:rPr>
          <w:i/>
        </w:rPr>
        <w:t>(Русский</w:t>
      </w:r>
      <w:r>
        <w:rPr>
          <w:i/>
          <w:spacing w:val="1"/>
        </w:rPr>
        <w:t xml:space="preserve"> </w:t>
      </w:r>
      <w:r>
        <w:rPr>
          <w:i/>
        </w:rPr>
        <w:t>музей,</w:t>
      </w:r>
      <w:r>
        <w:rPr>
          <w:i/>
          <w:spacing w:val="1"/>
        </w:rPr>
        <w:t xml:space="preserve"> </w:t>
      </w:r>
      <w:r>
        <w:rPr>
          <w:i/>
        </w:rPr>
        <w:t>Эрмитаж,</w:t>
      </w:r>
      <w:r>
        <w:rPr>
          <w:i/>
          <w:spacing w:val="1"/>
        </w:rPr>
        <w:t xml:space="preserve"> </w:t>
      </w:r>
      <w:r>
        <w:rPr>
          <w:i/>
        </w:rPr>
        <w:t>Третьяковская</w:t>
      </w:r>
      <w:r>
        <w:rPr>
          <w:i/>
          <w:spacing w:val="1"/>
        </w:rPr>
        <w:t xml:space="preserve"> </w:t>
      </w:r>
      <w:r>
        <w:rPr>
          <w:i/>
        </w:rPr>
        <w:t>галерея,</w:t>
      </w:r>
      <w:r>
        <w:rPr>
          <w:i/>
          <w:spacing w:val="1"/>
        </w:rPr>
        <w:t xml:space="preserve"> </w:t>
      </w:r>
      <w:r>
        <w:rPr>
          <w:i/>
        </w:rPr>
        <w:t>Музей</w:t>
      </w:r>
      <w:r>
        <w:rPr>
          <w:i/>
          <w:spacing w:val="1"/>
        </w:rPr>
        <w:t xml:space="preserve"> </w:t>
      </w:r>
      <w:r>
        <w:rPr>
          <w:i/>
        </w:rPr>
        <w:t>изобразительных</w:t>
      </w:r>
      <w:r>
        <w:rPr>
          <w:i/>
          <w:spacing w:val="-3"/>
        </w:rPr>
        <w:t xml:space="preserve"> </w:t>
      </w:r>
      <w:r>
        <w:rPr>
          <w:i/>
        </w:rPr>
        <w:t>искусств имени</w:t>
      </w:r>
      <w:r>
        <w:rPr>
          <w:i/>
          <w:spacing w:val="-1"/>
        </w:rPr>
        <w:t xml:space="preserve"> </w:t>
      </w:r>
      <w:r>
        <w:rPr>
          <w:i/>
        </w:rPr>
        <w:t>А.С. Пушкина).</w:t>
      </w:r>
      <w:r>
        <w:rPr>
          <w:i/>
          <w:spacing w:val="-1"/>
        </w:rPr>
        <w:t xml:space="preserve"> </w:t>
      </w:r>
      <w:r>
        <w:rPr>
          <w:i/>
        </w:rPr>
        <w:t>Художественно-творческие проекты.</w:t>
      </w:r>
    </w:p>
    <w:p w:rsidR="00752EA1" w:rsidRDefault="000C3A30">
      <w:pPr>
        <w:pStyle w:val="41"/>
        <w:numPr>
          <w:ilvl w:val="1"/>
          <w:numId w:val="9"/>
        </w:numPr>
        <w:tabs>
          <w:tab w:val="left" w:pos="1253"/>
        </w:tabs>
        <w:spacing w:before="1" w:line="251" w:lineRule="exact"/>
        <w:ind w:hanging="362"/>
        <w:jc w:val="both"/>
      </w:pPr>
      <w:r>
        <w:t>Изображение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фотография</w:t>
      </w:r>
    </w:p>
    <w:p w:rsidR="00752EA1" w:rsidRDefault="000C3A30">
      <w:pPr>
        <w:pStyle w:val="a5"/>
        <w:numPr>
          <w:ilvl w:val="1"/>
          <w:numId w:val="9"/>
        </w:numPr>
        <w:tabs>
          <w:tab w:val="left" w:pos="1253"/>
        </w:tabs>
        <w:ind w:right="393"/>
        <w:rPr>
          <w:i/>
        </w:rPr>
      </w:pPr>
      <w:r>
        <w:rPr>
          <w:i/>
        </w:rPr>
        <w:t>Роль изображения в синтетических искусствах. Театральное искусство и художник. Сценография –</w:t>
      </w:r>
      <w:r>
        <w:rPr>
          <w:i/>
          <w:spacing w:val="1"/>
        </w:rPr>
        <w:t xml:space="preserve"> </w:t>
      </w:r>
      <w:r>
        <w:rPr>
          <w:i/>
        </w:rPr>
        <w:t>особый вид художественного творчества. Костюм, грим и маска. Театральные художники начала XX</w:t>
      </w:r>
      <w:r>
        <w:rPr>
          <w:i/>
          <w:spacing w:val="1"/>
        </w:rPr>
        <w:t xml:space="preserve"> </w:t>
      </w:r>
      <w:r>
        <w:rPr>
          <w:i/>
        </w:rPr>
        <w:t>века (А.Я. Головин, А.Н. Бенуа, М.В. Добужинский). Опыт художественно-творческой деятельности.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художественного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искусстве</w:t>
      </w:r>
      <w:r>
        <w:rPr>
          <w:i/>
          <w:spacing w:val="1"/>
        </w:rPr>
        <w:t xml:space="preserve"> </w:t>
      </w:r>
      <w:r>
        <w:rPr>
          <w:i/>
        </w:rPr>
        <w:t>фотографии.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художественной</w:t>
      </w:r>
      <w:r>
        <w:rPr>
          <w:i/>
          <w:spacing w:val="1"/>
        </w:rPr>
        <w:t xml:space="preserve"> </w:t>
      </w:r>
      <w:r>
        <w:rPr>
          <w:i/>
        </w:rPr>
        <w:t>фотографии.</w:t>
      </w:r>
      <w:r>
        <w:rPr>
          <w:i/>
          <w:spacing w:val="1"/>
        </w:rPr>
        <w:t xml:space="preserve"> </w:t>
      </w:r>
      <w:r>
        <w:rPr>
          <w:i/>
        </w:rPr>
        <w:t>Выразительные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фотографии</w:t>
      </w:r>
      <w:r>
        <w:rPr>
          <w:i/>
          <w:spacing w:val="1"/>
        </w:rPr>
        <w:t xml:space="preserve"> </w:t>
      </w:r>
      <w:r>
        <w:rPr>
          <w:i/>
        </w:rPr>
        <w:t>(композиция,</w:t>
      </w:r>
      <w:r>
        <w:rPr>
          <w:i/>
          <w:spacing w:val="1"/>
        </w:rPr>
        <w:t xml:space="preserve"> </w:t>
      </w:r>
      <w:r>
        <w:rPr>
          <w:i/>
        </w:rPr>
        <w:t>план, ракурс,</w:t>
      </w:r>
      <w:r>
        <w:rPr>
          <w:i/>
          <w:spacing w:val="1"/>
        </w:rPr>
        <w:t xml:space="preserve"> </w:t>
      </w:r>
      <w:r>
        <w:rPr>
          <w:i/>
        </w:rPr>
        <w:t>свет,</w:t>
      </w:r>
      <w:r>
        <w:rPr>
          <w:i/>
          <w:spacing w:val="1"/>
        </w:rPr>
        <w:t xml:space="preserve"> </w:t>
      </w:r>
      <w:r>
        <w:rPr>
          <w:i/>
        </w:rPr>
        <w:t>ритм</w:t>
      </w:r>
      <w:r>
        <w:rPr>
          <w:i/>
          <w:spacing w:val="1"/>
        </w:rPr>
        <w:t xml:space="preserve"> </w:t>
      </w:r>
      <w:r>
        <w:rPr>
          <w:i/>
        </w:rPr>
        <w:t>и др.).</w:t>
      </w:r>
      <w:r>
        <w:rPr>
          <w:i/>
          <w:spacing w:val="1"/>
        </w:rPr>
        <w:t xml:space="preserve"> </w:t>
      </w:r>
      <w:r>
        <w:rPr>
          <w:i/>
        </w:rPr>
        <w:t>Изображение в фотографии и в живописи. Изобразительная природа экранных искусств. Специфика</w:t>
      </w:r>
      <w:r>
        <w:rPr>
          <w:i/>
          <w:spacing w:val="1"/>
        </w:rPr>
        <w:t xml:space="preserve"> </w:t>
      </w:r>
      <w:r>
        <w:rPr>
          <w:i/>
        </w:rPr>
        <w:t>киноизображения: кадр и монтаж. Кинокомпозиция и средства эмоциональной выразительности в</w:t>
      </w:r>
      <w:r>
        <w:rPr>
          <w:i/>
          <w:spacing w:val="1"/>
        </w:rPr>
        <w:t xml:space="preserve"> </w:t>
      </w:r>
      <w:r>
        <w:rPr>
          <w:i/>
        </w:rPr>
        <w:t>фильме</w:t>
      </w:r>
      <w:r>
        <w:rPr>
          <w:i/>
          <w:spacing w:val="1"/>
        </w:rPr>
        <w:t xml:space="preserve"> </w:t>
      </w:r>
      <w:r>
        <w:rPr>
          <w:i/>
        </w:rPr>
        <w:t>(ритм,</w:t>
      </w:r>
      <w:r>
        <w:rPr>
          <w:i/>
          <w:spacing w:val="1"/>
        </w:rPr>
        <w:t xml:space="preserve"> </w:t>
      </w:r>
      <w:r>
        <w:rPr>
          <w:i/>
        </w:rPr>
        <w:t>свет,</w:t>
      </w:r>
      <w:r>
        <w:rPr>
          <w:i/>
          <w:spacing w:val="1"/>
        </w:rPr>
        <w:t xml:space="preserve"> </w:t>
      </w:r>
      <w:r>
        <w:rPr>
          <w:i/>
        </w:rPr>
        <w:t>цвет,</w:t>
      </w:r>
      <w:r>
        <w:rPr>
          <w:i/>
          <w:spacing w:val="1"/>
        </w:rPr>
        <w:t xml:space="preserve"> </w:t>
      </w:r>
      <w:r>
        <w:rPr>
          <w:i/>
        </w:rPr>
        <w:t>музыка,</w:t>
      </w:r>
      <w:r>
        <w:rPr>
          <w:i/>
          <w:spacing w:val="1"/>
        </w:rPr>
        <w:t xml:space="preserve"> </w:t>
      </w:r>
      <w:r>
        <w:rPr>
          <w:i/>
        </w:rPr>
        <w:t>звук).</w:t>
      </w:r>
      <w:r>
        <w:rPr>
          <w:i/>
          <w:spacing w:val="1"/>
        </w:rPr>
        <w:t xml:space="preserve"> </w:t>
      </w:r>
      <w:r>
        <w:rPr>
          <w:i/>
        </w:rPr>
        <w:t>Документальный,</w:t>
      </w:r>
      <w:r>
        <w:rPr>
          <w:i/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анимационный</w:t>
      </w:r>
      <w:r>
        <w:rPr>
          <w:i/>
          <w:spacing w:val="1"/>
        </w:rPr>
        <w:t xml:space="preserve"> </w:t>
      </w:r>
      <w:r>
        <w:rPr>
          <w:i/>
        </w:rPr>
        <w:t>фильмы.</w:t>
      </w:r>
      <w:r>
        <w:rPr>
          <w:i/>
          <w:spacing w:val="1"/>
        </w:rPr>
        <w:t xml:space="preserve"> </w:t>
      </w:r>
      <w:r>
        <w:rPr>
          <w:i/>
        </w:rPr>
        <w:t>Коллективный</w:t>
      </w:r>
      <w:r>
        <w:rPr>
          <w:i/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rPr>
          <w:i/>
        </w:rPr>
        <w:t>творчества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кино</w:t>
      </w:r>
      <w:r>
        <w:rPr>
          <w:i/>
          <w:spacing w:val="1"/>
        </w:rPr>
        <w:t xml:space="preserve"> </w:t>
      </w:r>
      <w:r>
        <w:rPr>
          <w:i/>
        </w:rPr>
        <w:t>(сценарист,</w:t>
      </w:r>
      <w:r>
        <w:rPr>
          <w:i/>
          <w:spacing w:val="1"/>
        </w:rPr>
        <w:t xml:space="preserve"> </w:t>
      </w:r>
      <w:r>
        <w:rPr>
          <w:i/>
        </w:rPr>
        <w:t>режиссер,</w:t>
      </w:r>
      <w:r>
        <w:rPr>
          <w:i/>
          <w:spacing w:val="1"/>
        </w:rPr>
        <w:t xml:space="preserve"> </w:t>
      </w:r>
      <w:r>
        <w:rPr>
          <w:i/>
        </w:rPr>
        <w:t>оператор,</w:t>
      </w:r>
      <w:r>
        <w:rPr>
          <w:i/>
          <w:spacing w:val="1"/>
        </w:rPr>
        <w:t xml:space="preserve"> </w:t>
      </w:r>
      <w:r>
        <w:rPr>
          <w:i/>
        </w:rPr>
        <w:t>художник,</w:t>
      </w:r>
      <w:r>
        <w:rPr>
          <w:i/>
          <w:spacing w:val="1"/>
        </w:rPr>
        <w:t xml:space="preserve"> </w:t>
      </w:r>
      <w:r>
        <w:rPr>
          <w:i/>
        </w:rPr>
        <w:t>актер).</w:t>
      </w:r>
      <w:r>
        <w:rPr>
          <w:i/>
          <w:spacing w:val="1"/>
        </w:rPr>
        <w:t xml:space="preserve"> </w:t>
      </w:r>
      <w:r>
        <w:rPr>
          <w:i/>
        </w:rPr>
        <w:t>Мастера</w:t>
      </w:r>
      <w:r>
        <w:rPr>
          <w:i/>
          <w:spacing w:val="1"/>
        </w:rPr>
        <w:t xml:space="preserve"> </w:t>
      </w:r>
      <w:r>
        <w:rPr>
          <w:i/>
        </w:rPr>
        <w:t>российского</w:t>
      </w:r>
      <w:r>
        <w:rPr>
          <w:i/>
          <w:spacing w:val="1"/>
        </w:rPr>
        <w:t xml:space="preserve"> </w:t>
      </w:r>
      <w:r>
        <w:rPr>
          <w:i/>
        </w:rPr>
        <w:t>кинематографа</w:t>
      </w:r>
      <w:r>
        <w:rPr>
          <w:i/>
          <w:spacing w:val="1"/>
        </w:rPr>
        <w:t xml:space="preserve"> </w:t>
      </w:r>
      <w:r>
        <w:rPr>
          <w:i/>
        </w:rPr>
        <w:t>(С.М.</w:t>
      </w:r>
      <w:r>
        <w:rPr>
          <w:i/>
          <w:spacing w:val="1"/>
        </w:rPr>
        <w:t xml:space="preserve"> </w:t>
      </w:r>
      <w:r>
        <w:rPr>
          <w:i/>
        </w:rPr>
        <w:t>Эйзенштейн,</w:t>
      </w:r>
      <w:r>
        <w:rPr>
          <w:i/>
          <w:spacing w:val="1"/>
        </w:rPr>
        <w:t xml:space="preserve"> </w:t>
      </w:r>
      <w:r>
        <w:rPr>
          <w:i/>
        </w:rPr>
        <w:t>С.Ф.</w:t>
      </w:r>
      <w:r>
        <w:rPr>
          <w:i/>
          <w:spacing w:val="1"/>
        </w:rPr>
        <w:t xml:space="preserve"> </w:t>
      </w:r>
      <w:r>
        <w:rPr>
          <w:i/>
        </w:rPr>
        <w:t>Бондарчук,</w:t>
      </w:r>
      <w:r>
        <w:rPr>
          <w:i/>
          <w:spacing w:val="1"/>
        </w:rPr>
        <w:t xml:space="preserve"> </w:t>
      </w:r>
      <w:r>
        <w:rPr>
          <w:i/>
        </w:rPr>
        <w:t>А.А.</w:t>
      </w:r>
      <w:r>
        <w:rPr>
          <w:i/>
          <w:spacing w:val="1"/>
        </w:rPr>
        <w:t xml:space="preserve"> </w:t>
      </w:r>
      <w:r>
        <w:rPr>
          <w:i/>
        </w:rPr>
        <w:t>Тарковский,</w:t>
      </w:r>
      <w:r>
        <w:rPr>
          <w:i/>
          <w:spacing w:val="1"/>
        </w:rPr>
        <w:t xml:space="preserve"> </w:t>
      </w:r>
      <w:r>
        <w:rPr>
          <w:i/>
        </w:rPr>
        <w:t>Н.С.</w:t>
      </w:r>
      <w:r>
        <w:rPr>
          <w:i/>
          <w:spacing w:val="1"/>
        </w:rPr>
        <w:t xml:space="preserve"> </w:t>
      </w:r>
      <w:r>
        <w:rPr>
          <w:i/>
        </w:rPr>
        <w:t>Михалков). Телевизионное изображение, его особенности и возможности (видеосюжет, репортаж и</w:t>
      </w:r>
      <w:r>
        <w:rPr>
          <w:i/>
          <w:spacing w:val="1"/>
        </w:rPr>
        <w:t xml:space="preserve"> </w:t>
      </w:r>
      <w:r>
        <w:rPr>
          <w:i/>
        </w:rPr>
        <w:t>др.).</w:t>
      </w:r>
      <w:r>
        <w:rPr>
          <w:i/>
          <w:spacing w:val="-1"/>
        </w:rPr>
        <w:t xml:space="preserve"> </w:t>
      </w:r>
      <w:r>
        <w:rPr>
          <w:i/>
        </w:rPr>
        <w:t>Художественно-творческие проекты.</w:t>
      </w:r>
    </w:p>
    <w:p w:rsidR="00752EA1" w:rsidRDefault="000C3A30">
      <w:pPr>
        <w:pStyle w:val="21"/>
        <w:numPr>
          <w:ilvl w:val="0"/>
          <w:numId w:val="10"/>
        </w:numPr>
        <w:tabs>
          <w:tab w:val="left" w:pos="1794"/>
        </w:tabs>
        <w:spacing w:before="5"/>
        <w:ind w:left="1793" w:hanging="182"/>
        <w:jc w:val="both"/>
      </w:pPr>
      <w:r>
        <w:t>Тематичекое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0"/>
        </w:rPr>
      </w:pPr>
    </w:p>
    <w:p w:rsidR="00752EA1" w:rsidRDefault="000C3A30">
      <w:pPr>
        <w:pStyle w:val="a5"/>
        <w:numPr>
          <w:ilvl w:val="1"/>
          <w:numId w:val="1"/>
        </w:numPr>
        <w:tabs>
          <w:tab w:val="left" w:pos="6176"/>
        </w:tabs>
        <w:spacing w:after="42"/>
        <w:ind w:hanging="4964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760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before="1"/>
              <w:ind w:left="100" w:right="9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"/>
              <w:ind w:left="647" w:right="640" w:firstLine="56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авторской</w:t>
            </w:r>
          </w:p>
          <w:p w:rsidR="00752EA1" w:rsidRDefault="000C3A30">
            <w:pPr>
              <w:pStyle w:val="TableParagraph"/>
              <w:spacing w:line="234" w:lineRule="exact"/>
              <w:ind w:left="101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52" w:lineRule="exact"/>
              <w:ind w:left="104" w:right="509"/>
              <w:rPr>
                <w:b/>
              </w:rPr>
            </w:pPr>
            <w:r>
              <w:rPr>
                <w:b/>
              </w:rPr>
              <w:t>Кол-во часов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рабочей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</w:tr>
      <w:tr w:rsidR="00752EA1">
        <w:trPr>
          <w:trHeight w:val="506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21"/>
              <w:ind w:left="162"/>
            </w:pPr>
            <w:r>
              <w:t>1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47" w:lineRule="exact"/>
              <w:ind w:left="100" w:right="90"/>
              <w:jc w:val="center"/>
            </w:pPr>
            <w:r>
              <w:t>Древние</w:t>
            </w:r>
            <w:r>
              <w:rPr>
                <w:spacing w:val="-3"/>
              </w:rPr>
              <w:t xml:space="preserve"> </w:t>
            </w:r>
            <w:r>
              <w:t>корни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4"/>
              </w:rPr>
              <w:t xml:space="preserve"> </w:t>
            </w:r>
            <w:r>
              <w:t>искусства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21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21"/>
              <w:ind w:left="1005"/>
            </w:pPr>
            <w:r>
              <w:t>8</w:t>
            </w:r>
          </w:p>
        </w:tc>
      </w:tr>
      <w:tr w:rsidR="00752EA1">
        <w:trPr>
          <w:trHeight w:val="251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32" w:lineRule="exact"/>
              <w:ind w:left="162"/>
            </w:pPr>
            <w:r>
              <w:t>2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2" w:lineRule="exact"/>
              <w:ind w:left="100" w:right="92"/>
              <w:jc w:val="center"/>
            </w:pPr>
            <w:r>
              <w:t>Связь</w:t>
            </w:r>
            <w:r>
              <w:rPr>
                <w:spacing w:val="-2"/>
              </w:rPr>
              <w:t xml:space="preserve"> </w:t>
            </w:r>
            <w:r>
              <w:t>времен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народном</w:t>
            </w:r>
            <w:r>
              <w:rPr>
                <w:spacing w:val="-6"/>
              </w:rPr>
              <w:t xml:space="preserve"> </w:t>
            </w:r>
            <w:r>
              <w:t>искусстве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2" w:lineRule="exact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2" w:lineRule="exact"/>
              <w:ind w:left="1005"/>
            </w:pPr>
            <w:r>
              <w:t>8</w:t>
            </w:r>
          </w:p>
        </w:tc>
      </w:tr>
      <w:tr w:rsidR="00752EA1">
        <w:trPr>
          <w:trHeight w:val="505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21"/>
              <w:ind w:left="162"/>
            </w:pPr>
            <w:r>
              <w:t>3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49" w:lineRule="exact"/>
              <w:ind w:left="100" w:right="93"/>
              <w:jc w:val="center"/>
            </w:pPr>
            <w:r>
              <w:t>Декор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человек,</w:t>
            </w:r>
            <w:r>
              <w:rPr>
                <w:spacing w:val="-1"/>
              </w:rPr>
              <w:t xml:space="preserve"> </w:t>
            </w:r>
            <w:r>
              <w:t>общество,</w:t>
            </w:r>
            <w:r>
              <w:rPr>
                <w:spacing w:val="-2"/>
              </w:rPr>
              <w:t xml:space="preserve"> </w:t>
            </w:r>
            <w:r>
              <w:t>время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21"/>
              <w:ind w:left="1449"/>
            </w:pPr>
            <w:r>
              <w:t>10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21"/>
              <w:ind w:left="949"/>
            </w:pPr>
            <w:r>
              <w:t>10</w:t>
            </w:r>
          </w:p>
        </w:tc>
      </w:tr>
      <w:tr w:rsidR="00752EA1">
        <w:trPr>
          <w:trHeight w:val="506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21"/>
              <w:ind w:left="162"/>
            </w:pPr>
            <w:r>
              <w:t>4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47" w:lineRule="exact"/>
              <w:ind w:left="100" w:right="93"/>
              <w:jc w:val="center"/>
            </w:pPr>
            <w:r>
              <w:t>Декоративное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2"/>
              </w:rPr>
              <w:t xml:space="preserve"> </w:t>
            </w:r>
            <w:r>
              <w:t>мире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21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21"/>
              <w:ind w:left="1005"/>
            </w:pPr>
            <w:r>
              <w:t>8</w:t>
            </w:r>
          </w:p>
        </w:tc>
      </w:tr>
      <w:tr w:rsidR="00752EA1">
        <w:trPr>
          <w:trHeight w:val="253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  <w:ind w:left="100" w:right="92"/>
              <w:jc w:val="center"/>
            </w:pPr>
            <w:r>
              <w:t>Итого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752EA1" w:rsidRDefault="000C3A30">
      <w:pPr>
        <w:pStyle w:val="21"/>
        <w:numPr>
          <w:ilvl w:val="1"/>
          <w:numId w:val="1"/>
        </w:numPr>
        <w:tabs>
          <w:tab w:val="left" w:pos="6176"/>
        </w:tabs>
        <w:ind w:hanging="4964"/>
      </w:pPr>
      <w:r>
        <w:t>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758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1" w:lineRule="exact"/>
              <w:ind w:left="100" w:right="9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ind w:left="647" w:right="640" w:firstLine="56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авторской</w:t>
            </w:r>
          </w:p>
          <w:p w:rsidR="00752EA1" w:rsidRDefault="000C3A30">
            <w:pPr>
              <w:pStyle w:val="TableParagraph"/>
              <w:spacing w:line="233" w:lineRule="exact"/>
              <w:ind w:left="101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</w:p>
          <w:p w:rsidR="00752EA1" w:rsidRDefault="000C3A30">
            <w:pPr>
              <w:pStyle w:val="TableParagraph"/>
              <w:spacing w:line="252" w:lineRule="exact"/>
              <w:ind w:left="104" w:right="905"/>
              <w:rPr>
                <w:b/>
              </w:rPr>
            </w:pPr>
            <w:r>
              <w:rPr>
                <w:b/>
              </w:rPr>
              <w:t>рабочей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</w:tr>
      <w:tr w:rsidR="00752EA1">
        <w:trPr>
          <w:trHeight w:val="554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45"/>
              <w:ind w:left="162"/>
            </w:pPr>
            <w:r>
              <w:t>1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45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45"/>
              <w:ind w:left="1005"/>
            </w:pPr>
            <w:r>
              <w:t>8</w:t>
            </w:r>
          </w:p>
        </w:tc>
      </w:tr>
      <w:tr w:rsidR="00752EA1">
        <w:trPr>
          <w:trHeight w:val="275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5" w:line="250" w:lineRule="exact"/>
              <w:ind w:left="162"/>
            </w:pPr>
            <w:r>
              <w:t>2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5" w:line="250" w:lineRule="exact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5" w:line="250" w:lineRule="exact"/>
              <w:ind w:left="1005"/>
            </w:pPr>
            <w:r>
              <w:t>8</w:t>
            </w:r>
          </w:p>
        </w:tc>
      </w:tr>
      <w:tr w:rsidR="00752EA1">
        <w:trPr>
          <w:trHeight w:val="275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5" w:line="250" w:lineRule="exact"/>
              <w:ind w:left="162"/>
            </w:pPr>
            <w:r>
              <w:t>3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Вглядываясь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5" w:line="250" w:lineRule="exact"/>
              <w:ind w:left="1449"/>
            </w:pPr>
            <w:r>
              <w:t>10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5" w:line="250" w:lineRule="exact"/>
              <w:ind w:left="949"/>
            </w:pPr>
            <w:r>
              <w:t>10</w:t>
            </w:r>
          </w:p>
        </w:tc>
      </w:tr>
      <w:tr w:rsidR="00752EA1">
        <w:trPr>
          <w:trHeight w:val="551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42"/>
              <w:ind w:left="162"/>
            </w:pPr>
            <w:r>
              <w:t>4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52EA1" w:rsidRDefault="000C3A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42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42"/>
              <w:ind w:left="1005"/>
            </w:pPr>
            <w:r>
              <w:t>8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  <w:ind w:left="100" w:right="92"/>
              <w:jc w:val="center"/>
            </w:pPr>
            <w:r>
              <w:t>Итого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752EA1" w:rsidRDefault="00752EA1">
      <w:pPr>
        <w:pStyle w:val="a3"/>
        <w:spacing w:before="8"/>
        <w:ind w:left="0"/>
        <w:jc w:val="left"/>
        <w:rPr>
          <w:b/>
          <w:sz w:val="23"/>
        </w:rPr>
      </w:pPr>
    </w:p>
    <w:p w:rsidR="00752EA1" w:rsidRDefault="000C3A30">
      <w:pPr>
        <w:pStyle w:val="a5"/>
        <w:numPr>
          <w:ilvl w:val="1"/>
          <w:numId w:val="1"/>
        </w:numPr>
        <w:tabs>
          <w:tab w:val="left" w:pos="6176"/>
        </w:tabs>
        <w:spacing w:after="4"/>
        <w:ind w:hanging="4964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758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1" w:lineRule="exact"/>
              <w:ind w:left="100" w:right="9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ind w:left="647" w:right="640" w:firstLine="56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авторской</w:t>
            </w:r>
          </w:p>
          <w:p w:rsidR="00752EA1" w:rsidRDefault="000C3A30">
            <w:pPr>
              <w:pStyle w:val="TableParagraph"/>
              <w:spacing w:line="233" w:lineRule="exact"/>
              <w:ind w:left="101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ind w:left="104" w:right="509"/>
              <w:rPr>
                <w:b/>
              </w:rPr>
            </w:pPr>
            <w:r>
              <w:rPr>
                <w:b/>
              </w:rPr>
              <w:t>Кол-во часов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рабочей</w:t>
            </w:r>
          </w:p>
          <w:p w:rsidR="00752EA1" w:rsidRDefault="000C3A30">
            <w:pPr>
              <w:pStyle w:val="TableParagraph"/>
              <w:spacing w:line="233" w:lineRule="exact"/>
              <w:ind w:left="104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</w:tr>
    </w:tbl>
    <w:p w:rsidR="00752EA1" w:rsidRDefault="00752EA1">
      <w:pPr>
        <w:spacing w:line="233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827"/>
        </w:trPr>
        <w:tc>
          <w:tcPr>
            <w:tcW w:w="444" w:type="dxa"/>
          </w:tcPr>
          <w:p w:rsidR="00752EA1" w:rsidRDefault="00752EA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52EA1" w:rsidRDefault="000C3A30">
            <w:pPr>
              <w:pStyle w:val="TableParagraph"/>
              <w:ind w:left="2"/>
              <w:jc w:val="center"/>
            </w:pPr>
            <w:r>
              <w:t>1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ind w:right="576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 —</w:t>
            </w:r>
          </w:p>
          <w:p w:rsidR="00752EA1" w:rsidRDefault="000C3A3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</w:tc>
        <w:tc>
          <w:tcPr>
            <w:tcW w:w="3121" w:type="dxa"/>
          </w:tcPr>
          <w:p w:rsidR="00752EA1" w:rsidRDefault="00752EA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52EA1" w:rsidRDefault="000C3A30">
            <w:pPr>
              <w:pStyle w:val="TableParagraph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752EA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752EA1" w:rsidRDefault="000C3A30">
            <w:pPr>
              <w:pStyle w:val="TableParagraph"/>
              <w:ind w:left="1005"/>
            </w:pPr>
            <w:r>
              <w:t>8</w:t>
            </w:r>
          </w:p>
        </w:tc>
      </w:tr>
      <w:tr w:rsidR="00752EA1">
        <w:trPr>
          <w:trHeight w:val="551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36"/>
              <w:ind w:left="2"/>
              <w:jc w:val="center"/>
            </w:pPr>
            <w:r>
              <w:t>2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искусств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36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36"/>
              <w:ind w:left="1005"/>
            </w:pPr>
            <w:r>
              <w:t>8</w:t>
            </w:r>
          </w:p>
        </w:tc>
      </w:tr>
      <w:tr w:rsidR="00752EA1">
        <w:trPr>
          <w:trHeight w:val="551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36"/>
              <w:ind w:left="2"/>
              <w:jc w:val="center"/>
            </w:pPr>
            <w:r>
              <w:t>3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архитектуры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36"/>
              <w:ind w:left="1449"/>
            </w:pPr>
            <w:r>
              <w:t>10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36"/>
              <w:ind w:left="949"/>
            </w:pPr>
            <w:r>
              <w:t>10</w:t>
            </w:r>
          </w:p>
        </w:tc>
      </w:tr>
      <w:tr w:rsidR="00752EA1">
        <w:trPr>
          <w:trHeight w:val="551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136"/>
              <w:ind w:left="2"/>
              <w:jc w:val="center"/>
            </w:pPr>
            <w:r>
              <w:t>4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136"/>
              <w:ind w:left="1504"/>
            </w:pPr>
            <w:r>
              <w:t>8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136"/>
              <w:ind w:left="1005"/>
            </w:pPr>
            <w:r>
              <w:t>8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  <w:ind w:left="100" w:right="92"/>
              <w:jc w:val="center"/>
            </w:pPr>
            <w:r>
              <w:t>Итого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752EA1" w:rsidRDefault="00752EA1">
      <w:pPr>
        <w:spacing w:line="234" w:lineRule="exact"/>
        <w:sectPr w:rsidR="00752EA1">
          <w:pgSz w:w="11910" w:h="16840"/>
          <w:pgMar w:top="84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left="2625"/>
        <w:jc w:val="left"/>
      </w:pPr>
      <w:r>
        <w:t>Основы</w:t>
      </w:r>
      <w:r>
        <w:rPr>
          <w:spacing w:val="-5"/>
        </w:rPr>
        <w:t xml:space="preserve"> </w:t>
      </w:r>
      <w:r>
        <w:t>духовно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752EA1" w:rsidRDefault="00752EA1">
      <w:pPr>
        <w:pStyle w:val="a3"/>
        <w:spacing w:before="10"/>
        <w:ind w:left="0"/>
        <w:jc w:val="left"/>
        <w:rPr>
          <w:b/>
          <w:sz w:val="27"/>
        </w:rPr>
      </w:pPr>
    </w:p>
    <w:p w:rsidR="00752EA1" w:rsidRDefault="000C3A30">
      <w:pPr>
        <w:pStyle w:val="21"/>
        <w:numPr>
          <w:ilvl w:val="0"/>
          <w:numId w:val="8"/>
        </w:numPr>
        <w:tabs>
          <w:tab w:val="left" w:pos="1121"/>
        </w:tabs>
        <w:ind w:hanging="590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«ОДНКНР»</w:t>
      </w:r>
    </w:p>
    <w:p w:rsidR="00752EA1" w:rsidRDefault="00752EA1">
      <w:pPr>
        <w:pStyle w:val="a3"/>
        <w:ind w:left="0"/>
        <w:jc w:val="left"/>
        <w:rPr>
          <w:b/>
          <w:sz w:val="26"/>
        </w:rPr>
      </w:pPr>
    </w:p>
    <w:p w:rsidR="00752EA1" w:rsidRDefault="000C3A30">
      <w:pPr>
        <w:pStyle w:val="a3"/>
        <w:spacing w:before="202"/>
        <w:ind w:left="531" w:right="397" w:firstLine="708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рефлексивные,</w:t>
      </w:r>
      <w:r>
        <w:rPr>
          <w:spacing w:val="1"/>
        </w:rPr>
        <w:t xml:space="preserve"> </w:t>
      </w:r>
      <w:r>
        <w:t>информационные),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данного предмета. Среди них: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48"/>
        </w:tabs>
        <w:ind w:left="531" w:right="392" w:firstLine="0"/>
      </w:pPr>
      <w:r>
        <w:t>владение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 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особенностей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 и вести диалог; излагать свое мнение и 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изложенные</w:t>
      </w:r>
      <w:r>
        <w:rPr>
          <w:spacing w:val="54"/>
        </w:rPr>
        <w:t xml:space="preserve"> </w:t>
      </w:r>
      <w:r>
        <w:t>в  текстах</w:t>
      </w:r>
      <w:r>
        <w:rPr>
          <w:spacing w:val="53"/>
        </w:rPr>
        <w:t xml:space="preserve"> </w:t>
      </w:r>
      <w:r>
        <w:t>разных  видов  и</w:t>
      </w:r>
      <w:r>
        <w:rPr>
          <w:spacing w:val="-4"/>
        </w:rPr>
        <w:t xml:space="preserve"> </w:t>
      </w:r>
      <w:r>
        <w:t>жанров);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24"/>
        </w:tabs>
        <w:spacing w:before="1"/>
        <w:ind w:left="531" w:right="399" w:firstLine="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 жанров,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54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работать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форме;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67"/>
        </w:tabs>
        <w:spacing w:line="242" w:lineRule="auto"/>
        <w:ind w:left="531" w:right="398" w:firstLine="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операциями (сравнение, анализ, обобщение,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рассуждений);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20"/>
        </w:tabs>
        <w:spacing w:line="249" w:lineRule="exact"/>
        <w:ind w:left="719" w:hanging="189"/>
      </w:pPr>
      <w:r>
        <w:t>освоение</w:t>
      </w:r>
      <w:r>
        <w:rPr>
          <w:spacing w:val="52"/>
        </w:rPr>
        <w:t xml:space="preserve"> </w:t>
      </w:r>
      <w:r>
        <w:t>способов</w:t>
      </w:r>
      <w:r>
        <w:rPr>
          <w:spacing w:val="49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проблем</w:t>
      </w:r>
      <w:r>
        <w:rPr>
          <w:spacing w:val="53"/>
        </w:rPr>
        <w:t xml:space="preserve"> </w:t>
      </w:r>
      <w:r>
        <w:t>творческого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46"/>
        </w:tabs>
        <w:ind w:left="531" w:right="400" w:firstLine="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учебной задачей и культурой коллективного</w:t>
      </w:r>
      <w:r>
        <w:rPr>
          <w:spacing w:val="1"/>
        </w:rPr>
        <w:t xml:space="preserve"> </w:t>
      </w:r>
      <w:r>
        <w:t>труда.</w:t>
      </w:r>
    </w:p>
    <w:p w:rsidR="00752EA1" w:rsidRDefault="000C3A30">
      <w:pPr>
        <w:spacing w:line="252" w:lineRule="exact"/>
        <w:ind w:left="1240"/>
      </w:pPr>
      <w:r>
        <w:rPr>
          <w:b/>
        </w:rPr>
        <w:t>Предметные</w:t>
      </w:r>
      <w:r>
        <w:rPr>
          <w:b/>
          <w:spacing w:val="48"/>
        </w:rPr>
        <w:t xml:space="preserve"> </w:t>
      </w:r>
      <w:r>
        <w:rPr>
          <w:b/>
        </w:rPr>
        <w:t>результаты</w:t>
      </w:r>
      <w:r>
        <w:rPr>
          <w:b/>
          <w:spacing w:val="53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нацелены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решение,</w:t>
      </w:r>
      <w:r>
        <w:rPr>
          <w:spacing w:val="-2"/>
        </w:rPr>
        <w:t xml:space="preserve"> </w:t>
      </w:r>
      <w:r>
        <w:t>прежде</w:t>
      </w:r>
      <w:r>
        <w:rPr>
          <w:spacing w:val="5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4"/>
          <w:tab w:val="left" w:pos="825"/>
          <w:tab w:val="left" w:pos="1992"/>
          <w:tab w:val="left" w:pos="3374"/>
          <w:tab w:val="left" w:pos="4906"/>
          <w:tab w:val="left" w:pos="5640"/>
          <w:tab w:val="left" w:pos="6989"/>
          <w:tab w:val="left" w:pos="7857"/>
        </w:tabs>
        <w:ind w:left="531" w:right="399" w:firstLine="0"/>
        <w:jc w:val="left"/>
      </w:pPr>
      <w:r>
        <w:t>осознание</w:t>
      </w:r>
      <w:r>
        <w:tab/>
        <w:t>целостности</w:t>
      </w:r>
      <w:r>
        <w:tab/>
        <w:t>окружающего</w:t>
      </w:r>
      <w:r>
        <w:tab/>
        <w:t>мира,</w:t>
      </w:r>
      <w:r>
        <w:tab/>
        <w:t>расширение</w:t>
      </w:r>
      <w:r>
        <w:tab/>
        <w:t>знаний</w:t>
      </w:r>
      <w:r>
        <w:tab/>
        <w:t>о</w:t>
      </w:r>
      <w:r>
        <w:rPr>
          <w:spacing w:val="47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многонациональной</w:t>
      </w:r>
      <w:r>
        <w:rPr>
          <w:spacing w:val="-5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особенностях традиционных</w:t>
      </w:r>
      <w:r>
        <w:rPr>
          <w:spacing w:val="-3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России;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34"/>
        </w:tabs>
        <w:ind w:left="531" w:right="394" w:firstLine="0"/>
        <w:jc w:val="left"/>
      </w:pPr>
      <w:r>
        <w:t>использование</w:t>
      </w:r>
      <w:r>
        <w:rPr>
          <w:spacing w:val="10"/>
        </w:rPr>
        <w:t xml:space="preserve"> </w:t>
      </w:r>
      <w:r>
        <w:t>полученных</w:t>
      </w:r>
      <w:r>
        <w:rPr>
          <w:spacing w:val="66"/>
        </w:rPr>
        <w:t xml:space="preserve"> </w:t>
      </w:r>
      <w:r>
        <w:t>знаний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продуктивной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преобразующей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6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работе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информацией, представленной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средствами;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786"/>
        </w:tabs>
        <w:ind w:left="531" w:right="400" w:firstLine="0"/>
        <w:jc w:val="left"/>
      </w:pPr>
      <w:r>
        <w:t>расширение</w:t>
      </w:r>
      <w:r>
        <w:rPr>
          <w:spacing w:val="8"/>
        </w:rPr>
        <w:t xml:space="preserve"> </w:t>
      </w:r>
      <w:r>
        <w:t>кругозора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опыта</w:t>
      </w:r>
      <w:r>
        <w:rPr>
          <w:spacing w:val="62"/>
        </w:rPr>
        <w:t xml:space="preserve"> </w:t>
      </w:r>
      <w:r>
        <w:t>школьника,</w:t>
      </w:r>
      <w:r>
        <w:rPr>
          <w:spacing w:val="62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воспринимать</w:t>
      </w:r>
      <w:r>
        <w:rPr>
          <w:spacing w:val="32"/>
        </w:rPr>
        <w:t xml:space="preserve"> </w:t>
      </w:r>
      <w:r>
        <w:t>мир</w:t>
      </w:r>
      <w:r>
        <w:rPr>
          <w:spacing w:val="29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только рационально, но и</w:t>
      </w:r>
      <w:r>
        <w:rPr>
          <w:spacing w:val="-4"/>
        </w:rPr>
        <w:t xml:space="preserve"> </w:t>
      </w:r>
      <w:r>
        <w:t>образно.</w:t>
      </w:r>
    </w:p>
    <w:p w:rsidR="00752EA1" w:rsidRDefault="000C3A30">
      <w:pPr>
        <w:pStyle w:val="31"/>
        <w:spacing w:before="3" w:line="251" w:lineRule="exact"/>
        <w:ind w:left="1240"/>
      </w:pP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717"/>
        </w:tabs>
        <w:ind w:left="531" w:right="396" w:firstLine="0"/>
      </w:pPr>
      <w:r>
        <w:t>осознание своей принадлежности к народу, национальности, стране, государству; 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 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Отечество, российский народ и историю России (элементы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идентичности);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698"/>
        </w:tabs>
        <w:spacing w:line="252" w:lineRule="exact"/>
        <w:ind w:left="697" w:hanging="167"/>
      </w:pP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поведения;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782"/>
        </w:tabs>
        <w:ind w:left="531" w:right="397" w:firstLine="0"/>
      </w:pPr>
      <w:r>
        <w:t>проявление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правильного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вероисповедания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55"/>
        </w:rPr>
        <w:t xml:space="preserve"> </w:t>
      </w:r>
      <w:r>
        <w:t>диалога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34"/>
        </w:numPr>
        <w:tabs>
          <w:tab w:val="left" w:pos="753"/>
        </w:tabs>
        <w:ind w:left="752" w:hanging="222"/>
      </w:pPr>
      <w:r>
        <w:t>стремление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развитию</w:t>
      </w:r>
      <w:r>
        <w:rPr>
          <w:spacing w:val="52"/>
        </w:rPr>
        <w:t xml:space="preserve"> </w:t>
      </w:r>
      <w:r>
        <w:t>интеллектуальных,</w:t>
      </w:r>
      <w:r>
        <w:rPr>
          <w:spacing w:val="52"/>
        </w:rPr>
        <w:t xml:space="preserve"> </w:t>
      </w:r>
      <w:r>
        <w:t>нравственных,</w:t>
      </w:r>
      <w:r>
        <w:rPr>
          <w:spacing w:val="52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752EA1" w:rsidRDefault="00752EA1">
      <w:pPr>
        <w:pStyle w:val="a3"/>
        <w:spacing w:before="1"/>
        <w:ind w:left="0"/>
        <w:jc w:val="left"/>
        <w:rPr>
          <w:sz w:val="24"/>
        </w:rPr>
      </w:pPr>
    </w:p>
    <w:p w:rsidR="00752EA1" w:rsidRDefault="000C3A30">
      <w:pPr>
        <w:pStyle w:val="21"/>
        <w:numPr>
          <w:ilvl w:val="0"/>
          <w:numId w:val="8"/>
        </w:numPr>
        <w:tabs>
          <w:tab w:val="left" w:pos="1973"/>
        </w:tabs>
        <w:spacing w:before="1"/>
        <w:ind w:left="1972" w:hanging="361"/>
        <w:jc w:val="both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«ОДНКНР»</w:t>
      </w:r>
    </w:p>
    <w:p w:rsidR="00752EA1" w:rsidRDefault="000C3A30">
      <w:pPr>
        <w:pStyle w:val="31"/>
        <w:spacing w:before="1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культуры</w:t>
      </w:r>
    </w:p>
    <w:p w:rsidR="00752EA1" w:rsidRDefault="000C3A30">
      <w:pPr>
        <w:pStyle w:val="a3"/>
        <w:ind w:left="390" w:right="393" w:firstLine="141"/>
      </w:pPr>
      <w:r>
        <w:t>Величие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усилий</w:t>
      </w:r>
      <w:r>
        <w:rPr>
          <w:spacing w:val="55"/>
        </w:rPr>
        <w:t xml:space="preserve"> </w:t>
      </w:r>
      <w:r>
        <w:t>разных народов.</w:t>
      </w:r>
      <w:r>
        <w:rPr>
          <w:spacing w:val="55"/>
        </w:rPr>
        <w:t xml:space="preserve"> </w:t>
      </w:r>
      <w:r>
        <w:t>Деятели</w:t>
      </w:r>
      <w:r>
        <w:rPr>
          <w:spacing w:val="55"/>
        </w:rPr>
        <w:t xml:space="preserve"> </w:t>
      </w:r>
      <w:r>
        <w:t>науки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представителей</w:t>
      </w:r>
      <w:r>
        <w:rPr>
          <w:spacing w:val="56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национальностей</w:t>
      </w:r>
      <w:r>
        <w:rPr>
          <w:spacing w:val="56"/>
        </w:rPr>
        <w:t xml:space="preserve"> </w:t>
      </w:r>
      <w:r>
        <w:t>(К. Брюллов,</w:t>
      </w:r>
      <w:r>
        <w:rPr>
          <w:spacing w:val="56"/>
        </w:rPr>
        <w:t xml:space="preserve"> </w:t>
      </w:r>
      <w:r>
        <w:t>И.</w:t>
      </w:r>
      <w:r>
        <w:rPr>
          <w:spacing w:val="56"/>
        </w:rPr>
        <w:t xml:space="preserve"> </w:t>
      </w:r>
      <w:r>
        <w:t>Репин,</w:t>
      </w:r>
      <w:r>
        <w:rPr>
          <w:spacing w:val="56"/>
        </w:rPr>
        <w:t xml:space="preserve"> </w:t>
      </w:r>
      <w:r>
        <w:t>К.</w:t>
      </w:r>
      <w:r>
        <w:rPr>
          <w:spacing w:val="56"/>
        </w:rPr>
        <w:t xml:space="preserve"> </w:t>
      </w:r>
      <w:r>
        <w:t>Станиславский,   Ш.</w:t>
      </w:r>
      <w:r>
        <w:rPr>
          <w:spacing w:val="1"/>
        </w:rPr>
        <w:t xml:space="preserve"> </w:t>
      </w:r>
      <w:r>
        <w:t>Алейхем,</w:t>
      </w:r>
      <w:r>
        <w:rPr>
          <w:spacing w:val="8"/>
        </w:rPr>
        <w:t xml:space="preserve"> </w:t>
      </w:r>
      <w:r>
        <w:t>Г.</w:t>
      </w:r>
      <w:r>
        <w:rPr>
          <w:spacing w:val="59"/>
        </w:rPr>
        <w:t xml:space="preserve"> </w:t>
      </w:r>
      <w:r>
        <w:t>Уланова,</w:t>
      </w:r>
      <w:r>
        <w:rPr>
          <w:spacing w:val="60"/>
        </w:rPr>
        <w:t xml:space="preserve"> </w:t>
      </w:r>
      <w:r>
        <w:t>Д.</w:t>
      </w:r>
      <w:r>
        <w:rPr>
          <w:spacing w:val="62"/>
        </w:rPr>
        <w:t xml:space="preserve"> </w:t>
      </w:r>
      <w:r>
        <w:t>Шостакович,</w:t>
      </w:r>
      <w:r>
        <w:rPr>
          <w:spacing w:val="63"/>
        </w:rPr>
        <w:t xml:space="preserve"> </w:t>
      </w:r>
      <w:r>
        <w:t>Р. Гамзатов,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Лихачев,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Эрьзя,</w:t>
      </w:r>
      <w:r>
        <w:rPr>
          <w:spacing w:val="4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Рытхэу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Человек</w:t>
      </w:r>
      <w:r>
        <w:rPr>
          <w:spacing w:val="67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творец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 невозможна. Вклад личности в культуру зависит от ее</w:t>
      </w:r>
      <w:r>
        <w:rPr>
          <w:spacing w:val="1"/>
        </w:rPr>
        <w:t xml:space="preserve"> </w:t>
      </w:r>
      <w:r>
        <w:t>таланта, способностей,</w:t>
      </w:r>
      <w:r>
        <w:rPr>
          <w:spacing w:val="1"/>
        </w:rPr>
        <w:t xml:space="preserve"> </w:t>
      </w:r>
      <w:r>
        <w:t>упорства. Законы нравственности – часть культуры общества. Источники, создающие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установки.</w:t>
      </w:r>
    </w:p>
    <w:p w:rsidR="00752EA1" w:rsidRDefault="000C3A30">
      <w:pPr>
        <w:pStyle w:val="31"/>
        <w:spacing w:before="4"/>
        <w:ind w:left="531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</w:t>
      </w:r>
    </w:p>
    <w:p w:rsidR="00752EA1" w:rsidRDefault="000C3A30">
      <w:pPr>
        <w:pStyle w:val="a3"/>
        <w:ind w:left="390" w:right="393" w:firstLine="141"/>
      </w:pPr>
      <w:r>
        <w:t>«Береги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родимую,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любимую».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патриотизме</w:t>
      </w:r>
      <w:r>
        <w:rPr>
          <w:spacing w:val="55"/>
        </w:rPr>
        <w:t xml:space="preserve"> </w:t>
      </w:r>
      <w:r>
        <w:t>в фольклоре разных народов.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(Улып,</w:t>
      </w:r>
      <w:r>
        <w:rPr>
          <w:spacing w:val="1"/>
        </w:rPr>
        <w:t xml:space="preserve"> </w:t>
      </w:r>
      <w:r>
        <w:t>Сияжар,</w:t>
      </w:r>
      <w:r>
        <w:rPr>
          <w:spacing w:val="1"/>
        </w:rPr>
        <w:t xml:space="preserve"> </w:t>
      </w:r>
      <w:r>
        <w:t>Боотур,</w:t>
      </w:r>
      <w:r>
        <w:rPr>
          <w:spacing w:val="1"/>
        </w:rPr>
        <w:t xml:space="preserve"> </w:t>
      </w:r>
      <w:r>
        <w:t>Урал-батыр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ратными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полна.</w:t>
      </w:r>
      <w:r>
        <w:rPr>
          <w:spacing w:val="56"/>
        </w:rPr>
        <w:t xml:space="preserve"> </w:t>
      </w:r>
      <w:r>
        <w:t>Реальные</w:t>
      </w:r>
      <w:r>
        <w:rPr>
          <w:spacing w:val="56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выражения патриотических</w:t>
      </w:r>
      <w:r>
        <w:rPr>
          <w:spacing w:val="56"/>
        </w:rPr>
        <w:t xml:space="preserve"> </w:t>
      </w:r>
      <w:r>
        <w:t>чувств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(Дмитрий</w:t>
      </w:r>
      <w:r>
        <w:rPr>
          <w:spacing w:val="1"/>
        </w:rPr>
        <w:t xml:space="preserve"> </w:t>
      </w:r>
      <w:r>
        <w:t>Донской,</w:t>
      </w:r>
      <w:r>
        <w:rPr>
          <w:spacing w:val="1"/>
        </w:rPr>
        <w:t xml:space="preserve"> </w:t>
      </w:r>
      <w:r>
        <w:t>Кузьма</w:t>
      </w:r>
      <w:r>
        <w:rPr>
          <w:spacing w:val="1"/>
        </w:rPr>
        <w:t xml:space="preserve"> </w:t>
      </w:r>
      <w:r>
        <w:t>Минин,</w:t>
      </w:r>
      <w:r>
        <w:rPr>
          <w:spacing w:val="1"/>
        </w:rPr>
        <w:t xml:space="preserve"> </w:t>
      </w:r>
      <w:r>
        <w:t>Иван Сусанин,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Дурова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55"/>
        </w:rPr>
        <w:t xml:space="preserve"> </w:t>
      </w:r>
      <w:r>
        <w:t>Деятели</w:t>
      </w:r>
      <w:r>
        <w:rPr>
          <w:spacing w:val="55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конфессий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патриоты</w:t>
      </w:r>
      <w:r>
        <w:rPr>
          <w:spacing w:val="1"/>
        </w:rPr>
        <w:t xml:space="preserve"> </w:t>
      </w:r>
      <w:r>
        <w:t>(Сергий</w:t>
      </w:r>
      <w:r>
        <w:rPr>
          <w:spacing w:val="5"/>
        </w:rPr>
        <w:t xml:space="preserve"> </w:t>
      </w:r>
      <w:r>
        <w:t>Радонежский,</w:t>
      </w:r>
      <w:r>
        <w:rPr>
          <w:spacing w:val="11"/>
        </w:rPr>
        <w:t xml:space="preserve"> </w:t>
      </w:r>
      <w:r>
        <w:t>Рабби</w:t>
      </w:r>
      <w:r>
        <w:rPr>
          <w:spacing w:val="64"/>
        </w:rPr>
        <w:t xml:space="preserve"> </w:t>
      </w:r>
      <w:r>
        <w:t>Шнеур-Залман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др.).</w:t>
      </w:r>
      <w:r>
        <w:rPr>
          <w:spacing w:val="67"/>
        </w:rPr>
        <w:t xml:space="preserve"> </w:t>
      </w:r>
      <w:r>
        <w:t>Вклад</w:t>
      </w:r>
      <w:r>
        <w:rPr>
          <w:spacing w:val="68"/>
        </w:rPr>
        <w:t xml:space="preserve"> </w:t>
      </w:r>
      <w:r>
        <w:t>народов</w:t>
      </w:r>
      <w:r>
        <w:rPr>
          <w:spacing w:val="64"/>
        </w:rPr>
        <w:t xml:space="preserve"> </w:t>
      </w:r>
      <w:r>
        <w:t>нашей</w:t>
      </w:r>
      <w:r>
        <w:rPr>
          <w:spacing w:val="67"/>
        </w:rPr>
        <w:t xml:space="preserve"> </w:t>
      </w:r>
      <w:r>
        <w:t>страны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победу</w:t>
      </w:r>
      <w:r>
        <w:rPr>
          <w:spacing w:val="66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фашизмом.</w:t>
      </w:r>
      <w:r>
        <w:rPr>
          <w:spacing w:val="-53"/>
        </w:rPr>
        <w:t xml:space="preserve"> </w:t>
      </w:r>
      <w:r>
        <w:t>В труде – красота человека. Тема труда в фольклоре разных народов (сказках, легендах, пословицах). «Плод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трудов</w:t>
      </w:r>
      <w:r>
        <w:rPr>
          <w:spacing w:val="1"/>
        </w:rPr>
        <w:t xml:space="preserve"> </w:t>
      </w:r>
      <w:r>
        <w:t>славен…».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христианство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 трудолюбии. Люди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самоотверженного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(землепроходцы,</w:t>
      </w:r>
      <w:r>
        <w:rPr>
          <w:spacing w:val="1"/>
        </w:rPr>
        <w:t xml:space="preserve"> </w:t>
      </w:r>
      <w:r>
        <w:t>ученые,</w:t>
      </w:r>
      <w:r>
        <w:rPr>
          <w:spacing w:val="1"/>
        </w:rPr>
        <w:t xml:space="preserve"> </w:t>
      </w:r>
      <w:r>
        <w:t>путешественники, колхозники и пр.). Бережное отношение к природе. Одушевление природы нашими предками.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заповедников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Заповедники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Рольсемьи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Любовь,</w:t>
      </w:r>
      <w:r>
        <w:rPr>
          <w:spacing w:val="55"/>
        </w:rPr>
        <w:t xml:space="preserve"> </w:t>
      </w:r>
      <w:r>
        <w:t>искренность,</w:t>
      </w:r>
      <w:r>
        <w:rPr>
          <w:spacing w:val="56"/>
        </w:rPr>
        <w:t xml:space="preserve"> </w:t>
      </w:r>
      <w:r>
        <w:t>симпатия,</w:t>
      </w:r>
      <w:r>
        <w:rPr>
          <w:spacing w:val="56"/>
        </w:rPr>
        <w:t xml:space="preserve"> </w:t>
      </w:r>
      <w:r>
        <w:t>взаимопомощь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главные  семейные  ценности.  О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390" w:right="398" w:firstLine="141"/>
      </w:pPr>
      <w:r>
        <w:t>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буддизме, исламе,</w:t>
      </w:r>
      <w:r>
        <w:rPr>
          <w:spacing w:val="1"/>
        </w:rPr>
        <w:t xml:space="preserve"> </w:t>
      </w:r>
      <w:r>
        <w:t>иудаизме.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членов семьи.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фольклоре разных народов. Семья – первый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коллектив.</w:t>
      </w:r>
    </w:p>
    <w:p w:rsidR="00752EA1" w:rsidRDefault="000C3A30">
      <w:pPr>
        <w:pStyle w:val="31"/>
        <w:spacing w:before="5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</w:p>
    <w:p w:rsidR="00752EA1" w:rsidRDefault="000C3A30">
      <w:pPr>
        <w:pStyle w:val="a3"/>
        <w:ind w:left="390" w:right="389" w:firstLine="141"/>
      </w:pPr>
      <w:r>
        <w:t>Роль</w:t>
      </w:r>
      <w:r>
        <w:rPr>
          <w:spacing w:val="56"/>
        </w:rPr>
        <w:t xml:space="preserve"> </w:t>
      </w:r>
      <w:r>
        <w:t>религии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развитии</w:t>
      </w:r>
      <w:r>
        <w:rPr>
          <w:spacing w:val="56"/>
        </w:rPr>
        <w:t xml:space="preserve"> </w:t>
      </w:r>
      <w:r>
        <w:t>культуры.</w:t>
      </w:r>
      <w:r>
        <w:rPr>
          <w:spacing w:val="56"/>
        </w:rPr>
        <w:t xml:space="preserve"> </w:t>
      </w:r>
      <w:r>
        <w:t>Вклад</w:t>
      </w:r>
      <w:r>
        <w:rPr>
          <w:spacing w:val="56"/>
        </w:rPr>
        <w:t xml:space="preserve"> </w:t>
      </w:r>
      <w:r>
        <w:t>религии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материальной и духовной культуры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 влияние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56"/>
        </w:rPr>
        <w:t xml:space="preserve"> </w:t>
      </w:r>
      <w:r>
        <w:t>вера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образование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Древней</w:t>
      </w:r>
      <w:r>
        <w:rPr>
          <w:spacing w:val="56"/>
        </w:rPr>
        <w:t xml:space="preserve"> </w:t>
      </w:r>
      <w:r>
        <w:t>Руси.</w:t>
      </w:r>
      <w:r>
        <w:rPr>
          <w:spacing w:val="56"/>
        </w:rPr>
        <w:t xml:space="preserve"> </w:t>
      </w:r>
      <w:r>
        <w:t>Великие</w:t>
      </w:r>
      <w:r>
        <w:rPr>
          <w:spacing w:val="56"/>
        </w:rPr>
        <w:t xml:space="preserve"> </w:t>
      </w:r>
      <w:r>
        <w:t>князья Древней</w:t>
      </w:r>
      <w:r>
        <w:rPr>
          <w:spacing w:val="56"/>
        </w:rPr>
        <w:t xml:space="preserve"> </w:t>
      </w:r>
      <w:r>
        <w:t>Руси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   влияние  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(внешние особенности,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убранство). 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Богослужебное</w:t>
      </w:r>
      <w:r>
        <w:rPr>
          <w:spacing w:val="1"/>
        </w:rPr>
        <w:t xml:space="preserve"> </w:t>
      </w:r>
      <w:r>
        <w:t>песнопение.</w:t>
      </w:r>
      <w:r>
        <w:rPr>
          <w:spacing w:val="1"/>
        </w:rPr>
        <w:t xml:space="preserve"> </w:t>
      </w:r>
      <w:r>
        <w:t>Колокольный</w:t>
      </w:r>
      <w:r>
        <w:rPr>
          <w:spacing w:val="1"/>
        </w:rPr>
        <w:t xml:space="preserve"> </w:t>
      </w:r>
      <w:r>
        <w:t>звон.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календаря.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Возникновение ислама. Первые столетия ислама (VII-XII века) – золотое время исламской культуры. Успехи</w:t>
      </w:r>
      <w:r>
        <w:rPr>
          <w:spacing w:val="1"/>
        </w:rPr>
        <w:t xml:space="preserve"> </w:t>
      </w:r>
      <w:r>
        <w:t>образования и науки. Вклад мусульманской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сокровищницу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 народов,</w:t>
      </w:r>
      <w:r>
        <w:rPr>
          <w:spacing w:val="1"/>
        </w:rPr>
        <w:t xml:space="preserve"> </w:t>
      </w:r>
      <w:r>
        <w:t>исповедующих</w:t>
      </w:r>
      <w:r>
        <w:rPr>
          <w:spacing w:val="1"/>
        </w:rPr>
        <w:t xml:space="preserve"> </w:t>
      </w:r>
      <w:r>
        <w:t>ислам.</w:t>
      </w:r>
      <w:r>
        <w:rPr>
          <w:spacing w:val="1"/>
        </w:rPr>
        <w:t xml:space="preserve"> </w:t>
      </w:r>
      <w:r>
        <w:t>Мечеть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исламской культуры.</w:t>
      </w:r>
      <w:r>
        <w:rPr>
          <w:spacing w:val="56"/>
        </w:rPr>
        <w:t xml:space="preserve"> </w:t>
      </w:r>
      <w:r>
        <w:t>Исламский</w:t>
      </w:r>
      <w:r>
        <w:rPr>
          <w:spacing w:val="1"/>
        </w:rPr>
        <w:t xml:space="preserve"> </w:t>
      </w:r>
      <w:r>
        <w:t>календарь. Иудаизм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6"/>
        </w:rPr>
        <w:t xml:space="preserve"> </w:t>
      </w:r>
      <w:r>
        <w:t>Возникновение</w:t>
      </w:r>
      <w:r>
        <w:rPr>
          <w:spacing w:val="56"/>
        </w:rPr>
        <w:t xml:space="preserve"> </w:t>
      </w:r>
      <w:r>
        <w:t>иудаизма.</w:t>
      </w:r>
      <w:r>
        <w:rPr>
          <w:spacing w:val="56"/>
        </w:rPr>
        <w:t xml:space="preserve"> </w:t>
      </w:r>
      <w:r>
        <w:t>Тора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Пятикнижие</w:t>
      </w:r>
      <w:r>
        <w:rPr>
          <w:spacing w:val="56"/>
        </w:rPr>
        <w:t xml:space="preserve"> </w:t>
      </w:r>
      <w:r>
        <w:t>Моисея. Синагога</w:t>
      </w:r>
      <w:r>
        <w:rPr>
          <w:spacing w:val="5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молельный</w:t>
      </w:r>
      <w:r>
        <w:rPr>
          <w:spacing w:val="1"/>
        </w:rPr>
        <w:t xml:space="preserve"> </w:t>
      </w:r>
      <w:r>
        <w:t>дом иудеев.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убранства</w:t>
      </w:r>
      <w:r>
        <w:rPr>
          <w:spacing w:val="1"/>
        </w:rPr>
        <w:t xml:space="preserve"> </w:t>
      </w:r>
      <w:r>
        <w:t>синагоги. Священная история иудеев</w:t>
      </w:r>
      <w:r>
        <w:rPr>
          <w:spacing w:val="1"/>
        </w:rPr>
        <w:t xml:space="preserve"> </w:t>
      </w:r>
      <w:r>
        <w:t>в сюжетах</w:t>
      </w:r>
      <w:r>
        <w:rPr>
          <w:spacing w:val="1"/>
        </w:rPr>
        <w:t xml:space="preserve"> </w:t>
      </w:r>
      <w:r>
        <w:t>мировой живописи. Еврейский календарь. 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буддизма.</w:t>
      </w:r>
      <w:r>
        <w:rPr>
          <w:spacing w:val="56"/>
        </w:rPr>
        <w:t xml:space="preserve"> </w:t>
      </w:r>
      <w:r>
        <w:t>Распространение</w:t>
      </w:r>
      <w:r>
        <w:rPr>
          <w:spacing w:val="56"/>
        </w:rPr>
        <w:t xml:space="preserve"> </w:t>
      </w:r>
      <w:r>
        <w:t>буддизма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Культовые</w:t>
      </w:r>
      <w:r>
        <w:rPr>
          <w:spacing w:val="-1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буддистов.</w:t>
      </w:r>
      <w:r>
        <w:rPr>
          <w:spacing w:val="-4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монастыри.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танка.</w:t>
      </w:r>
      <w:r>
        <w:rPr>
          <w:spacing w:val="-1"/>
        </w:rPr>
        <w:t xml:space="preserve"> </w:t>
      </w:r>
      <w:r>
        <w:t>Буддийский</w:t>
      </w:r>
      <w:r>
        <w:rPr>
          <w:spacing w:val="-2"/>
        </w:rPr>
        <w:t xml:space="preserve"> </w:t>
      </w:r>
      <w:r>
        <w:t>календарь.</w:t>
      </w:r>
    </w:p>
    <w:p w:rsidR="00752EA1" w:rsidRDefault="000C3A30">
      <w:pPr>
        <w:pStyle w:val="31"/>
        <w:spacing w:before="3" w:line="251" w:lineRule="exact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сохранить</w:t>
      </w:r>
      <w:r>
        <w:rPr>
          <w:spacing w:val="-3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</w:t>
      </w:r>
    </w:p>
    <w:p w:rsidR="00752EA1" w:rsidRDefault="000C3A30">
      <w:pPr>
        <w:pStyle w:val="a3"/>
        <w:ind w:left="390" w:right="397" w:firstLine="141"/>
      </w:pPr>
      <w:r>
        <w:t>Забота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Конституционные гарантии</w:t>
      </w:r>
      <w:r>
        <w:rPr>
          <w:spacing w:val="1"/>
        </w:rPr>
        <w:t xml:space="preserve"> </w:t>
      </w:r>
      <w:r>
        <w:t>права гражданина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религию.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религиями.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обычаям,</w:t>
      </w:r>
      <w:r>
        <w:rPr>
          <w:spacing w:val="55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предков.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благотворительности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российской истории.</w:t>
      </w:r>
      <w:r>
        <w:rPr>
          <w:spacing w:val="-1"/>
        </w:rPr>
        <w:t xml:space="preserve"> </w:t>
      </w:r>
      <w:r>
        <w:t>Известные</w:t>
      </w:r>
      <w:r>
        <w:rPr>
          <w:spacing w:val="52"/>
        </w:rPr>
        <w:t xml:space="preserve"> </w:t>
      </w:r>
      <w:r>
        <w:t>меценаты России.</w:t>
      </w:r>
    </w:p>
    <w:p w:rsidR="00752EA1" w:rsidRDefault="000C3A30">
      <w:pPr>
        <w:pStyle w:val="31"/>
        <w:spacing w:before="1" w:line="251" w:lineRule="exact"/>
        <w:ind w:left="531"/>
        <w:jc w:val="both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Твой</w:t>
      </w:r>
      <w:r>
        <w:rPr>
          <w:spacing w:val="-4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</w:t>
      </w:r>
    </w:p>
    <w:p w:rsidR="00752EA1" w:rsidRDefault="000C3A30">
      <w:pPr>
        <w:pStyle w:val="a3"/>
        <w:ind w:left="390" w:right="396" w:firstLine="141"/>
      </w:pPr>
      <w:r>
        <w:t>Что</w:t>
      </w:r>
      <w:r>
        <w:rPr>
          <w:spacing w:val="56"/>
        </w:rPr>
        <w:t xml:space="preserve"> </w:t>
      </w:r>
      <w:r>
        <w:t>составляет</w:t>
      </w:r>
      <w:r>
        <w:rPr>
          <w:spacing w:val="56"/>
        </w:rPr>
        <w:t xml:space="preserve"> </w:t>
      </w:r>
      <w:r>
        <w:t>твой</w:t>
      </w:r>
      <w:r>
        <w:rPr>
          <w:spacing w:val="56"/>
        </w:rPr>
        <w:t xml:space="preserve"> </w:t>
      </w:r>
      <w:r>
        <w:t>духовный</w:t>
      </w:r>
      <w:r>
        <w:rPr>
          <w:spacing w:val="56"/>
        </w:rPr>
        <w:t xml:space="preserve"> </w:t>
      </w:r>
      <w:r>
        <w:t>мир.</w:t>
      </w:r>
      <w:r>
        <w:rPr>
          <w:spacing w:val="56"/>
        </w:rPr>
        <w:t xml:space="preserve"> </w:t>
      </w:r>
      <w:r>
        <w:t>Образованность</w:t>
      </w:r>
      <w:r>
        <w:rPr>
          <w:spacing w:val="56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интересы, увлечения,   симпатии,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составляющие духовного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Этикет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жизненных  ситуациях.</w:t>
      </w:r>
      <w:r>
        <w:rPr>
          <w:spacing w:val="-1"/>
        </w:rPr>
        <w:t xml:space="preserve"> </w:t>
      </w:r>
      <w:r>
        <w:t>Нравственные качества человека.</w:t>
      </w:r>
    </w:p>
    <w:p w:rsidR="00752EA1" w:rsidRDefault="00752EA1">
      <w:pPr>
        <w:pStyle w:val="a3"/>
        <w:ind w:left="0"/>
        <w:jc w:val="left"/>
        <w:rPr>
          <w:sz w:val="24"/>
        </w:rPr>
      </w:pPr>
    </w:p>
    <w:p w:rsidR="00752EA1" w:rsidRDefault="00752EA1">
      <w:pPr>
        <w:pStyle w:val="a3"/>
        <w:spacing w:before="11"/>
        <w:ind w:left="0"/>
        <w:jc w:val="left"/>
        <w:rPr>
          <w:sz w:val="20"/>
        </w:rPr>
      </w:pPr>
    </w:p>
    <w:p w:rsidR="00752EA1" w:rsidRDefault="000C3A30">
      <w:pPr>
        <w:pStyle w:val="21"/>
        <w:numPr>
          <w:ilvl w:val="0"/>
          <w:numId w:val="8"/>
        </w:numPr>
        <w:tabs>
          <w:tab w:val="left" w:pos="1973"/>
        </w:tabs>
        <w:ind w:left="1972" w:hanging="361"/>
        <w:jc w:val="left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«ОДНКНР»</w:t>
      </w:r>
    </w:p>
    <w:p w:rsidR="00752EA1" w:rsidRDefault="000C3A30">
      <w:pPr>
        <w:spacing w:before="185"/>
        <w:ind w:left="1226" w:right="1094"/>
        <w:jc w:val="center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752EA1" w:rsidRDefault="00752EA1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518"/>
        <w:gridCol w:w="3121"/>
        <w:gridCol w:w="2128"/>
      </w:tblGrid>
      <w:tr w:rsidR="00752EA1">
        <w:trPr>
          <w:trHeight w:val="758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51" w:lineRule="exact"/>
              <w:ind w:left="100" w:right="9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ind w:left="647" w:right="640" w:firstLine="56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авторской</w:t>
            </w:r>
          </w:p>
          <w:p w:rsidR="00752EA1" w:rsidRDefault="000C3A30">
            <w:pPr>
              <w:pStyle w:val="TableParagraph"/>
              <w:spacing w:line="233" w:lineRule="exact"/>
              <w:ind w:left="101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ind w:left="104" w:right="509"/>
              <w:rPr>
                <w:b/>
              </w:rPr>
            </w:pPr>
            <w:r>
              <w:rPr>
                <w:b/>
              </w:rPr>
              <w:t>Кол-во часов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рабочей</w:t>
            </w:r>
          </w:p>
          <w:p w:rsidR="00752EA1" w:rsidRDefault="000C3A30">
            <w:pPr>
              <w:pStyle w:val="TableParagraph"/>
              <w:spacing w:line="233" w:lineRule="exact"/>
              <w:ind w:left="104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</w:tr>
      <w:tr w:rsidR="00752EA1">
        <w:trPr>
          <w:trHeight w:val="386"/>
        </w:trPr>
        <w:tc>
          <w:tcPr>
            <w:tcW w:w="444" w:type="dxa"/>
          </w:tcPr>
          <w:p w:rsidR="00752EA1" w:rsidRDefault="000C3A30">
            <w:pPr>
              <w:pStyle w:val="TableParagraph"/>
              <w:spacing w:before="61"/>
              <w:ind w:left="162"/>
            </w:pPr>
            <w:r>
              <w:t>1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before="6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before="61"/>
              <w:ind w:left="1504"/>
            </w:pPr>
            <w:r>
              <w:t>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before="61"/>
              <w:ind w:left="1005"/>
            </w:pPr>
            <w:r>
              <w:t>4</w:t>
            </w:r>
          </w:p>
        </w:tc>
      </w:tr>
      <w:tr w:rsidR="00752EA1">
        <w:trPr>
          <w:trHeight w:val="251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32" w:lineRule="exact"/>
              <w:ind w:left="162"/>
            </w:pPr>
            <w:r>
              <w:t>2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Нравственные</w:t>
            </w:r>
            <w:r>
              <w:rPr>
                <w:spacing w:val="-3"/>
              </w:rPr>
              <w:t xml:space="preserve"> </w:t>
            </w:r>
            <w:r>
              <w:t>ценности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2" w:lineRule="exact"/>
              <w:ind w:left="1449"/>
            </w:pPr>
            <w:r>
              <w:t>14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2" w:lineRule="exact"/>
              <w:ind w:left="949"/>
            </w:pPr>
            <w:r>
              <w:t>14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34" w:lineRule="exact"/>
              <w:ind w:left="162"/>
            </w:pPr>
            <w:r>
              <w:t>3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Религия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</w:pPr>
            <w:r>
              <w:t>10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</w:pPr>
            <w:r>
              <w:t>10</w:t>
            </w:r>
          </w:p>
        </w:tc>
      </w:tr>
      <w:tr w:rsidR="00752EA1">
        <w:trPr>
          <w:trHeight w:val="251"/>
        </w:trPr>
        <w:tc>
          <w:tcPr>
            <w:tcW w:w="444" w:type="dxa"/>
          </w:tcPr>
          <w:p w:rsidR="00752EA1" w:rsidRDefault="000C3A30">
            <w:pPr>
              <w:pStyle w:val="TableParagraph"/>
              <w:spacing w:line="232" w:lineRule="exact"/>
              <w:ind w:left="162"/>
            </w:pPr>
            <w:r>
              <w:t>4</w:t>
            </w: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2" w:lineRule="exact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духовные</w:t>
            </w:r>
            <w:r>
              <w:rPr>
                <w:spacing w:val="-5"/>
              </w:rPr>
              <w:t xml:space="preserve"> </w:t>
            </w:r>
            <w:r>
              <w:t>ценности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2" w:lineRule="exact"/>
              <w:ind w:left="1504"/>
            </w:pPr>
            <w:r>
              <w:t>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2" w:lineRule="exact"/>
              <w:ind w:left="1005"/>
            </w:pPr>
            <w:r>
              <w:t>4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</w:pPr>
            <w:r>
              <w:t>Твой</w:t>
            </w:r>
            <w:r>
              <w:rPr>
                <w:spacing w:val="-2"/>
              </w:rPr>
              <w:t xml:space="preserve"> </w:t>
            </w:r>
            <w:r>
              <w:t>духовный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504"/>
            </w:pPr>
            <w:r>
              <w:t>2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1005"/>
            </w:pPr>
            <w:r>
              <w:t>2</w:t>
            </w:r>
          </w:p>
        </w:tc>
      </w:tr>
      <w:tr w:rsidR="00752EA1">
        <w:trPr>
          <w:trHeight w:val="254"/>
        </w:trPr>
        <w:tc>
          <w:tcPr>
            <w:tcW w:w="444" w:type="dxa"/>
          </w:tcPr>
          <w:p w:rsidR="00752EA1" w:rsidRDefault="00752E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8" w:type="dxa"/>
          </w:tcPr>
          <w:p w:rsidR="00752EA1" w:rsidRDefault="000C3A30">
            <w:pPr>
              <w:pStyle w:val="TableParagraph"/>
              <w:spacing w:line="234" w:lineRule="exact"/>
              <w:ind w:left="100" w:right="92"/>
              <w:jc w:val="center"/>
            </w:pPr>
            <w:r>
              <w:t>Итого</w:t>
            </w:r>
          </w:p>
        </w:tc>
        <w:tc>
          <w:tcPr>
            <w:tcW w:w="3121" w:type="dxa"/>
          </w:tcPr>
          <w:p w:rsidR="00752EA1" w:rsidRDefault="000C3A30">
            <w:pPr>
              <w:pStyle w:val="TableParagraph"/>
              <w:spacing w:line="234" w:lineRule="exact"/>
              <w:ind w:left="144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28" w:type="dxa"/>
          </w:tcPr>
          <w:p w:rsidR="00752EA1" w:rsidRDefault="000C3A30">
            <w:pPr>
              <w:pStyle w:val="TableParagraph"/>
              <w:spacing w:line="234" w:lineRule="exact"/>
              <w:ind w:left="949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752EA1" w:rsidRDefault="00752EA1">
      <w:pPr>
        <w:spacing w:line="234" w:lineRule="exact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11"/>
        <w:ind w:right="1091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752EA1" w:rsidRDefault="000C3A30">
      <w:pPr>
        <w:pStyle w:val="21"/>
        <w:numPr>
          <w:ilvl w:val="0"/>
          <w:numId w:val="6"/>
        </w:numPr>
        <w:tabs>
          <w:tab w:val="left" w:pos="1098"/>
          <w:tab w:val="left" w:pos="1099"/>
        </w:tabs>
        <w:spacing w:before="248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</w:p>
    <w:p w:rsidR="00752EA1" w:rsidRDefault="00752EA1">
      <w:pPr>
        <w:pStyle w:val="a3"/>
        <w:ind w:left="0"/>
        <w:jc w:val="left"/>
        <w:rPr>
          <w:b/>
          <w:sz w:val="24"/>
        </w:rPr>
      </w:pPr>
    </w:p>
    <w:p w:rsidR="00752EA1" w:rsidRDefault="000C3A30">
      <w:pPr>
        <w:pStyle w:val="31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right="395" w:firstLine="0"/>
      </w:pP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угрожающихжизни         и         здоровью         людей,         правил         поведения         на         транспорте        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8"/>
      </w:pP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  <w:tab w:val="left" w:pos="5036"/>
          <w:tab w:val="left" w:pos="7598"/>
          <w:tab w:val="left" w:pos="9186"/>
        </w:tabs>
        <w:ind w:right="394" w:firstLine="0"/>
      </w:pPr>
      <w:r>
        <w:t>усвоение</w:t>
      </w:r>
      <w:r>
        <w:rPr>
          <w:spacing w:val="52"/>
        </w:rPr>
        <w:t xml:space="preserve"> </w:t>
      </w:r>
      <w:r>
        <w:t>гуманистических,</w:t>
      </w:r>
      <w:r>
        <w:rPr>
          <w:spacing w:val="53"/>
        </w:rPr>
        <w:t xml:space="preserve"> </w:t>
      </w:r>
      <w:r>
        <w:t>демократических</w:t>
      </w:r>
      <w:r>
        <w:rPr>
          <w:spacing w:val="10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традиционных</w:t>
      </w:r>
      <w:r>
        <w:tab/>
        <w:t>ценностей</w:t>
      </w:r>
      <w:r>
        <w:tab/>
      </w:r>
      <w:r>
        <w:rPr>
          <w:spacing w:val="-1"/>
        </w:rPr>
        <w:t>многонационального</w:t>
      </w:r>
      <w:r>
        <w:rPr>
          <w:spacing w:val="-53"/>
        </w:rPr>
        <w:t xml:space="preserve"> </w:t>
      </w:r>
      <w:r>
        <w:t>российского</w:t>
      </w:r>
      <w:r>
        <w:tab/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-52"/>
        </w:rPr>
        <w:t xml:space="preserve"> </w:t>
      </w:r>
      <w:r>
        <w:t>Родиной,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right="394" w:firstLine="0"/>
      </w:pPr>
      <w:r>
        <w:t>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 дальнейшей индивидуальной траектории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устойчивых познавательных</w:t>
      </w:r>
      <w:r>
        <w:rPr>
          <w:spacing w:val="-1"/>
        </w:rPr>
        <w:t xml:space="preserve"> </w:t>
      </w:r>
      <w:r>
        <w:t>интересов;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6" w:firstLine="0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6" w:firstLine="0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взаимопонимания;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9" w:firstLine="0"/>
      </w:pPr>
      <w:r>
        <w:t>освоение социальных норм, правил поведения, ролей и форм социальной жизни в группах и 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5" w:firstLine="0"/>
      </w:pPr>
      <w:r>
        <w:t>развитие правового мышления и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нравственною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 поступкам;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5" w:firstLine="0"/>
      </w:pPr>
      <w:r>
        <w:t>формирование коммуникативной компетентности в общении и сотрудничестве со сверстниками, старшими и</w:t>
      </w:r>
      <w:r>
        <w:rPr>
          <w:spacing w:val="-52"/>
        </w:rPr>
        <w:t xml:space="preserve"> </w:t>
      </w:r>
      <w:r>
        <w:t>младшими в процессе образовательной, общественно полезной, учебно-исследовательской, творческой и других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7" w:firstLine="0"/>
      </w:pPr>
      <w:r>
        <w:t>формирование основ экологической культуры на основе признания ценности жизни во всех ее проявлениях 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ответственного, бережного отношения</w:t>
      </w:r>
      <w:r>
        <w:rPr>
          <w:spacing w:val="-1"/>
        </w:rPr>
        <w:t xml:space="preserve"> </w:t>
      </w:r>
      <w:r>
        <w:t>к окружающей</w:t>
      </w:r>
      <w:r>
        <w:rPr>
          <w:spacing w:val="-4"/>
        </w:rPr>
        <w:t xml:space="preserve"> </w:t>
      </w:r>
      <w:r>
        <w:t>среде;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9" w:firstLine="0"/>
      </w:pPr>
      <w:r>
        <w:t>осознание</w:t>
      </w:r>
      <w:r>
        <w:rPr>
          <w:spacing w:val="6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принятие</w:t>
      </w:r>
      <w:r>
        <w:rPr>
          <w:spacing w:val="10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семейной</w:t>
      </w:r>
      <w:r>
        <w:rPr>
          <w:spacing w:val="6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уважительное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 отношение</w:t>
      </w:r>
      <w:r>
        <w:rPr>
          <w:spacing w:val="-2"/>
        </w:rPr>
        <w:t xml:space="preserve"> </w:t>
      </w:r>
      <w:r>
        <w:t>к членам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  <w:tab w:val="left" w:pos="2425"/>
          <w:tab w:val="left" w:pos="4642"/>
          <w:tab w:val="left" w:pos="5859"/>
          <w:tab w:val="left" w:pos="6197"/>
          <w:tab w:val="left" w:pos="8635"/>
          <w:tab w:val="left" w:pos="9885"/>
        </w:tabs>
        <w:spacing w:line="242" w:lineRule="auto"/>
        <w:ind w:left="531" w:right="394" w:firstLine="0"/>
        <w:jc w:val="left"/>
        <w:rPr>
          <w:b/>
        </w:rPr>
      </w:pPr>
      <w:r>
        <w:t>формирование</w:t>
      </w:r>
      <w:r>
        <w:tab/>
        <w:t>антиэкстремистского</w:t>
      </w:r>
      <w:r>
        <w:tab/>
        <w:t>мышления</w:t>
      </w:r>
      <w:r>
        <w:tab/>
        <w:t>и</w:t>
      </w:r>
      <w:r>
        <w:tab/>
        <w:t>антитеррористического</w:t>
      </w:r>
      <w:r>
        <w:tab/>
        <w:t>поведения,</w:t>
      </w:r>
      <w:r>
        <w:tab/>
        <w:t>потребностей</w:t>
      </w:r>
      <w:r>
        <w:rPr>
          <w:spacing w:val="-52"/>
        </w:rPr>
        <w:t xml:space="preserve"> </w:t>
      </w:r>
      <w:r>
        <w:t>соблюдать нормы здорового образа жизни, осознанно выполнять правила безопасности жизнедеятельности.</w:t>
      </w:r>
      <w:r>
        <w:rPr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</w:tabs>
        <w:ind w:left="531" w:right="395" w:firstLine="0"/>
        <w:jc w:val="left"/>
      </w:pPr>
      <w:r>
        <w:t>умение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ставить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учѐбе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7" w:firstLine="0"/>
      </w:pPr>
      <w:r>
        <w:t>умение самостоятельно планировать пути достижения целей защищѐнности,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эффективные</w:t>
      </w:r>
      <w:r>
        <w:rPr>
          <w:spacing w:val="-1"/>
        </w:rPr>
        <w:t xml:space="preserve"> </w:t>
      </w:r>
      <w:r>
        <w:t>способы 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-3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85"/>
        </w:tabs>
        <w:ind w:left="531" w:right="395" w:firstLine="0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опасных и чрезвычайных</w:t>
      </w:r>
      <w:r>
        <w:rPr>
          <w:spacing w:val="1"/>
        </w:rPr>
        <w:t xml:space="preserve"> </w:t>
      </w:r>
      <w:r>
        <w:t>ситуациях в рамках предложенных</w:t>
      </w:r>
      <w:r>
        <w:rPr>
          <w:spacing w:val="1"/>
        </w:rPr>
        <w:t xml:space="preserve"> </w:t>
      </w:r>
      <w:r>
        <w:t>условий и требований, корректировать свои действия в соответствии 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ситуацией;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  <w:tab w:val="left" w:pos="2884"/>
          <w:tab w:val="left" w:pos="5219"/>
          <w:tab w:val="left" w:pos="7874"/>
          <w:tab w:val="left" w:pos="10389"/>
        </w:tabs>
        <w:ind w:left="531" w:right="395" w:firstLine="0"/>
      </w:pPr>
      <w:r>
        <w:t>умение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rPr>
          <w:spacing w:val="-5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безопасности</w:t>
      </w:r>
      <w:r>
        <w:rPr>
          <w:spacing w:val="-2"/>
        </w:rPr>
        <w:t xml:space="preserve"> </w:t>
      </w:r>
      <w:r>
        <w:t>жизнедеятельности, собственные возможности</w:t>
      </w:r>
      <w:r>
        <w:rPr>
          <w:spacing w:val="-2"/>
        </w:rPr>
        <w:t xml:space="preserve"> </w:t>
      </w:r>
      <w:r>
        <w:t>ее решения;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5" w:firstLine="0"/>
      </w:pPr>
      <w:r>
        <w:t>владение основами самоконтроля, самооценки, принятия решений и осуществления осознанного выбора 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познавательной деятельности;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3" w:firstLine="0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(например, для классификации опасных и чрезвычайных ситуаций, видов террористической и экстремистской</w:t>
      </w:r>
      <w:r>
        <w:rPr>
          <w:spacing w:val="1"/>
        </w:rPr>
        <w:t xml:space="preserve"> </w:t>
      </w:r>
      <w:r>
        <w:t>деятельности), устанавливать причинно-следственные связи, строить логическое рассуждение, 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 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2"/>
        </w:rPr>
        <w:t xml:space="preserve"> </w:t>
      </w:r>
      <w:r>
        <w:t>и делать выводы,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8" w:firstLine="0"/>
      </w:pPr>
      <w:r>
        <w:t>умение создавать, применять и преобразовывать знаки и символы, модели и схемы дли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6" w:firstLine="0"/>
      </w:pPr>
      <w:r>
        <w:t>умение организовывать учебное сотрудничество и совместную деятельность с учителем и сверстниками;</w:t>
      </w:r>
      <w:r>
        <w:rPr>
          <w:spacing w:val="1"/>
        </w:rPr>
        <w:t xml:space="preserve"> </w:t>
      </w:r>
      <w:r>
        <w:t>работать индивидуально и в группе: находить общее решение и разрешать конфликты на основе 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 учѐта</w:t>
      </w:r>
      <w:r>
        <w:rPr>
          <w:spacing w:val="-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4"/>
        </w:rPr>
        <w:t xml:space="preserve"> </w:t>
      </w:r>
      <w:r>
        <w:t>аргументировать и отстаивать</w:t>
      </w:r>
      <w:r>
        <w:rPr>
          <w:spacing w:val="-4"/>
        </w:rPr>
        <w:t xml:space="preserve"> </w:t>
      </w:r>
      <w:r>
        <w:t>своѐ мнение;</w:t>
      </w:r>
    </w:p>
    <w:p w:rsidR="00752EA1" w:rsidRDefault="00752EA1">
      <w:pPr>
        <w:jc w:val="both"/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</w:tabs>
        <w:spacing w:before="67"/>
        <w:ind w:right="394" w:firstLine="0"/>
        <w:jc w:val="left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2"/>
        </w:rPr>
        <w:t xml:space="preserve"> </w:t>
      </w:r>
      <w:r>
        <w:t>технологий;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</w:tabs>
        <w:ind w:right="398" w:firstLine="0"/>
        <w:jc w:val="left"/>
      </w:pPr>
      <w:r>
        <w:t>освоение</w:t>
      </w:r>
      <w:r>
        <w:rPr>
          <w:spacing w:val="13"/>
        </w:rPr>
        <w:t xml:space="preserve"> </w:t>
      </w:r>
      <w:r>
        <w:t>приемок</w:t>
      </w:r>
      <w:r>
        <w:rPr>
          <w:spacing w:val="11"/>
        </w:rPr>
        <w:t xml:space="preserve"> </w:t>
      </w:r>
      <w:r>
        <w:t>действии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опасных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чрезвычайных</w:t>
      </w:r>
      <w:r>
        <w:rPr>
          <w:spacing w:val="12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природного,</w:t>
      </w:r>
      <w:r>
        <w:rPr>
          <w:spacing w:val="11"/>
        </w:rPr>
        <w:t xml:space="preserve"> </w:t>
      </w:r>
      <w:r>
        <w:t>техногенного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социального</w:t>
      </w:r>
      <w:r>
        <w:rPr>
          <w:spacing w:val="-5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в том числе оказание первой помощи</w:t>
      </w:r>
      <w:r>
        <w:rPr>
          <w:spacing w:val="-1"/>
        </w:rPr>
        <w:t xml:space="preserve"> </w:t>
      </w:r>
      <w:r>
        <w:t>пострадавшим;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29"/>
          <w:tab w:val="left" w:pos="830"/>
        </w:tabs>
        <w:ind w:left="531" w:right="394" w:firstLine="0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взаимодействовать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окружающими,</w:t>
      </w:r>
      <w:r>
        <w:rPr>
          <w:spacing w:val="8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социальные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вовремя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ликвидации последствий</w:t>
      </w:r>
      <w:r>
        <w:rPr>
          <w:spacing w:val="-1"/>
        </w:rPr>
        <w:t xml:space="preserve"> </w:t>
      </w:r>
      <w:r>
        <w:t>чрезвычайных ситуаций.</w:t>
      </w:r>
    </w:p>
    <w:p w:rsidR="00752EA1" w:rsidRDefault="00752EA1">
      <w:pPr>
        <w:pStyle w:val="a3"/>
        <w:spacing w:before="3"/>
        <w:ind w:left="0"/>
        <w:jc w:val="left"/>
      </w:pPr>
    </w:p>
    <w:p w:rsidR="00752EA1" w:rsidRDefault="000C3A30">
      <w:pPr>
        <w:pStyle w:val="31"/>
        <w:spacing w:line="251" w:lineRule="exact"/>
        <w:ind w:left="53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3" w:firstLine="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-3"/>
        </w:rPr>
        <w:t xml:space="preserve"> </w:t>
      </w:r>
      <w:r>
        <w:t>социального характера;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9"/>
      </w:pPr>
      <w:r>
        <w:t>формирование</w:t>
      </w:r>
      <w:r>
        <w:rPr>
          <w:spacing w:val="-3"/>
        </w:rPr>
        <w:t xml:space="preserve"> </w:t>
      </w:r>
      <w:r>
        <w:t>убеждения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9"/>
      </w:pPr>
      <w:r>
        <w:t>понимание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6" w:firstLine="0"/>
      </w:pPr>
      <w:r>
        <w:t>понимание роли государства и действующего законодательства в обеспечении национальной безопасности и</w:t>
      </w:r>
      <w:r>
        <w:rPr>
          <w:spacing w:val="1"/>
        </w:rPr>
        <w:t xml:space="preserve"> </w:t>
      </w:r>
      <w:r>
        <w:t>зашиты населения от опасных и чрезвычайных ситуаций природного, техногенного и социального характера,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от экстремизма</w:t>
      </w:r>
      <w:r>
        <w:rPr>
          <w:spacing w:val="-3"/>
        </w:rPr>
        <w:t xml:space="preserve"> </w:t>
      </w:r>
      <w:r>
        <w:t>и терроризма;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829" w:hanging="299"/>
      </w:pPr>
      <w:r>
        <w:t>понимание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before="1"/>
        <w:ind w:left="531" w:right="398" w:firstLine="0"/>
      </w:pP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исключающий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52"/>
        </w:rPr>
        <w:t xml:space="preserve"> </w:t>
      </w:r>
      <w:r>
        <w:t>курение</w:t>
      </w:r>
      <w:r>
        <w:rPr>
          <w:spacing w:val="-1"/>
        </w:rPr>
        <w:t xml:space="preserve"> </w:t>
      </w:r>
      <w:r>
        <w:t>и нанесение иного вреда здоровью;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1" w:lineRule="exact"/>
        <w:ind w:left="829" w:hanging="299"/>
      </w:pPr>
      <w:r>
        <w:t>формирование</w:t>
      </w:r>
      <w:r>
        <w:rPr>
          <w:spacing w:val="-4"/>
        </w:rPr>
        <w:t xml:space="preserve"> </w:t>
      </w:r>
      <w:r>
        <w:t>антиэкстремистской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антитеррористической</w:t>
      </w:r>
      <w:r>
        <w:rPr>
          <w:spacing w:val="-6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позиции;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before="2" w:line="252" w:lineRule="exact"/>
        <w:ind w:left="829" w:hanging="299"/>
      </w:pPr>
      <w:r>
        <w:t>понимание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полноценной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ind w:left="531" w:right="398" w:firstLine="0"/>
      </w:pPr>
      <w:r>
        <w:t>знание основных опасных и чрезвычайных ситуаций природного, техногенного и социального характера,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экстремизм и</w:t>
      </w:r>
      <w:r>
        <w:rPr>
          <w:spacing w:val="-2"/>
        </w:rPr>
        <w:t xml:space="preserve"> </w:t>
      </w:r>
      <w:r>
        <w:t>терроризм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9"/>
      </w:pPr>
      <w:r>
        <w:t>знание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line="252" w:lineRule="exact"/>
        <w:ind w:left="829" w:hanging="298"/>
      </w:pPr>
      <w:r>
        <w:t>умение</w:t>
      </w:r>
      <w:r>
        <w:rPr>
          <w:spacing w:val="-4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пострадавшим;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before="1"/>
        <w:ind w:right="400" w:firstLine="0"/>
      </w:pPr>
      <w:r>
        <w:t>умение предвидеть возникновение опасных ситуаций по характерным признакам их проявления,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информации, получаемой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источников;</w:t>
      </w:r>
    </w:p>
    <w:p w:rsidR="00752EA1" w:rsidRDefault="000C3A30">
      <w:pPr>
        <w:pStyle w:val="a5"/>
        <w:numPr>
          <w:ilvl w:val="0"/>
          <w:numId w:val="7"/>
        </w:numPr>
        <w:tabs>
          <w:tab w:val="left" w:pos="830"/>
        </w:tabs>
        <w:spacing w:before="1"/>
        <w:ind w:left="531" w:right="400" w:firstLine="0"/>
      </w:pPr>
      <w:r>
        <w:t>умение принимать обоснованные решения в конкретной опасной ситуации для минимизации последствий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реально складывающейся</w:t>
      </w:r>
      <w:r>
        <w:rPr>
          <w:spacing w:val="-4"/>
        </w:rPr>
        <w:t xml:space="preserve"> </w:t>
      </w:r>
      <w:r>
        <w:t>обстановки и</w:t>
      </w:r>
      <w:r>
        <w:rPr>
          <w:spacing w:val="-2"/>
        </w:rPr>
        <w:t xml:space="preserve"> </w:t>
      </w:r>
      <w:r>
        <w:t>индивидуальных возможностей.</w:t>
      </w:r>
    </w:p>
    <w:p w:rsidR="00752EA1" w:rsidRDefault="00752EA1">
      <w:pPr>
        <w:pStyle w:val="a3"/>
        <w:spacing w:before="6"/>
        <w:ind w:left="0"/>
        <w:jc w:val="left"/>
        <w:rPr>
          <w:sz w:val="30"/>
        </w:rPr>
      </w:pPr>
    </w:p>
    <w:p w:rsidR="00752EA1" w:rsidRDefault="000C3A30">
      <w:pPr>
        <w:pStyle w:val="21"/>
        <w:numPr>
          <w:ilvl w:val="0"/>
          <w:numId w:val="6"/>
        </w:numPr>
        <w:tabs>
          <w:tab w:val="left" w:pos="1557"/>
          <w:tab w:val="left" w:pos="1558"/>
        </w:tabs>
        <w:spacing w:before="1"/>
        <w:ind w:left="1557" w:hanging="599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</w:p>
    <w:p w:rsidR="00752EA1" w:rsidRDefault="00752EA1">
      <w:pPr>
        <w:pStyle w:val="a3"/>
        <w:ind w:left="0"/>
        <w:jc w:val="left"/>
        <w:rPr>
          <w:b/>
          <w:sz w:val="26"/>
        </w:rPr>
      </w:pPr>
    </w:p>
    <w:p w:rsidR="00752EA1" w:rsidRDefault="000C3A30">
      <w:pPr>
        <w:spacing w:before="180" w:line="250" w:lineRule="exact"/>
        <w:ind w:left="546"/>
        <w:jc w:val="both"/>
        <w:rPr>
          <w:b/>
        </w:rPr>
      </w:pPr>
      <w:r>
        <w:rPr>
          <w:b/>
          <w:color w:val="323232"/>
        </w:rPr>
        <w:t>Опасности,</w:t>
      </w:r>
      <w:r>
        <w:rPr>
          <w:b/>
          <w:color w:val="323232"/>
          <w:spacing w:val="-6"/>
        </w:rPr>
        <w:t xml:space="preserve"> </w:t>
      </w:r>
      <w:r>
        <w:rPr>
          <w:b/>
          <w:color w:val="323232"/>
        </w:rPr>
        <w:t>с</w:t>
      </w:r>
      <w:r>
        <w:rPr>
          <w:b/>
          <w:color w:val="323232"/>
          <w:spacing w:val="-2"/>
        </w:rPr>
        <w:t xml:space="preserve"> </w:t>
      </w:r>
      <w:r>
        <w:rPr>
          <w:b/>
          <w:color w:val="323232"/>
        </w:rPr>
        <w:t>которыми</w:t>
      </w:r>
      <w:r>
        <w:rPr>
          <w:b/>
          <w:color w:val="323232"/>
          <w:spacing w:val="-6"/>
        </w:rPr>
        <w:t xml:space="preserve"> </w:t>
      </w:r>
      <w:r>
        <w:rPr>
          <w:b/>
          <w:color w:val="323232"/>
        </w:rPr>
        <w:t>мы</w:t>
      </w:r>
      <w:r>
        <w:rPr>
          <w:b/>
          <w:color w:val="323232"/>
          <w:spacing w:val="-2"/>
        </w:rPr>
        <w:t xml:space="preserve"> </w:t>
      </w:r>
      <w:r>
        <w:rPr>
          <w:b/>
          <w:color w:val="323232"/>
        </w:rPr>
        <w:t>сталкиваемся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на</w:t>
      </w:r>
      <w:r>
        <w:rPr>
          <w:b/>
          <w:color w:val="323232"/>
          <w:spacing w:val="-2"/>
        </w:rPr>
        <w:t xml:space="preserve"> </w:t>
      </w:r>
      <w:r>
        <w:rPr>
          <w:b/>
          <w:color w:val="323232"/>
        </w:rPr>
        <w:t>природе</w:t>
      </w:r>
    </w:p>
    <w:p w:rsidR="00752EA1" w:rsidRDefault="000C3A30">
      <w:pPr>
        <w:pStyle w:val="a3"/>
        <w:spacing w:line="242" w:lineRule="auto"/>
        <w:ind w:left="546" w:right="394"/>
      </w:pPr>
      <w:r>
        <w:rPr>
          <w:color w:val="323232"/>
        </w:rPr>
        <w:t>Ядовитые растения нашей местности, их влияния на здоровье человека. Правила сбора грибов, которые помогут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избежать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отравления. Поведение в лесу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встречах с опасными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животными.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Гроза в лесу.</w:t>
      </w:r>
    </w:p>
    <w:p w:rsidR="00752EA1" w:rsidRDefault="000C3A30">
      <w:pPr>
        <w:pStyle w:val="a3"/>
        <w:ind w:left="546" w:right="398"/>
      </w:pPr>
      <w:r>
        <w:rPr>
          <w:color w:val="323232"/>
        </w:rPr>
        <w:t>Водоѐм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зимой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летом.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Причины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возникновения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опасных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воде.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неожиданных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ситуациях. Выполнение правил поведения при купании. Умения отдыхать на воде. Правила катания на лодке.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утопающему.</w:t>
      </w:r>
    </w:p>
    <w:p w:rsidR="00752EA1" w:rsidRDefault="000C3A30">
      <w:pPr>
        <w:pStyle w:val="a3"/>
        <w:spacing w:line="242" w:lineRule="auto"/>
        <w:ind w:left="546" w:right="3232"/>
        <w:jc w:val="left"/>
        <w:rPr>
          <w:b/>
        </w:rPr>
      </w:pPr>
      <w:r>
        <w:rPr>
          <w:color w:val="323232"/>
        </w:rPr>
        <w:t>Приѐмы проведения искусственного дыхания. Правила поведения на льду.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Расширение кругозора. Ядовитые растения, мифы о грибах, опасные земноводные</w:t>
      </w:r>
      <w:r>
        <w:rPr>
          <w:color w:val="323232"/>
          <w:spacing w:val="-52"/>
        </w:rPr>
        <w:t xml:space="preserve"> </w:t>
      </w:r>
      <w:r>
        <w:rPr>
          <w:b/>
          <w:color w:val="323232"/>
        </w:rPr>
        <w:t>Современный</w:t>
      </w:r>
      <w:r>
        <w:rPr>
          <w:b/>
          <w:color w:val="323232"/>
          <w:spacing w:val="-1"/>
        </w:rPr>
        <w:t xml:space="preserve"> </w:t>
      </w:r>
      <w:r>
        <w:rPr>
          <w:b/>
          <w:color w:val="323232"/>
        </w:rPr>
        <w:t>транспорт и безопасность</w:t>
      </w:r>
    </w:p>
    <w:p w:rsidR="00752EA1" w:rsidRDefault="000C3A30">
      <w:pPr>
        <w:pStyle w:val="a3"/>
        <w:ind w:left="546" w:right="394"/>
      </w:pPr>
      <w:r>
        <w:rPr>
          <w:color w:val="323232"/>
        </w:rPr>
        <w:t>Транспорт в современном мире. Чрезвычайные ситуации на дорогах. Дорожнотранспортные происшествия.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Причины и последствия. Нарушение ПДД как главная причина дорожных происшествий. Опасные игры 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дорогах.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безопасного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пешехода,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пассажира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велосипедиста.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Знаки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дорожного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движения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для велосипедистов. Поведение в дорожнотранспортных происшествиях. Опасные ситуации в метро. 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поведения на станции метро, эскалаторе, в вагоне поезда. Поведение в салоне авиалайнера. Пожар на борту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лайнера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чрезвычайные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ситуации: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поведения.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Авиакатастрофы.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Железнодорожные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катастрофы: правила поведения. Опасные игры на железнодорожном транспорте. Отрицательное отношение 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ним.</w:t>
      </w:r>
    </w:p>
    <w:p w:rsidR="00752EA1" w:rsidRDefault="000C3A30">
      <w:pPr>
        <w:spacing w:line="250" w:lineRule="exact"/>
        <w:ind w:left="546"/>
        <w:jc w:val="both"/>
        <w:rPr>
          <w:b/>
        </w:rPr>
      </w:pPr>
      <w:r>
        <w:rPr>
          <w:b/>
          <w:color w:val="323232"/>
        </w:rPr>
        <w:t>Безопасный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отдых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и</w:t>
      </w:r>
      <w:r>
        <w:rPr>
          <w:b/>
          <w:color w:val="323232"/>
          <w:spacing w:val="-1"/>
        </w:rPr>
        <w:t xml:space="preserve"> </w:t>
      </w:r>
      <w:r>
        <w:rPr>
          <w:b/>
          <w:color w:val="323232"/>
        </w:rPr>
        <w:t>туризм</w:t>
      </w:r>
    </w:p>
    <w:p w:rsidR="00752EA1" w:rsidRDefault="000C3A30">
      <w:pPr>
        <w:pStyle w:val="a3"/>
        <w:ind w:left="546" w:right="395"/>
      </w:pPr>
      <w:r>
        <w:rPr>
          <w:color w:val="323232"/>
        </w:rPr>
        <w:t>Виды туризма. Объективные и субъективные трудности туристского похода. Групповое снаряжение походной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туристской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группы.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Обеспечение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безопасности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туристских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походах: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опасностей.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Движение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маршруту, график движения. Правила преодоления естественных препятствий. Обеспечение безопасности 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переправах через водные препятствия. Правила разведения костра. Правила поведения туриста, если он отстал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группы. Сигналы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бедствия. Туризм 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экология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окружающей среды.</w:t>
      </w:r>
    </w:p>
    <w:p w:rsidR="00752EA1" w:rsidRDefault="000C3A30">
      <w:pPr>
        <w:pStyle w:val="a3"/>
        <w:ind w:left="546" w:right="398"/>
      </w:pPr>
      <w:r>
        <w:rPr>
          <w:color w:val="323232"/>
        </w:rPr>
        <w:t>Обеспечение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безопасности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водном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туристском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походе.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Снаряжение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туризма.</w:t>
      </w:r>
      <w:r>
        <w:rPr>
          <w:color w:val="323232"/>
          <w:spacing w:val="56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безопасного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воде. Узлы в туристском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походе.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spacing w:before="72" w:line="250" w:lineRule="exact"/>
        <w:ind w:left="546"/>
        <w:jc w:val="both"/>
        <w:rPr>
          <w:b/>
        </w:rPr>
      </w:pPr>
      <w:r>
        <w:rPr>
          <w:b/>
          <w:color w:val="323232"/>
        </w:rPr>
        <w:t>Когда</w:t>
      </w:r>
      <w:r>
        <w:rPr>
          <w:b/>
          <w:color w:val="323232"/>
          <w:spacing w:val="-1"/>
        </w:rPr>
        <w:t xml:space="preserve"> </w:t>
      </w:r>
      <w:r>
        <w:rPr>
          <w:b/>
          <w:color w:val="323232"/>
        </w:rPr>
        <w:t>человек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сам</w:t>
      </w:r>
      <w:r>
        <w:rPr>
          <w:b/>
          <w:color w:val="323232"/>
          <w:spacing w:val="-2"/>
        </w:rPr>
        <w:t xml:space="preserve"> </w:t>
      </w:r>
      <w:r>
        <w:rPr>
          <w:b/>
          <w:color w:val="323232"/>
        </w:rPr>
        <w:t>себе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враг</w:t>
      </w:r>
    </w:p>
    <w:p w:rsidR="00752EA1" w:rsidRDefault="000C3A30">
      <w:pPr>
        <w:pStyle w:val="a3"/>
        <w:ind w:left="546" w:right="394"/>
      </w:pPr>
      <w:r>
        <w:rPr>
          <w:color w:val="323232"/>
        </w:rPr>
        <w:t>Вредные привычки и их факторы (навязчивые действия, игромания, употребление алкоголя и наркотических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веществ, курение табака и курительных смесей), их влияние на здоровье. Причины приобщения подростка 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курению. Негативное влияние курения на организм подростка. Физическое состояние подростка-курильщика.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Алкоголь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разрушитель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личности: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воздействие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алкоголя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Отравление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алкоголем.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яд.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Влияние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наркотиков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организм: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распад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личности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влиянием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наркотиков.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Токсикомания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страшная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зависимость.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игромания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болезненное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состояние,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которое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отражает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неуправляемую зависимость человека от процесса игры, неоправданное желание с еѐ помощью устранить свои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проблемы.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Самовоспитание: предупреждение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привыкания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компьютерным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играм.</w:t>
      </w:r>
    </w:p>
    <w:p w:rsidR="00752EA1" w:rsidRDefault="000C3A30">
      <w:pPr>
        <w:spacing w:before="2" w:line="251" w:lineRule="exact"/>
        <w:ind w:left="546"/>
        <w:jc w:val="both"/>
        <w:rPr>
          <w:b/>
        </w:rPr>
      </w:pPr>
      <w:r>
        <w:rPr>
          <w:b/>
          <w:color w:val="323232"/>
        </w:rPr>
        <w:t>Чрезвычайные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ситуации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природного</w:t>
      </w:r>
      <w:r>
        <w:rPr>
          <w:b/>
          <w:color w:val="323232"/>
          <w:spacing w:val="48"/>
        </w:rPr>
        <w:t xml:space="preserve"> </w:t>
      </w:r>
      <w:r>
        <w:rPr>
          <w:b/>
          <w:color w:val="323232"/>
        </w:rPr>
        <w:t>и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техногенного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характера</w:t>
      </w:r>
    </w:p>
    <w:p w:rsidR="00752EA1" w:rsidRDefault="000C3A30">
      <w:pPr>
        <w:pStyle w:val="a3"/>
        <w:ind w:left="546" w:right="398"/>
      </w:pPr>
      <w:r>
        <w:rPr>
          <w:color w:val="323232"/>
        </w:rPr>
        <w:t>Что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такое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чрезвычайная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ситуация: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понятия.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Классификация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чрезвычайных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(ЧС),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особенности.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Система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оповещения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ЧС,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общие правила эвакуации.</w:t>
      </w:r>
    </w:p>
    <w:p w:rsidR="00752EA1" w:rsidRDefault="000C3A30">
      <w:pPr>
        <w:pStyle w:val="a3"/>
        <w:ind w:left="546" w:right="396"/>
      </w:pPr>
      <w:r>
        <w:rPr>
          <w:color w:val="323232"/>
        </w:rPr>
        <w:t>Чрезвычайные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ситуации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защита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населения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них.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Характеристика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наиболее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распространѐнных и опасных ЧС. Геофизические чрезвычайные ситуации: землетрясение как геофизическое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явление;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наводнения,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пожары,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извержения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вулкана,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цунами,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сели,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оползни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Предвестники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ЧС. Поведение во время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ЧС.</w:t>
      </w:r>
    </w:p>
    <w:p w:rsidR="00752EA1" w:rsidRDefault="000C3A30">
      <w:pPr>
        <w:pStyle w:val="a3"/>
        <w:ind w:left="546" w:right="401"/>
      </w:pPr>
      <w:r>
        <w:rPr>
          <w:color w:val="323232"/>
        </w:rPr>
        <w:t>Чрезвычайные ситуации биологического происхождения и защита от них: эпидемии, энзоотии, эпизоотии (без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обязательного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усвоения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термина).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Пути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заражения.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Способы предупреждения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заражения.</w:t>
      </w:r>
    </w:p>
    <w:p w:rsidR="00752EA1" w:rsidRDefault="000C3A30">
      <w:pPr>
        <w:pStyle w:val="a3"/>
        <w:ind w:left="546"/>
      </w:pPr>
      <w:r>
        <w:rPr>
          <w:color w:val="323232"/>
        </w:rPr>
        <w:t>Чрезвычайные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ситуации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техногенного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характера: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причины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виды.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Безопасное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поведение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техногенных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ЧС.</w:t>
      </w:r>
    </w:p>
    <w:p w:rsidR="00752EA1" w:rsidRDefault="000C3A30">
      <w:pPr>
        <w:spacing w:before="2"/>
        <w:ind w:left="546" w:right="5811"/>
        <w:jc w:val="both"/>
        <w:rPr>
          <w:b/>
        </w:rPr>
      </w:pPr>
      <w:r>
        <w:rPr>
          <w:b/>
          <w:color w:val="323232"/>
        </w:rPr>
        <w:t>Чрезвычайные ситуации социального характера.</w:t>
      </w:r>
      <w:r>
        <w:rPr>
          <w:b/>
          <w:color w:val="323232"/>
          <w:spacing w:val="1"/>
        </w:rPr>
        <w:t xml:space="preserve"> </w:t>
      </w:r>
      <w:r>
        <w:rPr>
          <w:b/>
          <w:color w:val="323232"/>
        </w:rPr>
        <w:t>Национальная</w:t>
      </w:r>
      <w:r>
        <w:rPr>
          <w:b/>
          <w:color w:val="323232"/>
          <w:spacing w:val="-5"/>
        </w:rPr>
        <w:t xml:space="preserve"> </w:t>
      </w:r>
      <w:r>
        <w:rPr>
          <w:b/>
          <w:color w:val="323232"/>
        </w:rPr>
        <w:t>безопасность</w:t>
      </w:r>
      <w:r>
        <w:rPr>
          <w:b/>
          <w:color w:val="323232"/>
          <w:spacing w:val="-7"/>
        </w:rPr>
        <w:t xml:space="preserve"> </w:t>
      </w:r>
      <w:r>
        <w:rPr>
          <w:b/>
          <w:color w:val="323232"/>
        </w:rPr>
        <w:t>Российской</w:t>
      </w:r>
      <w:r>
        <w:rPr>
          <w:b/>
          <w:color w:val="323232"/>
          <w:spacing w:val="-5"/>
        </w:rPr>
        <w:t xml:space="preserve"> </w:t>
      </w:r>
      <w:r>
        <w:rPr>
          <w:b/>
          <w:color w:val="323232"/>
        </w:rPr>
        <w:t>Федерации</w:t>
      </w:r>
    </w:p>
    <w:p w:rsidR="00752EA1" w:rsidRDefault="000C3A30">
      <w:pPr>
        <w:pStyle w:val="a3"/>
        <w:ind w:left="546" w:right="395"/>
      </w:pPr>
      <w:r>
        <w:rPr>
          <w:color w:val="323232"/>
        </w:rPr>
        <w:t>Экстремизм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терроризм.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Крайние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проявления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экстремизма.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Проявления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терроризма.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Законодательство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России</w:t>
      </w:r>
      <w:r>
        <w:rPr>
          <w:color w:val="323232"/>
          <w:spacing w:val="-53"/>
        </w:rPr>
        <w:t xml:space="preserve"> </w:t>
      </w:r>
      <w:r>
        <w:rPr>
          <w:color w:val="323232"/>
        </w:rPr>
        <w:t>о противодействии экстремизму и терроризму. Государственные мероприятия по борьбе с экстремизмом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терроризмом. Пути снижения угрозы теракта. Личная безопасность при похищении или захвате в заложники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(попытке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похищения),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обнаружении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неизвестного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Поведение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время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взрыва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местах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скопления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людей,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жилом доме.</w:t>
      </w:r>
    </w:p>
    <w:p w:rsidR="00752EA1" w:rsidRDefault="000C3A30">
      <w:pPr>
        <w:spacing w:line="251" w:lineRule="exact"/>
        <w:ind w:left="546"/>
        <w:jc w:val="both"/>
        <w:rPr>
          <w:b/>
        </w:rPr>
      </w:pPr>
      <w:r>
        <w:rPr>
          <w:b/>
          <w:color w:val="323232"/>
        </w:rPr>
        <w:t>Медицинские</w:t>
      </w:r>
      <w:r>
        <w:rPr>
          <w:b/>
          <w:color w:val="323232"/>
          <w:spacing w:val="-3"/>
        </w:rPr>
        <w:t xml:space="preserve"> </w:t>
      </w:r>
      <w:r>
        <w:rPr>
          <w:b/>
          <w:color w:val="323232"/>
        </w:rPr>
        <w:t>знания</w:t>
      </w:r>
      <w:r>
        <w:rPr>
          <w:b/>
          <w:color w:val="323232"/>
          <w:spacing w:val="-5"/>
        </w:rPr>
        <w:t xml:space="preserve"> </w:t>
      </w:r>
      <w:r>
        <w:rPr>
          <w:b/>
          <w:color w:val="323232"/>
        </w:rPr>
        <w:t>и</w:t>
      </w:r>
      <w:r>
        <w:rPr>
          <w:b/>
          <w:color w:val="323232"/>
          <w:spacing w:val="-6"/>
        </w:rPr>
        <w:t xml:space="preserve"> </w:t>
      </w:r>
      <w:r>
        <w:rPr>
          <w:b/>
          <w:color w:val="323232"/>
        </w:rPr>
        <w:t>умения</w:t>
      </w:r>
    </w:p>
    <w:p w:rsidR="00752EA1" w:rsidRDefault="000C3A30">
      <w:pPr>
        <w:pStyle w:val="a3"/>
        <w:ind w:left="546" w:right="399"/>
      </w:pPr>
      <w:r>
        <w:rPr>
          <w:color w:val="323232"/>
        </w:rPr>
        <w:t>Условия репродуктивного здоровья: гигиена, знание своего организма, риски старшего подросткового возраста.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Правильное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питание.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Продукты,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содержащие</w:t>
      </w:r>
      <w:r>
        <w:rPr>
          <w:color w:val="323232"/>
          <w:spacing w:val="54"/>
        </w:rPr>
        <w:t xml:space="preserve"> </w:t>
      </w:r>
      <w:r>
        <w:rPr>
          <w:color w:val="323232"/>
        </w:rPr>
        <w:t>кальций.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Ценность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употребления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витамина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С.  Диета: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«за»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и</w:t>
      </w:r>
    </w:p>
    <w:p w:rsidR="00752EA1" w:rsidRDefault="000C3A30">
      <w:pPr>
        <w:pStyle w:val="a3"/>
        <w:spacing w:line="251" w:lineRule="exact"/>
        <w:ind w:left="546"/>
        <w:jc w:val="left"/>
      </w:pPr>
      <w:r>
        <w:rPr>
          <w:color w:val="323232"/>
        </w:rPr>
        <w:t>«против».</w:t>
      </w:r>
    </w:p>
    <w:p w:rsidR="00752EA1" w:rsidRDefault="000C3A30">
      <w:pPr>
        <w:pStyle w:val="a3"/>
        <w:ind w:left="546" w:right="393"/>
      </w:pPr>
      <w:r>
        <w:rPr>
          <w:color w:val="323232"/>
        </w:rPr>
        <w:t>Ожоги.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ожогах.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отравлении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угарным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газом,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химическими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веществами,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ядохимикатами.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электротравмах.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Переломы.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подозрении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перелом,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доврачебная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помощь.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Соблюдение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осторожности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внимательности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оказании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помощи.</w:t>
      </w:r>
    </w:p>
    <w:p w:rsidR="00752EA1" w:rsidRDefault="000C3A30">
      <w:pPr>
        <w:pStyle w:val="a3"/>
        <w:ind w:left="546" w:right="2713"/>
      </w:pPr>
      <w:r>
        <w:rPr>
          <w:color w:val="323232"/>
        </w:rPr>
        <w:t>Телесные повреждения при ДТП. Виды кровотечений и первая помощь пострадавшему.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Растения,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опасные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для туриста.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помощь при отравлении.</w:t>
      </w:r>
    </w:p>
    <w:p w:rsidR="00752EA1" w:rsidRDefault="000C3A30">
      <w:pPr>
        <w:pStyle w:val="a3"/>
        <w:ind w:left="546" w:right="399"/>
      </w:pPr>
      <w:r>
        <w:rPr>
          <w:color w:val="323232"/>
        </w:rPr>
        <w:t>Курение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влияние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Первая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отравлении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алкоголем.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Наркотики: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губительное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воздействие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Запрещѐнные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России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наркотические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психотропные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вещества.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Внешние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проявления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токсикомании.</w:t>
      </w:r>
    </w:p>
    <w:p w:rsidR="00752EA1" w:rsidRDefault="000C3A30">
      <w:pPr>
        <w:pStyle w:val="a3"/>
        <w:ind w:left="546" w:right="1532"/>
        <w:jc w:val="left"/>
      </w:pPr>
      <w:r>
        <w:rPr>
          <w:color w:val="323232"/>
        </w:rPr>
        <w:t>Первая помощь при травмах различной степени тяжести, при отравлении химическими веществами.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Что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нужно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знать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гриппе,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эпидемиях.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Заболевания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животных,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опасные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человека.</w:t>
      </w:r>
    </w:p>
    <w:p w:rsidR="00752EA1" w:rsidRDefault="000C3A30">
      <w:pPr>
        <w:pStyle w:val="a3"/>
        <w:ind w:left="546" w:right="402"/>
        <w:jc w:val="left"/>
      </w:pPr>
      <w:r>
        <w:rPr>
          <w:color w:val="323232"/>
        </w:rPr>
        <w:t>Чрезвычайные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ситуации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гидротехнических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сооружениях.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Последствия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аварий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гидротехнических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сооружениях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правила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время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ЧС.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Первая помощь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ранениях,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вызванных взрывами.</w:t>
      </w:r>
    </w:p>
    <w:p w:rsidR="00752EA1" w:rsidRDefault="000C3A30">
      <w:pPr>
        <w:spacing w:before="5" w:line="250" w:lineRule="exact"/>
        <w:ind w:left="546"/>
        <w:rPr>
          <w:b/>
          <w:i/>
        </w:rPr>
      </w:pPr>
      <w:r>
        <w:rPr>
          <w:b/>
          <w:i/>
          <w:color w:val="323232"/>
        </w:rPr>
        <w:t>Практические</w:t>
      </w:r>
      <w:r>
        <w:rPr>
          <w:b/>
          <w:i/>
          <w:color w:val="323232"/>
          <w:spacing w:val="-2"/>
        </w:rPr>
        <w:t xml:space="preserve"> </w:t>
      </w:r>
      <w:r>
        <w:rPr>
          <w:b/>
          <w:i/>
          <w:color w:val="323232"/>
        </w:rPr>
        <w:t>работы</w:t>
      </w:r>
    </w:p>
    <w:p w:rsidR="00752EA1" w:rsidRDefault="000C3A30">
      <w:pPr>
        <w:pStyle w:val="a3"/>
        <w:ind w:left="546" w:right="393"/>
      </w:pPr>
      <w:r>
        <w:rPr>
          <w:color w:val="323232"/>
        </w:rPr>
        <w:t>Навыки работы с документами: понятие «чрезвычайная ситуация», виды ЧС. Самооценка: развитие волевых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качеств. Источники шума в современной городской квартире. Аварийная посадка самолѐта. Распределение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снаряжения между участниками турпохода. График движения по туристскому маршруту. Освоение 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типов узлов. Навыки работы с документами: Федеральный закон «Об охране здоровья граждан от воздействия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окружающего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табачного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дыма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последствий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потребления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табака».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Водоохранные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зоны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прибрежные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защитные полосы. Первая помощь при кровотечениях. Навыки работы с документами: Федеральные законы «О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противодействии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экстремистской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противодействии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терроризму».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Ознакомление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устройством и порядком использования огнетушителей. Психологическая готовность к встрече с преступником.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подручных средств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самообороны. Линия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чрезвычайных ситуациях.</w:t>
      </w:r>
    </w:p>
    <w:p w:rsidR="00752EA1" w:rsidRDefault="000C3A30">
      <w:pPr>
        <w:spacing w:before="3" w:line="250" w:lineRule="exact"/>
        <w:ind w:left="546"/>
        <w:jc w:val="both"/>
        <w:rPr>
          <w:b/>
          <w:i/>
        </w:rPr>
      </w:pPr>
      <w:r>
        <w:rPr>
          <w:b/>
          <w:i/>
          <w:color w:val="323232"/>
        </w:rPr>
        <w:t>Проектная</w:t>
      </w:r>
      <w:r>
        <w:rPr>
          <w:b/>
          <w:i/>
          <w:color w:val="323232"/>
          <w:spacing w:val="-3"/>
        </w:rPr>
        <w:t xml:space="preserve"> </w:t>
      </w:r>
      <w:r>
        <w:rPr>
          <w:b/>
          <w:i/>
          <w:color w:val="323232"/>
        </w:rPr>
        <w:t>деятельность</w:t>
      </w:r>
    </w:p>
    <w:p w:rsidR="00752EA1" w:rsidRDefault="000C3A30">
      <w:pPr>
        <w:pStyle w:val="a3"/>
        <w:ind w:left="546" w:right="393"/>
      </w:pPr>
      <w:r>
        <w:rPr>
          <w:color w:val="323232"/>
        </w:rPr>
        <w:t>Примерные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проектов: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«Программа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закаливания»,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«Витамины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это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жизнь»,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«Медиасреда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не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навреди!», «Опасные игры», «Растения и грибы таят опасность», «Безопасное поведение на природе», «История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великих кораблекрушений», «Правила поведения при чрезвычайных ситуациях на корабле», «Как укрыться 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непогоды», «Отношение к пьянству в России», «Мифы о пьянстве на Руси», «Отражение темы пьянства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карикатуре»;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«Наркотикам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7"/>
        </w:rPr>
        <w:t xml:space="preserve"> </w:t>
      </w:r>
      <w:r>
        <w:rPr>
          <w:color w:val="323232"/>
        </w:rPr>
        <w:t>нет!»;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«Как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смягчить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последствия</w:t>
      </w:r>
      <w:r>
        <w:rPr>
          <w:color w:val="323232"/>
          <w:spacing w:val="6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ЧС?»,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«Техногенные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катастрофы»,</w:t>
      </w:r>
    </w:p>
    <w:p w:rsidR="00752EA1" w:rsidRDefault="00752EA1">
      <w:p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0C3A30">
      <w:pPr>
        <w:pStyle w:val="a3"/>
        <w:spacing w:before="67"/>
        <w:ind w:left="546"/>
        <w:jc w:val="left"/>
      </w:pPr>
      <w:r>
        <w:rPr>
          <w:color w:val="323232"/>
        </w:rPr>
        <w:t>«Самые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опасные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заболевания,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принимающие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форму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эпидемии: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чума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(«чѐрная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смерть»),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холера,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грипп,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тиф,</w:t>
      </w:r>
      <w:r>
        <w:rPr>
          <w:color w:val="323232"/>
          <w:spacing w:val="-52"/>
        </w:rPr>
        <w:t xml:space="preserve"> </w:t>
      </w:r>
      <w:r>
        <w:rPr>
          <w:color w:val="323232"/>
        </w:rPr>
        <w:t>сибирская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язва»,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«Служба 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Вооружѐнных Силах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—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почѐтная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обязанность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гражданина России».</w:t>
      </w:r>
    </w:p>
    <w:p w:rsidR="00752EA1" w:rsidRDefault="00752EA1">
      <w:pPr>
        <w:pStyle w:val="a3"/>
        <w:ind w:left="0"/>
        <w:jc w:val="left"/>
        <w:rPr>
          <w:sz w:val="24"/>
        </w:rPr>
      </w:pPr>
    </w:p>
    <w:p w:rsidR="00752EA1" w:rsidRDefault="00752EA1">
      <w:pPr>
        <w:pStyle w:val="a3"/>
        <w:spacing w:before="2"/>
        <w:ind w:left="0"/>
        <w:jc w:val="left"/>
        <w:rPr>
          <w:sz w:val="21"/>
        </w:rPr>
      </w:pPr>
    </w:p>
    <w:p w:rsidR="00752EA1" w:rsidRDefault="000C3A30">
      <w:pPr>
        <w:pStyle w:val="21"/>
        <w:numPr>
          <w:ilvl w:val="0"/>
          <w:numId w:val="6"/>
        </w:numPr>
        <w:tabs>
          <w:tab w:val="left" w:pos="1698"/>
          <w:tab w:val="left" w:pos="1699"/>
        </w:tabs>
        <w:ind w:left="1698" w:hanging="601"/>
        <w:jc w:val="left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</w:p>
    <w:p w:rsidR="00752EA1" w:rsidRDefault="00752EA1">
      <w:pPr>
        <w:pStyle w:val="a3"/>
        <w:spacing w:before="2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8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1"/>
        <w:gridCol w:w="1280"/>
        <w:gridCol w:w="1275"/>
      </w:tblGrid>
      <w:tr w:rsidR="00752EA1">
        <w:trPr>
          <w:trHeight w:val="562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3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сталкиваемся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26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0" w:right="18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 враг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2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52EA1">
        <w:trPr>
          <w:trHeight w:val="702"/>
        </w:trPr>
        <w:tc>
          <w:tcPr>
            <w:tcW w:w="7091" w:type="dxa"/>
          </w:tcPr>
          <w:p w:rsidR="00752EA1" w:rsidRDefault="000C3A30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Чрезвычайные ситуации природного и техногенного характера,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характеристика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Противодействие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экстремизму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терроризму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2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52EA1">
        <w:trPr>
          <w:trHeight w:val="426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752EA1">
            <w:pPr>
              <w:pStyle w:val="TableParagraph"/>
              <w:ind w:left="0"/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752EA1">
        <w:trPr>
          <w:trHeight w:val="428"/>
        </w:trPr>
        <w:tc>
          <w:tcPr>
            <w:tcW w:w="7091" w:type="dxa"/>
          </w:tcPr>
          <w:p w:rsidR="00752EA1" w:rsidRDefault="000C3A3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5" w:lineRule="exact"/>
              <w:ind w:left="0" w:right="2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 w:rsidR="00752EA1" w:rsidRDefault="000C3A30">
            <w:pPr>
              <w:pStyle w:val="TableParagraph"/>
              <w:spacing w:line="27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752EA1" w:rsidRDefault="00752EA1">
      <w:pPr>
        <w:spacing w:line="275" w:lineRule="exact"/>
        <w:rPr>
          <w:sz w:val="24"/>
        </w:rPr>
        <w:sectPr w:rsidR="00752EA1">
          <w:pgSz w:w="11910" w:h="16840"/>
          <w:pgMar w:top="760" w:right="20" w:bottom="280" w:left="320" w:header="720" w:footer="720" w:gutter="0"/>
          <w:cols w:space="720"/>
        </w:sectPr>
      </w:pPr>
    </w:p>
    <w:p w:rsidR="00752EA1" w:rsidRDefault="00752EA1">
      <w:pPr>
        <w:pStyle w:val="a3"/>
        <w:ind w:left="1067"/>
        <w:jc w:val="left"/>
        <w:rPr>
          <w:sz w:val="20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0"/>
        <w:gridCol w:w="5580"/>
      </w:tblGrid>
      <w:tr w:rsidR="00E90E44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E90E44" w:rsidRDefault="00DE0B9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E90E44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E90E44" w:rsidRDefault="00DE0B9B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E90E44">
        <w:trPr>
          <w:jc w:val="center"/>
        </w:trPr>
        <w:tc>
          <w:tcPr>
            <w:tcW w:w="0" w:type="auto"/>
          </w:tcPr>
          <w:p w:rsidR="00E90E44" w:rsidRDefault="00DE0B9B">
            <w:r>
              <w:t>Сертификат</w:t>
            </w:r>
          </w:p>
        </w:tc>
        <w:tc>
          <w:tcPr>
            <w:tcW w:w="0" w:type="auto"/>
          </w:tcPr>
          <w:p w:rsidR="00E90E44" w:rsidRDefault="00DE0B9B">
            <w:r>
              <w:t>404802855474637294615845180588164683728956522392</w:t>
            </w:r>
          </w:p>
        </w:tc>
      </w:tr>
      <w:tr w:rsidR="00E90E44">
        <w:trPr>
          <w:jc w:val="center"/>
        </w:trPr>
        <w:tc>
          <w:tcPr>
            <w:tcW w:w="0" w:type="auto"/>
          </w:tcPr>
          <w:p w:rsidR="00E90E44" w:rsidRDefault="00DE0B9B">
            <w:r>
              <w:t>Владелец</w:t>
            </w:r>
          </w:p>
        </w:tc>
        <w:tc>
          <w:tcPr>
            <w:tcW w:w="0" w:type="auto"/>
          </w:tcPr>
          <w:p w:rsidR="00E90E44" w:rsidRDefault="00DE0B9B">
            <w:r>
              <w:t>Жалиев Куандык Мустафинович</w:t>
            </w:r>
          </w:p>
        </w:tc>
      </w:tr>
      <w:tr w:rsidR="00E90E44">
        <w:trPr>
          <w:jc w:val="center"/>
        </w:trPr>
        <w:tc>
          <w:tcPr>
            <w:tcW w:w="0" w:type="auto"/>
          </w:tcPr>
          <w:p w:rsidR="00E90E44" w:rsidRDefault="00DE0B9B">
            <w:r>
              <w:t>Действителен</w:t>
            </w:r>
          </w:p>
        </w:tc>
        <w:tc>
          <w:tcPr>
            <w:tcW w:w="0" w:type="auto"/>
          </w:tcPr>
          <w:p w:rsidR="00E90E44" w:rsidRDefault="00DE0B9B">
            <w:r>
              <w:t>С 10.12.2022 по 10.12.2023</w:t>
            </w:r>
          </w:p>
        </w:tc>
      </w:tr>
    </w:tbl>
    <w:p w:rsidR="00DE0B9B" w:rsidRDefault="00DE0B9B"/>
    <w:sectPr w:rsidR="00DE0B9B" w:rsidSect="00752EA1">
      <w:pgSz w:w="12240" w:h="15840"/>
      <w:pgMar w:top="420" w:right="1720" w:bottom="280" w:left="1720" w:header="720" w:footer="720" w:gutter="0"/>
      <w:cols w:space="72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7591"/>
    <w:multiLevelType w:val="hybridMultilevel"/>
    <w:tmpl w:val="2A56B126"/>
    <w:lvl w:ilvl="0" w:tplc="7714D19C">
      <w:start w:val="1"/>
      <w:numFmt w:val="decimal"/>
      <w:lvlText w:val="%1."/>
      <w:lvlJc w:val="left"/>
      <w:pPr>
        <w:ind w:left="698" w:hanging="1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000C43F0">
      <w:numFmt w:val="bullet"/>
      <w:lvlText w:val="•"/>
      <w:lvlJc w:val="left"/>
      <w:pPr>
        <w:ind w:left="1786" w:hanging="167"/>
      </w:pPr>
      <w:rPr>
        <w:rFonts w:hint="default"/>
        <w:lang w:val="ru-RU" w:eastAsia="en-US" w:bidi="ar-SA"/>
      </w:rPr>
    </w:lvl>
    <w:lvl w:ilvl="2" w:tplc="C610C88C">
      <w:numFmt w:val="bullet"/>
      <w:lvlText w:val="•"/>
      <w:lvlJc w:val="left"/>
      <w:pPr>
        <w:ind w:left="2872" w:hanging="167"/>
      </w:pPr>
      <w:rPr>
        <w:rFonts w:hint="default"/>
        <w:lang w:val="ru-RU" w:eastAsia="en-US" w:bidi="ar-SA"/>
      </w:rPr>
    </w:lvl>
    <w:lvl w:ilvl="3" w:tplc="23F4C096">
      <w:numFmt w:val="bullet"/>
      <w:lvlText w:val="•"/>
      <w:lvlJc w:val="left"/>
      <w:pPr>
        <w:ind w:left="3959" w:hanging="167"/>
      </w:pPr>
      <w:rPr>
        <w:rFonts w:hint="default"/>
        <w:lang w:val="ru-RU" w:eastAsia="en-US" w:bidi="ar-SA"/>
      </w:rPr>
    </w:lvl>
    <w:lvl w:ilvl="4" w:tplc="C93452FA">
      <w:numFmt w:val="bullet"/>
      <w:lvlText w:val="•"/>
      <w:lvlJc w:val="left"/>
      <w:pPr>
        <w:ind w:left="5045" w:hanging="167"/>
      </w:pPr>
      <w:rPr>
        <w:rFonts w:hint="default"/>
        <w:lang w:val="ru-RU" w:eastAsia="en-US" w:bidi="ar-SA"/>
      </w:rPr>
    </w:lvl>
    <w:lvl w:ilvl="5" w:tplc="D820D730">
      <w:numFmt w:val="bullet"/>
      <w:lvlText w:val="•"/>
      <w:lvlJc w:val="left"/>
      <w:pPr>
        <w:ind w:left="6132" w:hanging="167"/>
      </w:pPr>
      <w:rPr>
        <w:rFonts w:hint="default"/>
        <w:lang w:val="ru-RU" w:eastAsia="en-US" w:bidi="ar-SA"/>
      </w:rPr>
    </w:lvl>
    <w:lvl w:ilvl="6" w:tplc="D3365208">
      <w:numFmt w:val="bullet"/>
      <w:lvlText w:val="•"/>
      <w:lvlJc w:val="left"/>
      <w:pPr>
        <w:ind w:left="7218" w:hanging="167"/>
      </w:pPr>
      <w:rPr>
        <w:rFonts w:hint="default"/>
        <w:lang w:val="ru-RU" w:eastAsia="en-US" w:bidi="ar-SA"/>
      </w:rPr>
    </w:lvl>
    <w:lvl w:ilvl="7" w:tplc="7700D476">
      <w:numFmt w:val="bullet"/>
      <w:lvlText w:val="•"/>
      <w:lvlJc w:val="left"/>
      <w:pPr>
        <w:ind w:left="8304" w:hanging="167"/>
      </w:pPr>
      <w:rPr>
        <w:rFonts w:hint="default"/>
        <w:lang w:val="ru-RU" w:eastAsia="en-US" w:bidi="ar-SA"/>
      </w:rPr>
    </w:lvl>
    <w:lvl w:ilvl="8" w:tplc="4260C450">
      <w:numFmt w:val="bullet"/>
      <w:lvlText w:val="•"/>
      <w:lvlJc w:val="left"/>
      <w:pPr>
        <w:ind w:left="9391" w:hanging="167"/>
      </w:pPr>
      <w:rPr>
        <w:rFonts w:hint="default"/>
        <w:lang w:val="ru-RU" w:eastAsia="en-US" w:bidi="ar-SA"/>
      </w:rPr>
    </w:lvl>
  </w:abstractNum>
  <w:abstractNum w:abstractNumId="1">
    <w:nsid w:val="04AA24B2"/>
    <w:multiLevelType w:val="hybridMultilevel"/>
    <w:tmpl w:val="CEDC6A10"/>
    <w:lvl w:ilvl="0" w:tplc="8236D4F2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4BEA7C2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6746528A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E242B018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3EF258B0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F1606F58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ED624A92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50B6BC6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BF745E0C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2">
    <w:nsid w:val="052753E5"/>
    <w:multiLevelType w:val="hybridMultilevel"/>
    <w:tmpl w:val="8462064C"/>
    <w:lvl w:ilvl="0" w:tplc="1432049E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E6AE1E8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1D4A2106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560CA504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2E945B3C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6F080636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88D614AA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1C08E7D0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A75AA0C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3">
    <w:nsid w:val="05732D1B"/>
    <w:multiLevelType w:val="hybridMultilevel"/>
    <w:tmpl w:val="238630C8"/>
    <w:lvl w:ilvl="0" w:tplc="F0C2EFE4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DF2CC20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2" w:tplc="7AB4DA40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7F880320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4" w:tplc="3B2EC06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C226E39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C3A0750C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C1EAE20C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  <w:lvl w:ilvl="8" w:tplc="933AB950">
      <w:numFmt w:val="bullet"/>
      <w:lvlText w:val="•"/>
      <w:lvlJc w:val="left"/>
      <w:pPr>
        <w:ind w:left="8741" w:hanging="360"/>
      </w:pPr>
      <w:rPr>
        <w:rFonts w:hint="default"/>
        <w:lang w:val="ru-RU" w:eastAsia="en-US" w:bidi="ar-SA"/>
      </w:rPr>
    </w:lvl>
  </w:abstractNum>
  <w:abstractNum w:abstractNumId="4">
    <w:nsid w:val="06440DE4"/>
    <w:multiLevelType w:val="hybridMultilevel"/>
    <w:tmpl w:val="07908FD2"/>
    <w:lvl w:ilvl="0" w:tplc="FB826068">
      <w:numFmt w:val="bullet"/>
      <w:lvlText w:val=""/>
      <w:lvlJc w:val="left"/>
      <w:pPr>
        <w:ind w:left="532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23E409A">
      <w:numFmt w:val="bullet"/>
      <w:lvlText w:val="•"/>
      <w:lvlJc w:val="left"/>
      <w:pPr>
        <w:ind w:left="1642" w:hanging="764"/>
      </w:pPr>
      <w:rPr>
        <w:rFonts w:hint="default"/>
        <w:lang w:val="ru-RU" w:eastAsia="en-US" w:bidi="ar-SA"/>
      </w:rPr>
    </w:lvl>
    <w:lvl w:ilvl="2" w:tplc="C96CB15A">
      <w:numFmt w:val="bullet"/>
      <w:lvlText w:val="•"/>
      <w:lvlJc w:val="left"/>
      <w:pPr>
        <w:ind w:left="2744" w:hanging="764"/>
      </w:pPr>
      <w:rPr>
        <w:rFonts w:hint="default"/>
        <w:lang w:val="ru-RU" w:eastAsia="en-US" w:bidi="ar-SA"/>
      </w:rPr>
    </w:lvl>
    <w:lvl w:ilvl="3" w:tplc="4F4A36CC">
      <w:numFmt w:val="bullet"/>
      <w:lvlText w:val="•"/>
      <w:lvlJc w:val="left"/>
      <w:pPr>
        <w:ind w:left="3847" w:hanging="764"/>
      </w:pPr>
      <w:rPr>
        <w:rFonts w:hint="default"/>
        <w:lang w:val="ru-RU" w:eastAsia="en-US" w:bidi="ar-SA"/>
      </w:rPr>
    </w:lvl>
    <w:lvl w:ilvl="4" w:tplc="B31CBFCE">
      <w:numFmt w:val="bullet"/>
      <w:lvlText w:val="•"/>
      <w:lvlJc w:val="left"/>
      <w:pPr>
        <w:ind w:left="4949" w:hanging="764"/>
      </w:pPr>
      <w:rPr>
        <w:rFonts w:hint="default"/>
        <w:lang w:val="ru-RU" w:eastAsia="en-US" w:bidi="ar-SA"/>
      </w:rPr>
    </w:lvl>
    <w:lvl w:ilvl="5" w:tplc="D452F508">
      <w:numFmt w:val="bullet"/>
      <w:lvlText w:val="•"/>
      <w:lvlJc w:val="left"/>
      <w:pPr>
        <w:ind w:left="6052" w:hanging="764"/>
      </w:pPr>
      <w:rPr>
        <w:rFonts w:hint="default"/>
        <w:lang w:val="ru-RU" w:eastAsia="en-US" w:bidi="ar-SA"/>
      </w:rPr>
    </w:lvl>
    <w:lvl w:ilvl="6" w:tplc="CD9463CA">
      <w:numFmt w:val="bullet"/>
      <w:lvlText w:val="•"/>
      <w:lvlJc w:val="left"/>
      <w:pPr>
        <w:ind w:left="7154" w:hanging="764"/>
      </w:pPr>
      <w:rPr>
        <w:rFonts w:hint="default"/>
        <w:lang w:val="ru-RU" w:eastAsia="en-US" w:bidi="ar-SA"/>
      </w:rPr>
    </w:lvl>
    <w:lvl w:ilvl="7" w:tplc="A3C2F7A6">
      <w:numFmt w:val="bullet"/>
      <w:lvlText w:val="•"/>
      <w:lvlJc w:val="left"/>
      <w:pPr>
        <w:ind w:left="8256" w:hanging="764"/>
      </w:pPr>
      <w:rPr>
        <w:rFonts w:hint="default"/>
        <w:lang w:val="ru-RU" w:eastAsia="en-US" w:bidi="ar-SA"/>
      </w:rPr>
    </w:lvl>
    <w:lvl w:ilvl="8" w:tplc="529EDE24">
      <w:numFmt w:val="bullet"/>
      <w:lvlText w:val="•"/>
      <w:lvlJc w:val="left"/>
      <w:pPr>
        <w:ind w:left="9359" w:hanging="764"/>
      </w:pPr>
      <w:rPr>
        <w:rFonts w:hint="default"/>
        <w:lang w:val="ru-RU" w:eastAsia="en-US" w:bidi="ar-SA"/>
      </w:rPr>
    </w:lvl>
  </w:abstractNum>
  <w:abstractNum w:abstractNumId="5">
    <w:nsid w:val="068256ED"/>
    <w:multiLevelType w:val="hybridMultilevel"/>
    <w:tmpl w:val="1B68E9A2"/>
    <w:lvl w:ilvl="0" w:tplc="AF725CDE">
      <w:numFmt w:val="bullet"/>
      <w:lvlText w:val=""/>
      <w:lvlJc w:val="left"/>
      <w:pPr>
        <w:ind w:left="1252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E88731C">
      <w:numFmt w:val="bullet"/>
      <w:lvlText w:val=""/>
      <w:lvlJc w:val="left"/>
      <w:pPr>
        <w:ind w:left="532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E32BBFC">
      <w:numFmt w:val="bullet"/>
      <w:lvlText w:val="•"/>
      <w:lvlJc w:val="left"/>
      <w:pPr>
        <w:ind w:left="2404" w:hanging="286"/>
      </w:pPr>
      <w:rPr>
        <w:rFonts w:hint="default"/>
        <w:lang w:val="ru-RU" w:eastAsia="en-US" w:bidi="ar-SA"/>
      </w:rPr>
    </w:lvl>
    <w:lvl w:ilvl="3" w:tplc="5C16101C">
      <w:numFmt w:val="bullet"/>
      <w:lvlText w:val="•"/>
      <w:lvlJc w:val="left"/>
      <w:pPr>
        <w:ind w:left="3549" w:hanging="286"/>
      </w:pPr>
      <w:rPr>
        <w:rFonts w:hint="default"/>
        <w:lang w:val="ru-RU" w:eastAsia="en-US" w:bidi="ar-SA"/>
      </w:rPr>
    </w:lvl>
    <w:lvl w:ilvl="4" w:tplc="6B5AC9CE">
      <w:numFmt w:val="bullet"/>
      <w:lvlText w:val="•"/>
      <w:lvlJc w:val="left"/>
      <w:pPr>
        <w:ind w:left="4694" w:hanging="286"/>
      </w:pPr>
      <w:rPr>
        <w:rFonts w:hint="default"/>
        <w:lang w:val="ru-RU" w:eastAsia="en-US" w:bidi="ar-SA"/>
      </w:rPr>
    </w:lvl>
    <w:lvl w:ilvl="5" w:tplc="9A16C626">
      <w:numFmt w:val="bullet"/>
      <w:lvlText w:val="•"/>
      <w:lvlJc w:val="left"/>
      <w:pPr>
        <w:ind w:left="5839" w:hanging="286"/>
      </w:pPr>
      <w:rPr>
        <w:rFonts w:hint="default"/>
        <w:lang w:val="ru-RU" w:eastAsia="en-US" w:bidi="ar-SA"/>
      </w:rPr>
    </w:lvl>
    <w:lvl w:ilvl="6" w:tplc="1A3E2814">
      <w:numFmt w:val="bullet"/>
      <w:lvlText w:val="•"/>
      <w:lvlJc w:val="left"/>
      <w:pPr>
        <w:ind w:left="6984" w:hanging="286"/>
      </w:pPr>
      <w:rPr>
        <w:rFonts w:hint="default"/>
        <w:lang w:val="ru-RU" w:eastAsia="en-US" w:bidi="ar-SA"/>
      </w:rPr>
    </w:lvl>
    <w:lvl w:ilvl="7" w:tplc="E40E6E90">
      <w:numFmt w:val="bullet"/>
      <w:lvlText w:val="•"/>
      <w:lvlJc w:val="left"/>
      <w:pPr>
        <w:ind w:left="8129" w:hanging="286"/>
      </w:pPr>
      <w:rPr>
        <w:rFonts w:hint="default"/>
        <w:lang w:val="ru-RU" w:eastAsia="en-US" w:bidi="ar-SA"/>
      </w:rPr>
    </w:lvl>
    <w:lvl w:ilvl="8" w:tplc="067C3CF8">
      <w:numFmt w:val="bullet"/>
      <w:lvlText w:val="•"/>
      <w:lvlJc w:val="left"/>
      <w:pPr>
        <w:ind w:left="9274" w:hanging="286"/>
      </w:pPr>
      <w:rPr>
        <w:rFonts w:hint="default"/>
        <w:lang w:val="ru-RU" w:eastAsia="en-US" w:bidi="ar-SA"/>
      </w:rPr>
    </w:lvl>
  </w:abstractNum>
  <w:abstractNum w:abstractNumId="6">
    <w:nsid w:val="08664F23"/>
    <w:multiLevelType w:val="hybridMultilevel"/>
    <w:tmpl w:val="6EB23E62"/>
    <w:lvl w:ilvl="0" w:tplc="AEFA2278">
      <w:start w:val="3"/>
      <w:numFmt w:val="decimal"/>
      <w:lvlText w:val="%1."/>
      <w:lvlJc w:val="left"/>
      <w:pPr>
        <w:ind w:left="1240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D960C3DA">
      <w:numFmt w:val="bullet"/>
      <w:lvlText w:val="•"/>
      <w:lvlJc w:val="left"/>
      <w:pPr>
        <w:ind w:left="2272" w:hanging="281"/>
      </w:pPr>
      <w:rPr>
        <w:rFonts w:hint="default"/>
        <w:lang w:val="ru-RU" w:eastAsia="en-US" w:bidi="ar-SA"/>
      </w:rPr>
    </w:lvl>
    <w:lvl w:ilvl="2" w:tplc="17020B40">
      <w:numFmt w:val="bullet"/>
      <w:lvlText w:val="•"/>
      <w:lvlJc w:val="left"/>
      <w:pPr>
        <w:ind w:left="3304" w:hanging="281"/>
      </w:pPr>
      <w:rPr>
        <w:rFonts w:hint="default"/>
        <w:lang w:val="ru-RU" w:eastAsia="en-US" w:bidi="ar-SA"/>
      </w:rPr>
    </w:lvl>
    <w:lvl w:ilvl="3" w:tplc="D402CA3E">
      <w:numFmt w:val="bullet"/>
      <w:lvlText w:val="•"/>
      <w:lvlJc w:val="left"/>
      <w:pPr>
        <w:ind w:left="4337" w:hanging="281"/>
      </w:pPr>
      <w:rPr>
        <w:rFonts w:hint="default"/>
        <w:lang w:val="ru-RU" w:eastAsia="en-US" w:bidi="ar-SA"/>
      </w:rPr>
    </w:lvl>
    <w:lvl w:ilvl="4" w:tplc="389C4A10">
      <w:numFmt w:val="bullet"/>
      <w:lvlText w:val="•"/>
      <w:lvlJc w:val="left"/>
      <w:pPr>
        <w:ind w:left="5369" w:hanging="281"/>
      </w:pPr>
      <w:rPr>
        <w:rFonts w:hint="default"/>
        <w:lang w:val="ru-RU" w:eastAsia="en-US" w:bidi="ar-SA"/>
      </w:rPr>
    </w:lvl>
    <w:lvl w:ilvl="5" w:tplc="A4A27966">
      <w:numFmt w:val="bullet"/>
      <w:lvlText w:val="•"/>
      <w:lvlJc w:val="left"/>
      <w:pPr>
        <w:ind w:left="6402" w:hanging="281"/>
      </w:pPr>
      <w:rPr>
        <w:rFonts w:hint="default"/>
        <w:lang w:val="ru-RU" w:eastAsia="en-US" w:bidi="ar-SA"/>
      </w:rPr>
    </w:lvl>
    <w:lvl w:ilvl="6" w:tplc="D28CDD62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7" w:tplc="AF12C934">
      <w:numFmt w:val="bullet"/>
      <w:lvlText w:val="•"/>
      <w:lvlJc w:val="left"/>
      <w:pPr>
        <w:ind w:left="8466" w:hanging="281"/>
      </w:pPr>
      <w:rPr>
        <w:rFonts w:hint="default"/>
        <w:lang w:val="ru-RU" w:eastAsia="en-US" w:bidi="ar-SA"/>
      </w:rPr>
    </w:lvl>
    <w:lvl w:ilvl="8" w:tplc="7C125676">
      <w:numFmt w:val="bullet"/>
      <w:lvlText w:val="•"/>
      <w:lvlJc w:val="left"/>
      <w:pPr>
        <w:ind w:left="9499" w:hanging="281"/>
      </w:pPr>
      <w:rPr>
        <w:rFonts w:hint="default"/>
        <w:lang w:val="ru-RU" w:eastAsia="en-US" w:bidi="ar-SA"/>
      </w:rPr>
    </w:lvl>
  </w:abstractNum>
  <w:abstractNum w:abstractNumId="7">
    <w:nsid w:val="0A476A9A"/>
    <w:multiLevelType w:val="hybridMultilevel"/>
    <w:tmpl w:val="C8ECB958"/>
    <w:lvl w:ilvl="0" w:tplc="D8864850">
      <w:start w:val="1"/>
      <w:numFmt w:val="decimal"/>
      <w:lvlText w:val="%1."/>
      <w:lvlJc w:val="left"/>
      <w:pPr>
        <w:ind w:left="197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507AC2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2" w:tplc="F5F2F626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3" w:tplc="BEEE4E5E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4" w:tplc="E61A0C42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5" w:tplc="891805B4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385EE91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ED3CB71C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  <w:lvl w:ilvl="8" w:tplc="222C3E7A">
      <w:numFmt w:val="bullet"/>
      <w:lvlText w:val="•"/>
      <w:lvlJc w:val="left"/>
      <w:pPr>
        <w:ind w:left="9647" w:hanging="360"/>
      </w:pPr>
      <w:rPr>
        <w:rFonts w:hint="default"/>
        <w:lang w:val="ru-RU" w:eastAsia="en-US" w:bidi="ar-SA"/>
      </w:rPr>
    </w:lvl>
  </w:abstractNum>
  <w:abstractNum w:abstractNumId="8">
    <w:nsid w:val="0A67513C"/>
    <w:multiLevelType w:val="hybridMultilevel"/>
    <w:tmpl w:val="5B426C98"/>
    <w:lvl w:ilvl="0" w:tplc="77488B3A">
      <w:start w:val="6"/>
      <w:numFmt w:val="decimal"/>
      <w:lvlText w:val="%1"/>
      <w:lvlJc w:val="left"/>
      <w:pPr>
        <w:ind w:left="697" w:hanging="16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EAA4B0C">
      <w:numFmt w:val="bullet"/>
      <w:lvlText w:val="•"/>
      <w:lvlJc w:val="left"/>
      <w:pPr>
        <w:ind w:left="1786" w:hanging="166"/>
      </w:pPr>
      <w:rPr>
        <w:rFonts w:hint="default"/>
        <w:lang w:val="ru-RU" w:eastAsia="en-US" w:bidi="ar-SA"/>
      </w:rPr>
    </w:lvl>
    <w:lvl w:ilvl="2" w:tplc="6DA6F4A2">
      <w:numFmt w:val="bullet"/>
      <w:lvlText w:val="•"/>
      <w:lvlJc w:val="left"/>
      <w:pPr>
        <w:ind w:left="2872" w:hanging="166"/>
      </w:pPr>
      <w:rPr>
        <w:rFonts w:hint="default"/>
        <w:lang w:val="ru-RU" w:eastAsia="en-US" w:bidi="ar-SA"/>
      </w:rPr>
    </w:lvl>
    <w:lvl w:ilvl="3" w:tplc="86AC1660">
      <w:numFmt w:val="bullet"/>
      <w:lvlText w:val="•"/>
      <w:lvlJc w:val="left"/>
      <w:pPr>
        <w:ind w:left="3959" w:hanging="166"/>
      </w:pPr>
      <w:rPr>
        <w:rFonts w:hint="default"/>
        <w:lang w:val="ru-RU" w:eastAsia="en-US" w:bidi="ar-SA"/>
      </w:rPr>
    </w:lvl>
    <w:lvl w:ilvl="4" w:tplc="E21A8B1E">
      <w:numFmt w:val="bullet"/>
      <w:lvlText w:val="•"/>
      <w:lvlJc w:val="left"/>
      <w:pPr>
        <w:ind w:left="5045" w:hanging="166"/>
      </w:pPr>
      <w:rPr>
        <w:rFonts w:hint="default"/>
        <w:lang w:val="ru-RU" w:eastAsia="en-US" w:bidi="ar-SA"/>
      </w:rPr>
    </w:lvl>
    <w:lvl w:ilvl="5" w:tplc="786C36A8">
      <w:numFmt w:val="bullet"/>
      <w:lvlText w:val="•"/>
      <w:lvlJc w:val="left"/>
      <w:pPr>
        <w:ind w:left="6132" w:hanging="166"/>
      </w:pPr>
      <w:rPr>
        <w:rFonts w:hint="default"/>
        <w:lang w:val="ru-RU" w:eastAsia="en-US" w:bidi="ar-SA"/>
      </w:rPr>
    </w:lvl>
    <w:lvl w:ilvl="6" w:tplc="522CD478">
      <w:numFmt w:val="bullet"/>
      <w:lvlText w:val="•"/>
      <w:lvlJc w:val="left"/>
      <w:pPr>
        <w:ind w:left="7218" w:hanging="166"/>
      </w:pPr>
      <w:rPr>
        <w:rFonts w:hint="default"/>
        <w:lang w:val="ru-RU" w:eastAsia="en-US" w:bidi="ar-SA"/>
      </w:rPr>
    </w:lvl>
    <w:lvl w:ilvl="7" w:tplc="95FAFC42">
      <w:numFmt w:val="bullet"/>
      <w:lvlText w:val="•"/>
      <w:lvlJc w:val="left"/>
      <w:pPr>
        <w:ind w:left="8304" w:hanging="166"/>
      </w:pPr>
      <w:rPr>
        <w:rFonts w:hint="default"/>
        <w:lang w:val="ru-RU" w:eastAsia="en-US" w:bidi="ar-SA"/>
      </w:rPr>
    </w:lvl>
    <w:lvl w:ilvl="8" w:tplc="3828B8A0">
      <w:numFmt w:val="bullet"/>
      <w:lvlText w:val="•"/>
      <w:lvlJc w:val="left"/>
      <w:pPr>
        <w:ind w:left="9391" w:hanging="166"/>
      </w:pPr>
      <w:rPr>
        <w:rFonts w:hint="default"/>
        <w:lang w:val="ru-RU" w:eastAsia="en-US" w:bidi="ar-SA"/>
      </w:rPr>
    </w:lvl>
  </w:abstractNum>
  <w:abstractNum w:abstractNumId="9">
    <w:nsid w:val="0D385444"/>
    <w:multiLevelType w:val="hybridMultilevel"/>
    <w:tmpl w:val="EAF453E8"/>
    <w:lvl w:ilvl="0" w:tplc="4B3A7DD2">
      <w:numFmt w:val="bullet"/>
      <w:lvlText w:val="•"/>
      <w:lvlJc w:val="left"/>
      <w:pPr>
        <w:ind w:left="532" w:hanging="187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DE0EC40">
      <w:numFmt w:val="bullet"/>
      <w:lvlText w:val="•"/>
      <w:lvlJc w:val="left"/>
      <w:pPr>
        <w:ind w:left="1642" w:hanging="187"/>
      </w:pPr>
      <w:rPr>
        <w:rFonts w:hint="default"/>
        <w:lang w:val="ru-RU" w:eastAsia="en-US" w:bidi="ar-SA"/>
      </w:rPr>
    </w:lvl>
    <w:lvl w:ilvl="2" w:tplc="126C2166">
      <w:numFmt w:val="bullet"/>
      <w:lvlText w:val="•"/>
      <w:lvlJc w:val="left"/>
      <w:pPr>
        <w:ind w:left="2744" w:hanging="187"/>
      </w:pPr>
      <w:rPr>
        <w:rFonts w:hint="default"/>
        <w:lang w:val="ru-RU" w:eastAsia="en-US" w:bidi="ar-SA"/>
      </w:rPr>
    </w:lvl>
    <w:lvl w:ilvl="3" w:tplc="C12088D8">
      <w:numFmt w:val="bullet"/>
      <w:lvlText w:val="•"/>
      <w:lvlJc w:val="left"/>
      <w:pPr>
        <w:ind w:left="3847" w:hanging="187"/>
      </w:pPr>
      <w:rPr>
        <w:rFonts w:hint="default"/>
        <w:lang w:val="ru-RU" w:eastAsia="en-US" w:bidi="ar-SA"/>
      </w:rPr>
    </w:lvl>
    <w:lvl w:ilvl="4" w:tplc="5D8AD298">
      <w:numFmt w:val="bullet"/>
      <w:lvlText w:val="•"/>
      <w:lvlJc w:val="left"/>
      <w:pPr>
        <w:ind w:left="4949" w:hanging="187"/>
      </w:pPr>
      <w:rPr>
        <w:rFonts w:hint="default"/>
        <w:lang w:val="ru-RU" w:eastAsia="en-US" w:bidi="ar-SA"/>
      </w:rPr>
    </w:lvl>
    <w:lvl w:ilvl="5" w:tplc="C1903FE4">
      <w:numFmt w:val="bullet"/>
      <w:lvlText w:val="•"/>
      <w:lvlJc w:val="left"/>
      <w:pPr>
        <w:ind w:left="6052" w:hanging="187"/>
      </w:pPr>
      <w:rPr>
        <w:rFonts w:hint="default"/>
        <w:lang w:val="ru-RU" w:eastAsia="en-US" w:bidi="ar-SA"/>
      </w:rPr>
    </w:lvl>
    <w:lvl w:ilvl="6" w:tplc="71DCA8EC">
      <w:numFmt w:val="bullet"/>
      <w:lvlText w:val="•"/>
      <w:lvlJc w:val="left"/>
      <w:pPr>
        <w:ind w:left="7154" w:hanging="187"/>
      </w:pPr>
      <w:rPr>
        <w:rFonts w:hint="default"/>
        <w:lang w:val="ru-RU" w:eastAsia="en-US" w:bidi="ar-SA"/>
      </w:rPr>
    </w:lvl>
    <w:lvl w:ilvl="7" w:tplc="06680494">
      <w:numFmt w:val="bullet"/>
      <w:lvlText w:val="•"/>
      <w:lvlJc w:val="left"/>
      <w:pPr>
        <w:ind w:left="8256" w:hanging="187"/>
      </w:pPr>
      <w:rPr>
        <w:rFonts w:hint="default"/>
        <w:lang w:val="ru-RU" w:eastAsia="en-US" w:bidi="ar-SA"/>
      </w:rPr>
    </w:lvl>
    <w:lvl w:ilvl="8" w:tplc="E6D406D4">
      <w:numFmt w:val="bullet"/>
      <w:lvlText w:val="•"/>
      <w:lvlJc w:val="left"/>
      <w:pPr>
        <w:ind w:left="9359" w:hanging="187"/>
      </w:pPr>
      <w:rPr>
        <w:rFonts w:hint="default"/>
        <w:lang w:val="ru-RU" w:eastAsia="en-US" w:bidi="ar-SA"/>
      </w:rPr>
    </w:lvl>
  </w:abstractNum>
  <w:abstractNum w:abstractNumId="10">
    <w:nsid w:val="0ED06CB0"/>
    <w:multiLevelType w:val="hybridMultilevel"/>
    <w:tmpl w:val="D5E69912"/>
    <w:lvl w:ilvl="0" w:tplc="C55E2D14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1325FF2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363CEDC6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5E741676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251C2110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ED08D286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EBD87D6A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BCB03DE6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28BACEAA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11">
    <w:nsid w:val="0F2B1594"/>
    <w:multiLevelType w:val="hybridMultilevel"/>
    <w:tmpl w:val="13B2FCC6"/>
    <w:lvl w:ilvl="0" w:tplc="D20C9672">
      <w:numFmt w:val="bullet"/>
      <w:lvlText w:val="—"/>
      <w:lvlJc w:val="left"/>
      <w:pPr>
        <w:ind w:left="53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1A97EE">
      <w:numFmt w:val="bullet"/>
      <w:lvlText w:val="•"/>
      <w:lvlJc w:val="left"/>
      <w:pPr>
        <w:ind w:left="1642" w:hanging="276"/>
      </w:pPr>
      <w:rPr>
        <w:rFonts w:hint="default"/>
        <w:lang w:val="ru-RU" w:eastAsia="en-US" w:bidi="ar-SA"/>
      </w:rPr>
    </w:lvl>
    <w:lvl w:ilvl="2" w:tplc="2F82E75A">
      <w:numFmt w:val="bullet"/>
      <w:lvlText w:val="•"/>
      <w:lvlJc w:val="left"/>
      <w:pPr>
        <w:ind w:left="2744" w:hanging="276"/>
      </w:pPr>
      <w:rPr>
        <w:rFonts w:hint="default"/>
        <w:lang w:val="ru-RU" w:eastAsia="en-US" w:bidi="ar-SA"/>
      </w:rPr>
    </w:lvl>
    <w:lvl w:ilvl="3" w:tplc="E6F00E2E">
      <w:numFmt w:val="bullet"/>
      <w:lvlText w:val="•"/>
      <w:lvlJc w:val="left"/>
      <w:pPr>
        <w:ind w:left="3847" w:hanging="276"/>
      </w:pPr>
      <w:rPr>
        <w:rFonts w:hint="default"/>
        <w:lang w:val="ru-RU" w:eastAsia="en-US" w:bidi="ar-SA"/>
      </w:rPr>
    </w:lvl>
    <w:lvl w:ilvl="4" w:tplc="4C0CD366">
      <w:numFmt w:val="bullet"/>
      <w:lvlText w:val="•"/>
      <w:lvlJc w:val="left"/>
      <w:pPr>
        <w:ind w:left="4949" w:hanging="276"/>
      </w:pPr>
      <w:rPr>
        <w:rFonts w:hint="default"/>
        <w:lang w:val="ru-RU" w:eastAsia="en-US" w:bidi="ar-SA"/>
      </w:rPr>
    </w:lvl>
    <w:lvl w:ilvl="5" w:tplc="A112BC36">
      <w:numFmt w:val="bullet"/>
      <w:lvlText w:val="•"/>
      <w:lvlJc w:val="left"/>
      <w:pPr>
        <w:ind w:left="6052" w:hanging="276"/>
      </w:pPr>
      <w:rPr>
        <w:rFonts w:hint="default"/>
        <w:lang w:val="ru-RU" w:eastAsia="en-US" w:bidi="ar-SA"/>
      </w:rPr>
    </w:lvl>
    <w:lvl w:ilvl="6" w:tplc="FFD2E5F8">
      <w:numFmt w:val="bullet"/>
      <w:lvlText w:val="•"/>
      <w:lvlJc w:val="left"/>
      <w:pPr>
        <w:ind w:left="7154" w:hanging="276"/>
      </w:pPr>
      <w:rPr>
        <w:rFonts w:hint="default"/>
        <w:lang w:val="ru-RU" w:eastAsia="en-US" w:bidi="ar-SA"/>
      </w:rPr>
    </w:lvl>
    <w:lvl w:ilvl="7" w:tplc="16809CF6">
      <w:numFmt w:val="bullet"/>
      <w:lvlText w:val="•"/>
      <w:lvlJc w:val="left"/>
      <w:pPr>
        <w:ind w:left="8256" w:hanging="276"/>
      </w:pPr>
      <w:rPr>
        <w:rFonts w:hint="default"/>
        <w:lang w:val="ru-RU" w:eastAsia="en-US" w:bidi="ar-SA"/>
      </w:rPr>
    </w:lvl>
    <w:lvl w:ilvl="8" w:tplc="F0BAD144">
      <w:numFmt w:val="bullet"/>
      <w:lvlText w:val="•"/>
      <w:lvlJc w:val="left"/>
      <w:pPr>
        <w:ind w:left="9359" w:hanging="276"/>
      </w:pPr>
      <w:rPr>
        <w:rFonts w:hint="default"/>
        <w:lang w:val="ru-RU" w:eastAsia="en-US" w:bidi="ar-SA"/>
      </w:rPr>
    </w:lvl>
  </w:abstractNum>
  <w:abstractNum w:abstractNumId="12">
    <w:nsid w:val="0F915CE1"/>
    <w:multiLevelType w:val="hybridMultilevel"/>
    <w:tmpl w:val="C0921FB6"/>
    <w:lvl w:ilvl="0" w:tplc="E16441CA">
      <w:numFmt w:val="bullet"/>
      <w:lvlText w:val="-"/>
      <w:lvlJc w:val="left"/>
      <w:pPr>
        <w:ind w:left="53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1E3F9C">
      <w:numFmt w:val="bullet"/>
      <w:lvlText w:val="-"/>
      <w:lvlJc w:val="left"/>
      <w:pPr>
        <w:ind w:left="673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85823F0">
      <w:numFmt w:val="bullet"/>
      <w:lvlText w:val=""/>
      <w:lvlJc w:val="left"/>
      <w:pPr>
        <w:ind w:left="1252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26DE5560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  <w:lvl w:ilvl="4" w:tplc="BEC4E6A0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5" w:tplc="46C0BDEA">
      <w:numFmt w:val="bullet"/>
      <w:lvlText w:val="•"/>
      <w:lvlJc w:val="left"/>
      <w:pPr>
        <w:ind w:left="5124" w:hanging="361"/>
      </w:pPr>
      <w:rPr>
        <w:rFonts w:hint="default"/>
        <w:lang w:val="ru-RU" w:eastAsia="en-US" w:bidi="ar-SA"/>
      </w:rPr>
    </w:lvl>
    <w:lvl w:ilvl="6" w:tplc="394A3C0E">
      <w:numFmt w:val="bullet"/>
      <w:lvlText w:val="•"/>
      <w:lvlJc w:val="left"/>
      <w:pPr>
        <w:ind w:left="6412" w:hanging="361"/>
      </w:pPr>
      <w:rPr>
        <w:rFonts w:hint="default"/>
        <w:lang w:val="ru-RU" w:eastAsia="en-US" w:bidi="ar-SA"/>
      </w:rPr>
    </w:lvl>
    <w:lvl w:ilvl="7" w:tplc="6A76A0FC">
      <w:numFmt w:val="bullet"/>
      <w:lvlText w:val="•"/>
      <w:lvlJc w:val="left"/>
      <w:pPr>
        <w:ind w:left="7700" w:hanging="361"/>
      </w:pPr>
      <w:rPr>
        <w:rFonts w:hint="default"/>
        <w:lang w:val="ru-RU" w:eastAsia="en-US" w:bidi="ar-SA"/>
      </w:rPr>
    </w:lvl>
    <w:lvl w:ilvl="8" w:tplc="8D5A26C6">
      <w:numFmt w:val="bullet"/>
      <w:lvlText w:val="•"/>
      <w:lvlJc w:val="left"/>
      <w:pPr>
        <w:ind w:left="8988" w:hanging="361"/>
      </w:pPr>
      <w:rPr>
        <w:rFonts w:hint="default"/>
        <w:lang w:val="ru-RU" w:eastAsia="en-US" w:bidi="ar-SA"/>
      </w:rPr>
    </w:lvl>
  </w:abstractNum>
  <w:abstractNum w:abstractNumId="13">
    <w:nsid w:val="0FFF6057"/>
    <w:multiLevelType w:val="hybridMultilevel"/>
    <w:tmpl w:val="5E36B764"/>
    <w:lvl w:ilvl="0" w:tplc="ECAAFB3A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73AA2B2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112C3E9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BB38D7C4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152EF49E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F3966852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72A6BB14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6AFEE8EA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0C66F9C0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4">
    <w:nsid w:val="10221C60"/>
    <w:multiLevelType w:val="hybridMultilevel"/>
    <w:tmpl w:val="727EB2A0"/>
    <w:lvl w:ilvl="0" w:tplc="16A40484">
      <w:numFmt w:val="bullet"/>
      <w:lvlText w:val="-"/>
      <w:lvlJc w:val="left"/>
      <w:pPr>
        <w:ind w:left="504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3819B2">
      <w:numFmt w:val="bullet"/>
      <w:lvlText w:val="•"/>
      <w:lvlJc w:val="left"/>
      <w:pPr>
        <w:ind w:left="1548" w:hanging="216"/>
      </w:pPr>
      <w:rPr>
        <w:rFonts w:hint="default"/>
        <w:lang w:val="ru-RU" w:eastAsia="en-US" w:bidi="ar-SA"/>
      </w:rPr>
    </w:lvl>
    <w:lvl w:ilvl="2" w:tplc="297850CA">
      <w:numFmt w:val="bullet"/>
      <w:lvlText w:val="•"/>
      <w:lvlJc w:val="left"/>
      <w:pPr>
        <w:ind w:left="2597" w:hanging="216"/>
      </w:pPr>
      <w:rPr>
        <w:rFonts w:hint="default"/>
        <w:lang w:val="ru-RU" w:eastAsia="en-US" w:bidi="ar-SA"/>
      </w:rPr>
    </w:lvl>
    <w:lvl w:ilvl="3" w:tplc="DA047254">
      <w:numFmt w:val="bullet"/>
      <w:lvlText w:val="•"/>
      <w:lvlJc w:val="left"/>
      <w:pPr>
        <w:ind w:left="3646" w:hanging="216"/>
      </w:pPr>
      <w:rPr>
        <w:rFonts w:hint="default"/>
        <w:lang w:val="ru-RU" w:eastAsia="en-US" w:bidi="ar-SA"/>
      </w:rPr>
    </w:lvl>
    <w:lvl w:ilvl="4" w:tplc="66425BC2">
      <w:numFmt w:val="bullet"/>
      <w:lvlText w:val="•"/>
      <w:lvlJc w:val="left"/>
      <w:pPr>
        <w:ind w:left="4695" w:hanging="216"/>
      </w:pPr>
      <w:rPr>
        <w:rFonts w:hint="default"/>
        <w:lang w:val="ru-RU" w:eastAsia="en-US" w:bidi="ar-SA"/>
      </w:rPr>
    </w:lvl>
    <w:lvl w:ilvl="5" w:tplc="BDAACA92">
      <w:numFmt w:val="bullet"/>
      <w:lvlText w:val="•"/>
      <w:lvlJc w:val="left"/>
      <w:pPr>
        <w:ind w:left="5744" w:hanging="216"/>
      </w:pPr>
      <w:rPr>
        <w:rFonts w:hint="default"/>
        <w:lang w:val="ru-RU" w:eastAsia="en-US" w:bidi="ar-SA"/>
      </w:rPr>
    </w:lvl>
    <w:lvl w:ilvl="6" w:tplc="D70A1E80">
      <w:numFmt w:val="bullet"/>
      <w:lvlText w:val="•"/>
      <w:lvlJc w:val="left"/>
      <w:pPr>
        <w:ind w:left="6793" w:hanging="216"/>
      </w:pPr>
      <w:rPr>
        <w:rFonts w:hint="default"/>
        <w:lang w:val="ru-RU" w:eastAsia="en-US" w:bidi="ar-SA"/>
      </w:rPr>
    </w:lvl>
    <w:lvl w:ilvl="7" w:tplc="7A9AF086">
      <w:numFmt w:val="bullet"/>
      <w:lvlText w:val="•"/>
      <w:lvlJc w:val="left"/>
      <w:pPr>
        <w:ind w:left="7842" w:hanging="216"/>
      </w:pPr>
      <w:rPr>
        <w:rFonts w:hint="default"/>
        <w:lang w:val="ru-RU" w:eastAsia="en-US" w:bidi="ar-SA"/>
      </w:rPr>
    </w:lvl>
    <w:lvl w:ilvl="8" w:tplc="D6A039BE">
      <w:numFmt w:val="bullet"/>
      <w:lvlText w:val="•"/>
      <w:lvlJc w:val="left"/>
      <w:pPr>
        <w:ind w:left="8891" w:hanging="216"/>
      </w:pPr>
      <w:rPr>
        <w:rFonts w:hint="default"/>
        <w:lang w:val="ru-RU" w:eastAsia="en-US" w:bidi="ar-SA"/>
      </w:rPr>
    </w:lvl>
  </w:abstractNum>
  <w:abstractNum w:abstractNumId="15">
    <w:nsid w:val="11D00864"/>
    <w:multiLevelType w:val="hybridMultilevel"/>
    <w:tmpl w:val="0EC04FEA"/>
    <w:lvl w:ilvl="0" w:tplc="154A19AE">
      <w:start w:val="6"/>
      <w:numFmt w:val="decimal"/>
      <w:lvlText w:val="%1"/>
      <w:lvlJc w:val="left"/>
      <w:pPr>
        <w:ind w:left="113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C03268">
      <w:start w:val="1"/>
      <w:numFmt w:val="decimal"/>
      <w:lvlText w:val="%2."/>
      <w:lvlJc w:val="left"/>
      <w:pPr>
        <w:ind w:left="197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20FCA548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3" w:tplc="670240D4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780CF222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B36E20C8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6" w:tplc="D9506CC6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7" w:tplc="89CE18E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  <w:lvl w:ilvl="8" w:tplc="7924C948">
      <w:numFmt w:val="bullet"/>
      <w:lvlText w:val="•"/>
      <w:lvlJc w:val="left"/>
      <w:pPr>
        <w:ind w:left="9434" w:hanging="360"/>
      </w:pPr>
      <w:rPr>
        <w:rFonts w:hint="default"/>
        <w:lang w:val="ru-RU" w:eastAsia="en-US" w:bidi="ar-SA"/>
      </w:rPr>
    </w:lvl>
  </w:abstractNum>
  <w:abstractNum w:abstractNumId="16">
    <w:nsid w:val="129B6AA0"/>
    <w:multiLevelType w:val="hybridMultilevel"/>
    <w:tmpl w:val="9C249D4C"/>
    <w:lvl w:ilvl="0" w:tplc="D3AE5904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54A2D58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FE603B6E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4120FBCC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59BE29A6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2300018E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224C2172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9426F710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C9E639F8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7">
    <w:nsid w:val="138216B1"/>
    <w:multiLevelType w:val="hybridMultilevel"/>
    <w:tmpl w:val="8E4CA288"/>
    <w:lvl w:ilvl="0" w:tplc="CEAE8416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9368536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E3DE4B76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4EF2EFFC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4E8E23AE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10B2DB48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0EEE0824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8CF634C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B184BFA6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18">
    <w:nsid w:val="13C401AE"/>
    <w:multiLevelType w:val="hybridMultilevel"/>
    <w:tmpl w:val="22847CF2"/>
    <w:lvl w:ilvl="0" w:tplc="DCB6B334">
      <w:numFmt w:val="bullet"/>
      <w:lvlText w:val=""/>
      <w:lvlJc w:val="left"/>
      <w:pPr>
        <w:ind w:left="532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8F223EE">
      <w:numFmt w:val="bullet"/>
      <w:lvlText w:val="•"/>
      <w:lvlJc w:val="left"/>
      <w:pPr>
        <w:ind w:left="1642" w:hanging="764"/>
      </w:pPr>
      <w:rPr>
        <w:rFonts w:hint="default"/>
        <w:lang w:val="ru-RU" w:eastAsia="en-US" w:bidi="ar-SA"/>
      </w:rPr>
    </w:lvl>
    <w:lvl w:ilvl="2" w:tplc="C5B0AB94">
      <w:numFmt w:val="bullet"/>
      <w:lvlText w:val="•"/>
      <w:lvlJc w:val="left"/>
      <w:pPr>
        <w:ind w:left="2744" w:hanging="764"/>
      </w:pPr>
      <w:rPr>
        <w:rFonts w:hint="default"/>
        <w:lang w:val="ru-RU" w:eastAsia="en-US" w:bidi="ar-SA"/>
      </w:rPr>
    </w:lvl>
    <w:lvl w:ilvl="3" w:tplc="C47205EC">
      <w:numFmt w:val="bullet"/>
      <w:lvlText w:val="•"/>
      <w:lvlJc w:val="left"/>
      <w:pPr>
        <w:ind w:left="3847" w:hanging="764"/>
      </w:pPr>
      <w:rPr>
        <w:rFonts w:hint="default"/>
        <w:lang w:val="ru-RU" w:eastAsia="en-US" w:bidi="ar-SA"/>
      </w:rPr>
    </w:lvl>
    <w:lvl w:ilvl="4" w:tplc="A4DC1098">
      <w:numFmt w:val="bullet"/>
      <w:lvlText w:val="•"/>
      <w:lvlJc w:val="left"/>
      <w:pPr>
        <w:ind w:left="4949" w:hanging="764"/>
      </w:pPr>
      <w:rPr>
        <w:rFonts w:hint="default"/>
        <w:lang w:val="ru-RU" w:eastAsia="en-US" w:bidi="ar-SA"/>
      </w:rPr>
    </w:lvl>
    <w:lvl w:ilvl="5" w:tplc="E562860C">
      <w:numFmt w:val="bullet"/>
      <w:lvlText w:val="•"/>
      <w:lvlJc w:val="left"/>
      <w:pPr>
        <w:ind w:left="6052" w:hanging="764"/>
      </w:pPr>
      <w:rPr>
        <w:rFonts w:hint="default"/>
        <w:lang w:val="ru-RU" w:eastAsia="en-US" w:bidi="ar-SA"/>
      </w:rPr>
    </w:lvl>
    <w:lvl w:ilvl="6" w:tplc="1D34C5F4">
      <w:numFmt w:val="bullet"/>
      <w:lvlText w:val="•"/>
      <w:lvlJc w:val="left"/>
      <w:pPr>
        <w:ind w:left="7154" w:hanging="764"/>
      </w:pPr>
      <w:rPr>
        <w:rFonts w:hint="default"/>
        <w:lang w:val="ru-RU" w:eastAsia="en-US" w:bidi="ar-SA"/>
      </w:rPr>
    </w:lvl>
    <w:lvl w:ilvl="7" w:tplc="AED2456C">
      <w:numFmt w:val="bullet"/>
      <w:lvlText w:val="•"/>
      <w:lvlJc w:val="left"/>
      <w:pPr>
        <w:ind w:left="8256" w:hanging="764"/>
      </w:pPr>
      <w:rPr>
        <w:rFonts w:hint="default"/>
        <w:lang w:val="ru-RU" w:eastAsia="en-US" w:bidi="ar-SA"/>
      </w:rPr>
    </w:lvl>
    <w:lvl w:ilvl="8" w:tplc="D52C7B3C">
      <w:numFmt w:val="bullet"/>
      <w:lvlText w:val="•"/>
      <w:lvlJc w:val="left"/>
      <w:pPr>
        <w:ind w:left="9359" w:hanging="764"/>
      </w:pPr>
      <w:rPr>
        <w:rFonts w:hint="default"/>
        <w:lang w:val="ru-RU" w:eastAsia="en-US" w:bidi="ar-SA"/>
      </w:rPr>
    </w:lvl>
  </w:abstractNum>
  <w:abstractNum w:abstractNumId="19">
    <w:nsid w:val="16A85A87"/>
    <w:multiLevelType w:val="hybridMultilevel"/>
    <w:tmpl w:val="90F691FE"/>
    <w:lvl w:ilvl="0" w:tplc="5BBEE1A2">
      <w:start w:val="1"/>
      <w:numFmt w:val="decimal"/>
      <w:lvlText w:val="%1)"/>
      <w:lvlJc w:val="left"/>
      <w:pPr>
        <w:ind w:left="532" w:hanging="2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DE9644">
      <w:numFmt w:val="bullet"/>
      <w:lvlText w:val="•"/>
      <w:lvlJc w:val="left"/>
      <w:pPr>
        <w:ind w:left="1642" w:hanging="271"/>
      </w:pPr>
      <w:rPr>
        <w:rFonts w:hint="default"/>
        <w:lang w:val="ru-RU" w:eastAsia="en-US" w:bidi="ar-SA"/>
      </w:rPr>
    </w:lvl>
    <w:lvl w:ilvl="2" w:tplc="14985B7C">
      <w:numFmt w:val="bullet"/>
      <w:lvlText w:val="•"/>
      <w:lvlJc w:val="left"/>
      <w:pPr>
        <w:ind w:left="2744" w:hanging="271"/>
      </w:pPr>
      <w:rPr>
        <w:rFonts w:hint="default"/>
        <w:lang w:val="ru-RU" w:eastAsia="en-US" w:bidi="ar-SA"/>
      </w:rPr>
    </w:lvl>
    <w:lvl w:ilvl="3" w:tplc="129A0C66">
      <w:numFmt w:val="bullet"/>
      <w:lvlText w:val="•"/>
      <w:lvlJc w:val="left"/>
      <w:pPr>
        <w:ind w:left="3847" w:hanging="271"/>
      </w:pPr>
      <w:rPr>
        <w:rFonts w:hint="default"/>
        <w:lang w:val="ru-RU" w:eastAsia="en-US" w:bidi="ar-SA"/>
      </w:rPr>
    </w:lvl>
    <w:lvl w:ilvl="4" w:tplc="0F2C5B0E">
      <w:numFmt w:val="bullet"/>
      <w:lvlText w:val="•"/>
      <w:lvlJc w:val="left"/>
      <w:pPr>
        <w:ind w:left="4949" w:hanging="271"/>
      </w:pPr>
      <w:rPr>
        <w:rFonts w:hint="default"/>
        <w:lang w:val="ru-RU" w:eastAsia="en-US" w:bidi="ar-SA"/>
      </w:rPr>
    </w:lvl>
    <w:lvl w:ilvl="5" w:tplc="82C40F18">
      <w:numFmt w:val="bullet"/>
      <w:lvlText w:val="•"/>
      <w:lvlJc w:val="left"/>
      <w:pPr>
        <w:ind w:left="6052" w:hanging="271"/>
      </w:pPr>
      <w:rPr>
        <w:rFonts w:hint="default"/>
        <w:lang w:val="ru-RU" w:eastAsia="en-US" w:bidi="ar-SA"/>
      </w:rPr>
    </w:lvl>
    <w:lvl w:ilvl="6" w:tplc="8A241BDC">
      <w:numFmt w:val="bullet"/>
      <w:lvlText w:val="•"/>
      <w:lvlJc w:val="left"/>
      <w:pPr>
        <w:ind w:left="7154" w:hanging="271"/>
      </w:pPr>
      <w:rPr>
        <w:rFonts w:hint="default"/>
        <w:lang w:val="ru-RU" w:eastAsia="en-US" w:bidi="ar-SA"/>
      </w:rPr>
    </w:lvl>
    <w:lvl w:ilvl="7" w:tplc="28B2BACA">
      <w:numFmt w:val="bullet"/>
      <w:lvlText w:val="•"/>
      <w:lvlJc w:val="left"/>
      <w:pPr>
        <w:ind w:left="8256" w:hanging="271"/>
      </w:pPr>
      <w:rPr>
        <w:rFonts w:hint="default"/>
        <w:lang w:val="ru-RU" w:eastAsia="en-US" w:bidi="ar-SA"/>
      </w:rPr>
    </w:lvl>
    <w:lvl w:ilvl="8" w:tplc="50846CCA">
      <w:numFmt w:val="bullet"/>
      <w:lvlText w:val="•"/>
      <w:lvlJc w:val="left"/>
      <w:pPr>
        <w:ind w:left="9359" w:hanging="271"/>
      </w:pPr>
      <w:rPr>
        <w:rFonts w:hint="default"/>
        <w:lang w:val="ru-RU" w:eastAsia="en-US" w:bidi="ar-SA"/>
      </w:rPr>
    </w:lvl>
  </w:abstractNum>
  <w:abstractNum w:abstractNumId="20">
    <w:nsid w:val="17C64CC6"/>
    <w:multiLevelType w:val="hybridMultilevel"/>
    <w:tmpl w:val="FEA6DD94"/>
    <w:lvl w:ilvl="0" w:tplc="2A4C06A6">
      <w:numFmt w:val="bullet"/>
      <w:lvlText w:val="•"/>
      <w:lvlJc w:val="left"/>
      <w:pPr>
        <w:ind w:left="532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D64978">
      <w:numFmt w:val="bullet"/>
      <w:lvlText w:val="•"/>
      <w:lvlJc w:val="left"/>
      <w:pPr>
        <w:ind w:left="1642" w:hanging="262"/>
      </w:pPr>
      <w:rPr>
        <w:rFonts w:hint="default"/>
        <w:lang w:val="ru-RU" w:eastAsia="en-US" w:bidi="ar-SA"/>
      </w:rPr>
    </w:lvl>
    <w:lvl w:ilvl="2" w:tplc="0C2AEB9A">
      <w:numFmt w:val="bullet"/>
      <w:lvlText w:val="•"/>
      <w:lvlJc w:val="left"/>
      <w:pPr>
        <w:ind w:left="2744" w:hanging="262"/>
      </w:pPr>
      <w:rPr>
        <w:rFonts w:hint="default"/>
        <w:lang w:val="ru-RU" w:eastAsia="en-US" w:bidi="ar-SA"/>
      </w:rPr>
    </w:lvl>
    <w:lvl w:ilvl="3" w:tplc="3B1614A0">
      <w:numFmt w:val="bullet"/>
      <w:lvlText w:val="•"/>
      <w:lvlJc w:val="left"/>
      <w:pPr>
        <w:ind w:left="3847" w:hanging="262"/>
      </w:pPr>
      <w:rPr>
        <w:rFonts w:hint="default"/>
        <w:lang w:val="ru-RU" w:eastAsia="en-US" w:bidi="ar-SA"/>
      </w:rPr>
    </w:lvl>
    <w:lvl w:ilvl="4" w:tplc="9D24F9C4">
      <w:numFmt w:val="bullet"/>
      <w:lvlText w:val="•"/>
      <w:lvlJc w:val="left"/>
      <w:pPr>
        <w:ind w:left="4949" w:hanging="262"/>
      </w:pPr>
      <w:rPr>
        <w:rFonts w:hint="default"/>
        <w:lang w:val="ru-RU" w:eastAsia="en-US" w:bidi="ar-SA"/>
      </w:rPr>
    </w:lvl>
    <w:lvl w:ilvl="5" w:tplc="7F4CF296">
      <w:numFmt w:val="bullet"/>
      <w:lvlText w:val="•"/>
      <w:lvlJc w:val="left"/>
      <w:pPr>
        <w:ind w:left="6052" w:hanging="262"/>
      </w:pPr>
      <w:rPr>
        <w:rFonts w:hint="default"/>
        <w:lang w:val="ru-RU" w:eastAsia="en-US" w:bidi="ar-SA"/>
      </w:rPr>
    </w:lvl>
    <w:lvl w:ilvl="6" w:tplc="FA38DF5C">
      <w:numFmt w:val="bullet"/>
      <w:lvlText w:val="•"/>
      <w:lvlJc w:val="left"/>
      <w:pPr>
        <w:ind w:left="7154" w:hanging="262"/>
      </w:pPr>
      <w:rPr>
        <w:rFonts w:hint="default"/>
        <w:lang w:val="ru-RU" w:eastAsia="en-US" w:bidi="ar-SA"/>
      </w:rPr>
    </w:lvl>
    <w:lvl w:ilvl="7" w:tplc="4CFCF74C">
      <w:numFmt w:val="bullet"/>
      <w:lvlText w:val="•"/>
      <w:lvlJc w:val="left"/>
      <w:pPr>
        <w:ind w:left="8256" w:hanging="262"/>
      </w:pPr>
      <w:rPr>
        <w:rFonts w:hint="default"/>
        <w:lang w:val="ru-RU" w:eastAsia="en-US" w:bidi="ar-SA"/>
      </w:rPr>
    </w:lvl>
    <w:lvl w:ilvl="8" w:tplc="C4569156">
      <w:numFmt w:val="bullet"/>
      <w:lvlText w:val="•"/>
      <w:lvlJc w:val="left"/>
      <w:pPr>
        <w:ind w:left="9359" w:hanging="262"/>
      </w:pPr>
      <w:rPr>
        <w:rFonts w:hint="default"/>
        <w:lang w:val="ru-RU" w:eastAsia="en-US" w:bidi="ar-SA"/>
      </w:rPr>
    </w:lvl>
  </w:abstractNum>
  <w:abstractNum w:abstractNumId="21">
    <w:nsid w:val="19F17605"/>
    <w:multiLevelType w:val="hybridMultilevel"/>
    <w:tmpl w:val="CEFC3A66"/>
    <w:lvl w:ilvl="0" w:tplc="E60606A0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868D74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42865A58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7D628EE2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10C22C16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B09AA6B2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7C4025E8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8DD238B6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F85A5DAE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22">
    <w:nsid w:val="1A061834"/>
    <w:multiLevelType w:val="hybridMultilevel"/>
    <w:tmpl w:val="64B0389C"/>
    <w:lvl w:ilvl="0" w:tplc="395492F0">
      <w:start w:val="5"/>
      <w:numFmt w:val="decimal"/>
      <w:lvlText w:val="%1"/>
      <w:lvlJc w:val="left"/>
      <w:pPr>
        <w:ind w:left="533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A68CF0">
      <w:numFmt w:val="bullet"/>
      <w:lvlText w:val="•"/>
      <w:lvlJc w:val="left"/>
      <w:pPr>
        <w:ind w:left="5962" w:hanging="180"/>
      </w:pPr>
      <w:rPr>
        <w:rFonts w:hint="default"/>
        <w:lang w:val="ru-RU" w:eastAsia="en-US" w:bidi="ar-SA"/>
      </w:rPr>
    </w:lvl>
    <w:lvl w:ilvl="2" w:tplc="6C2C5E62">
      <w:numFmt w:val="bullet"/>
      <w:lvlText w:val="•"/>
      <w:lvlJc w:val="left"/>
      <w:pPr>
        <w:ind w:left="6584" w:hanging="180"/>
      </w:pPr>
      <w:rPr>
        <w:rFonts w:hint="default"/>
        <w:lang w:val="ru-RU" w:eastAsia="en-US" w:bidi="ar-SA"/>
      </w:rPr>
    </w:lvl>
    <w:lvl w:ilvl="3" w:tplc="5BC64CDE">
      <w:numFmt w:val="bullet"/>
      <w:lvlText w:val="•"/>
      <w:lvlJc w:val="left"/>
      <w:pPr>
        <w:ind w:left="7207" w:hanging="180"/>
      </w:pPr>
      <w:rPr>
        <w:rFonts w:hint="default"/>
        <w:lang w:val="ru-RU" w:eastAsia="en-US" w:bidi="ar-SA"/>
      </w:rPr>
    </w:lvl>
    <w:lvl w:ilvl="4" w:tplc="55BA2FEA">
      <w:numFmt w:val="bullet"/>
      <w:lvlText w:val="•"/>
      <w:lvlJc w:val="left"/>
      <w:pPr>
        <w:ind w:left="7829" w:hanging="180"/>
      </w:pPr>
      <w:rPr>
        <w:rFonts w:hint="default"/>
        <w:lang w:val="ru-RU" w:eastAsia="en-US" w:bidi="ar-SA"/>
      </w:rPr>
    </w:lvl>
    <w:lvl w:ilvl="5" w:tplc="998AD4C4">
      <w:numFmt w:val="bullet"/>
      <w:lvlText w:val="•"/>
      <w:lvlJc w:val="left"/>
      <w:pPr>
        <w:ind w:left="8452" w:hanging="180"/>
      </w:pPr>
      <w:rPr>
        <w:rFonts w:hint="default"/>
        <w:lang w:val="ru-RU" w:eastAsia="en-US" w:bidi="ar-SA"/>
      </w:rPr>
    </w:lvl>
    <w:lvl w:ilvl="6" w:tplc="1B8C5044">
      <w:numFmt w:val="bullet"/>
      <w:lvlText w:val="•"/>
      <w:lvlJc w:val="left"/>
      <w:pPr>
        <w:ind w:left="9074" w:hanging="180"/>
      </w:pPr>
      <w:rPr>
        <w:rFonts w:hint="default"/>
        <w:lang w:val="ru-RU" w:eastAsia="en-US" w:bidi="ar-SA"/>
      </w:rPr>
    </w:lvl>
    <w:lvl w:ilvl="7" w:tplc="C2A00C24">
      <w:numFmt w:val="bullet"/>
      <w:lvlText w:val="•"/>
      <w:lvlJc w:val="left"/>
      <w:pPr>
        <w:ind w:left="9696" w:hanging="180"/>
      </w:pPr>
      <w:rPr>
        <w:rFonts w:hint="default"/>
        <w:lang w:val="ru-RU" w:eastAsia="en-US" w:bidi="ar-SA"/>
      </w:rPr>
    </w:lvl>
    <w:lvl w:ilvl="8" w:tplc="272E59AA">
      <w:numFmt w:val="bullet"/>
      <w:lvlText w:val="•"/>
      <w:lvlJc w:val="left"/>
      <w:pPr>
        <w:ind w:left="10319" w:hanging="180"/>
      </w:pPr>
      <w:rPr>
        <w:rFonts w:hint="default"/>
        <w:lang w:val="ru-RU" w:eastAsia="en-US" w:bidi="ar-SA"/>
      </w:rPr>
    </w:lvl>
  </w:abstractNum>
  <w:abstractNum w:abstractNumId="23">
    <w:nsid w:val="1A8D4159"/>
    <w:multiLevelType w:val="hybridMultilevel"/>
    <w:tmpl w:val="6090D4CC"/>
    <w:lvl w:ilvl="0" w:tplc="46BAB054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9EA481A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8B2A743C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B294630C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550E9208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AA10AB50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BE2660D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1076DCFC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6B4010C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24">
    <w:nsid w:val="1DDA7E3B"/>
    <w:multiLevelType w:val="hybridMultilevel"/>
    <w:tmpl w:val="D7509DDC"/>
    <w:lvl w:ilvl="0" w:tplc="7C9A896C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352B514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6D9466FE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8EE6B6CC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26CA61BC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EB5814DA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32289EA4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6434798E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CCBCBC14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25">
    <w:nsid w:val="1E294830"/>
    <w:multiLevelType w:val="hybridMultilevel"/>
    <w:tmpl w:val="2C029DE4"/>
    <w:lvl w:ilvl="0" w:tplc="D35897DA">
      <w:start w:val="1"/>
      <w:numFmt w:val="decimal"/>
      <w:lvlText w:val="%1."/>
      <w:lvlJc w:val="left"/>
      <w:pPr>
        <w:ind w:left="269" w:hanging="3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46D084">
      <w:numFmt w:val="bullet"/>
      <w:lvlText w:val="•"/>
      <w:lvlJc w:val="left"/>
      <w:pPr>
        <w:ind w:left="1298" w:hanging="317"/>
      </w:pPr>
      <w:rPr>
        <w:rFonts w:hint="default"/>
        <w:lang w:val="ru-RU" w:eastAsia="en-US" w:bidi="ar-SA"/>
      </w:rPr>
    </w:lvl>
    <w:lvl w:ilvl="2" w:tplc="E0907276">
      <w:numFmt w:val="bullet"/>
      <w:lvlText w:val="•"/>
      <w:lvlJc w:val="left"/>
      <w:pPr>
        <w:ind w:left="2337" w:hanging="317"/>
      </w:pPr>
      <w:rPr>
        <w:rFonts w:hint="default"/>
        <w:lang w:val="ru-RU" w:eastAsia="en-US" w:bidi="ar-SA"/>
      </w:rPr>
    </w:lvl>
    <w:lvl w:ilvl="3" w:tplc="7A103228">
      <w:numFmt w:val="bullet"/>
      <w:lvlText w:val="•"/>
      <w:lvlJc w:val="left"/>
      <w:pPr>
        <w:ind w:left="3375" w:hanging="317"/>
      </w:pPr>
      <w:rPr>
        <w:rFonts w:hint="default"/>
        <w:lang w:val="ru-RU" w:eastAsia="en-US" w:bidi="ar-SA"/>
      </w:rPr>
    </w:lvl>
    <w:lvl w:ilvl="4" w:tplc="AA621810">
      <w:numFmt w:val="bullet"/>
      <w:lvlText w:val="•"/>
      <w:lvlJc w:val="left"/>
      <w:pPr>
        <w:ind w:left="4414" w:hanging="317"/>
      </w:pPr>
      <w:rPr>
        <w:rFonts w:hint="default"/>
        <w:lang w:val="ru-RU" w:eastAsia="en-US" w:bidi="ar-SA"/>
      </w:rPr>
    </w:lvl>
    <w:lvl w:ilvl="5" w:tplc="A71EC7AC">
      <w:numFmt w:val="bullet"/>
      <w:lvlText w:val="•"/>
      <w:lvlJc w:val="left"/>
      <w:pPr>
        <w:ind w:left="5453" w:hanging="317"/>
      </w:pPr>
      <w:rPr>
        <w:rFonts w:hint="default"/>
        <w:lang w:val="ru-RU" w:eastAsia="en-US" w:bidi="ar-SA"/>
      </w:rPr>
    </w:lvl>
    <w:lvl w:ilvl="6" w:tplc="B554CBDA">
      <w:numFmt w:val="bullet"/>
      <w:lvlText w:val="•"/>
      <w:lvlJc w:val="left"/>
      <w:pPr>
        <w:ind w:left="6491" w:hanging="317"/>
      </w:pPr>
      <w:rPr>
        <w:rFonts w:hint="default"/>
        <w:lang w:val="ru-RU" w:eastAsia="en-US" w:bidi="ar-SA"/>
      </w:rPr>
    </w:lvl>
    <w:lvl w:ilvl="7" w:tplc="E5D81D62">
      <w:numFmt w:val="bullet"/>
      <w:lvlText w:val="•"/>
      <w:lvlJc w:val="left"/>
      <w:pPr>
        <w:ind w:left="7530" w:hanging="317"/>
      </w:pPr>
      <w:rPr>
        <w:rFonts w:hint="default"/>
        <w:lang w:val="ru-RU" w:eastAsia="en-US" w:bidi="ar-SA"/>
      </w:rPr>
    </w:lvl>
    <w:lvl w:ilvl="8" w:tplc="87CC1EE4">
      <w:numFmt w:val="bullet"/>
      <w:lvlText w:val="•"/>
      <w:lvlJc w:val="left"/>
      <w:pPr>
        <w:ind w:left="8569" w:hanging="317"/>
      </w:pPr>
      <w:rPr>
        <w:rFonts w:hint="default"/>
        <w:lang w:val="ru-RU" w:eastAsia="en-US" w:bidi="ar-SA"/>
      </w:rPr>
    </w:lvl>
  </w:abstractNum>
  <w:abstractNum w:abstractNumId="26">
    <w:nsid w:val="1EAF50EF"/>
    <w:multiLevelType w:val="hybridMultilevel"/>
    <w:tmpl w:val="38A69446"/>
    <w:lvl w:ilvl="0" w:tplc="C7883BCC">
      <w:numFmt w:val="bullet"/>
      <w:lvlText w:val="•"/>
      <w:lvlJc w:val="left"/>
      <w:pPr>
        <w:ind w:left="532" w:hanging="147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D3EB09C">
      <w:numFmt w:val="bullet"/>
      <w:lvlText w:val=""/>
      <w:lvlJc w:val="left"/>
      <w:pPr>
        <w:ind w:left="815" w:hanging="43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C049710">
      <w:numFmt w:val="bullet"/>
      <w:lvlText w:val="•"/>
      <w:lvlJc w:val="left"/>
      <w:pPr>
        <w:ind w:left="2013" w:hanging="438"/>
      </w:pPr>
      <w:rPr>
        <w:rFonts w:hint="default"/>
        <w:lang w:val="ru-RU" w:eastAsia="en-US" w:bidi="ar-SA"/>
      </w:rPr>
    </w:lvl>
    <w:lvl w:ilvl="3" w:tplc="EDEC0708">
      <w:numFmt w:val="bullet"/>
      <w:lvlText w:val="•"/>
      <w:lvlJc w:val="left"/>
      <w:pPr>
        <w:ind w:left="3207" w:hanging="438"/>
      </w:pPr>
      <w:rPr>
        <w:rFonts w:hint="default"/>
        <w:lang w:val="ru-RU" w:eastAsia="en-US" w:bidi="ar-SA"/>
      </w:rPr>
    </w:lvl>
    <w:lvl w:ilvl="4" w:tplc="23BE736C">
      <w:numFmt w:val="bullet"/>
      <w:lvlText w:val="•"/>
      <w:lvlJc w:val="left"/>
      <w:pPr>
        <w:ind w:left="4401" w:hanging="438"/>
      </w:pPr>
      <w:rPr>
        <w:rFonts w:hint="default"/>
        <w:lang w:val="ru-RU" w:eastAsia="en-US" w:bidi="ar-SA"/>
      </w:rPr>
    </w:lvl>
    <w:lvl w:ilvl="5" w:tplc="8ADEFA20">
      <w:numFmt w:val="bullet"/>
      <w:lvlText w:val="•"/>
      <w:lvlJc w:val="left"/>
      <w:pPr>
        <w:ind w:left="5595" w:hanging="438"/>
      </w:pPr>
      <w:rPr>
        <w:rFonts w:hint="default"/>
        <w:lang w:val="ru-RU" w:eastAsia="en-US" w:bidi="ar-SA"/>
      </w:rPr>
    </w:lvl>
    <w:lvl w:ilvl="6" w:tplc="446A2186">
      <w:numFmt w:val="bullet"/>
      <w:lvlText w:val="•"/>
      <w:lvlJc w:val="left"/>
      <w:pPr>
        <w:ind w:left="6788" w:hanging="438"/>
      </w:pPr>
      <w:rPr>
        <w:rFonts w:hint="default"/>
        <w:lang w:val="ru-RU" w:eastAsia="en-US" w:bidi="ar-SA"/>
      </w:rPr>
    </w:lvl>
    <w:lvl w:ilvl="7" w:tplc="56DA79E0">
      <w:numFmt w:val="bullet"/>
      <w:lvlText w:val="•"/>
      <w:lvlJc w:val="left"/>
      <w:pPr>
        <w:ind w:left="7982" w:hanging="438"/>
      </w:pPr>
      <w:rPr>
        <w:rFonts w:hint="default"/>
        <w:lang w:val="ru-RU" w:eastAsia="en-US" w:bidi="ar-SA"/>
      </w:rPr>
    </w:lvl>
    <w:lvl w:ilvl="8" w:tplc="E33CFB8A">
      <w:numFmt w:val="bullet"/>
      <w:lvlText w:val="•"/>
      <w:lvlJc w:val="left"/>
      <w:pPr>
        <w:ind w:left="9176" w:hanging="438"/>
      </w:pPr>
      <w:rPr>
        <w:rFonts w:hint="default"/>
        <w:lang w:val="ru-RU" w:eastAsia="en-US" w:bidi="ar-SA"/>
      </w:rPr>
    </w:lvl>
  </w:abstractNum>
  <w:abstractNum w:abstractNumId="27">
    <w:nsid w:val="2320383E"/>
    <w:multiLevelType w:val="hybridMultilevel"/>
    <w:tmpl w:val="A8ECF8F6"/>
    <w:lvl w:ilvl="0" w:tplc="8490EDEE">
      <w:start w:val="1"/>
      <w:numFmt w:val="decimal"/>
      <w:lvlText w:val="%1."/>
      <w:lvlJc w:val="left"/>
      <w:pPr>
        <w:ind w:left="532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CE9DD8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2" w:tplc="D89C6350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3" w:tplc="7612F948">
      <w:numFmt w:val="bullet"/>
      <w:lvlText w:val="•"/>
      <w:lvlJc w:val="left"/>
      <w:pPr>
        <w:ind w:left="4109" w:hanging="286"/>
      </w:pPr>
      <w:rPr>
        <w:rFonts w:hint="default"/>
        <w:lang w:val="ru-RU" w:eastAsia="en-US" w:bidi="ar-SA"/>
      </w:rPr>
    </w:lvl>
    <w:lvl w:ilvl="4" w:tplc="0B18DE5A">
      <w:numFmt w:val="bullet"/>
      <w:lvlText w:val="•"/>
      <w:lvlJc w:val="left"/>
      <w:pPr>
        <w:ind w:left="5174" w:hanging="286"/>
      </w:pPr>
      <w:rPr>
        <w:rFonts w:hint="default"/>
        <w:lang w:val="ru-RU" w:eastAsia="en-US" w:bidi="ar-SA"/>
      </w:rPr>
    </w:lvl>
    <w:lvl w:ilvl="5" w:tplc="C26EA178">
      <w:numFmt w:val="bullet"/>
      <w:lvlText w:val="•"/>
      <w:lvlJc w:val="left"/>
      <w:pPr>
        <w:ind w:left="6239" w:hanging="286"/>
      </w:pPr>
      <w:rPr>
        <w:rFonts w:hint="default"/>
        <w:lang w:val="ru-RU" w:eastAsia="en-US" w:bidi="ar-SA"/>
      </w:rPr>
    </w:lvl>
    <w:lvl w:ilvl="6" w:tplc="F4DA0D9E">
      <w:numFmt w:val="bullet"/>
      <w:lvlText w:val="•"/>
      <w:lvlJc w:val="left"/>
      <w:pPr>
        <w:ind w:left="7304" w:hanging="286"/>
      </w:pPr>
      <w:rPr>
        <w:rFonts w:hint="default"/>
        <w:lang w:val="ru-RU" w:eastAsia="en-US" w:bidi="ar-SA"/>
      </w:rPr>
    </w:lvl>
    <w:lvl w:ilvl="7" w:tplc="D4C05C54">
      <w:numFmt w:val="bullet"/>
      <w:lvlText w:val="•"/>
      <w:lvlJc w:val="left"/>
      <w:pPr>
        <w:ind w:left="8369" w:hanging="286"/>
      </w:pPr>
      <w:rPr>
        <w:rFonts w:hint="default"/>
        <w:lang w:val="ru-RU" w:eastAsia="en-US" w:bidi="ar-SA"/>
      </w:rPr>
    </w:lvl>
    <w:lvl w:ilvl="8" w:tplc="67E40AAC">
      <w:numFmt w:val="bullet"/>
      <w:lvlText w:val="•"/>
      <w:lvlJc w:val="left"/>
      <w:pPr>
        <w:ind w:left="9434" w:hanging="286"/>
      </w:pPr>
      <w:rPr>
        <w:rFonts w:hint="default"/>
        <w:lang w:val="ru-RU" w:eastAsia="en-US" w:bidi="ar-SA"/>
      </w:rPr>
    </w:lvl>
  </w:abstractNum>
  <w:abstractNum w:abstractNumId="28">
    <w:nsid w:val="23FC40C3"/>
    <w:multiLevelType w:val="hybridMultilevel"/>
    <w:tmpl w:val="8A72BBC4"/>
    <w:lvl w:ilvl="0" w:tplc="E4C875B6">
      <w:start w:val="1"/>
      <w:numFmt w:val="decimal"/>
      <w:lvlText w:val="%1."/>
      <w:lvlJc w:val="left"/>
      <w:pPr>
        <w:ind w:left="1120" w:hanging="5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90AF46">
      <w:numFmt w:val="bullet"/>
      <w:lvlText w:val="•"/>
      <w:lvlJc w:val="left"/>
      <w:pPr>
        <w:ind w:left="2164" w:hanging="589"/>
      </w:pPr>
      <w:rPr>
        <w:rFonts w:hint="default"/>
        <w:lang w:val="ru-RU" w:eastAsia="en-US" w:bidi="ar-SA"/>
      </w:rPr>
    </w:lvl>
    <w:lvl w:ilvl="2" w:tplc="9F98FE94">
      <w:numFmt w:val="bullet"/>
      <w:lvlText w:val="•"/>
      <w:lvlJc w:val="left"/>
      <w:pPr>
        <w:ind w:left="3208" w:hanging="589"/>
      </w:pPr>
      <w:rPr>
        <w:rFonts w:hint="default"/>
        <w:lang w:val="ru-RU" w:eastAsia="en-US" w:bidi="ar-SA"/>
      </w:rPr>
    </w:lvl>
    <w:lvl w:ilvl="3" w:tplc="FF749012">
      <w:numFmt w:val="bullet"/>
      <w:lvlText w:val="•"/>
      <w:lvlJc w:val="left"/>
      <w:pPr>
        <w:ind w:left="4253" w:hanging="589"/>
      </w:pPr>
      <w:rPr>
        <w:rFonts w:hint="default"/>
        <w:lang w:val="ru-RU" w:eastAsia="en-US" w:bidi="ar-SA"/>
      </w:rPr>
    </w:lvl>
    <w:lvl w:ilvl="4" w:tplc="A60C8D6E">
      <w:numFmt w:val="bullet"/>
      <w:lvlText w:val="•"/>
      <w:lvlJc w:val="left"/>
      <w:pPr>
        <w:ind w:left="5297" w:hanging="589"/>
      </w:pPr>
      <w:rPr>
        <w:rFonts w:hint="default"/>
        <w:lang w:val="ru-RU" w:eastAsia="en-US" w:bidi="ar-SA"/>
      </w:rPr>
    </w:lvl>
    <w:lvl w:ilvl="5" w:tplc="56AEDF7C">
      <w:numFmt w:val="bullet"/>
      <w:lvlText w:val="•"/>
      <w:lvlJc w:val="left"/>
      <w:pPr>
        <w:ind w:left="6342" w:hanging="589"/>
      </w:pPr>
      <w:rPr>
        <w:rFonts w:hint="default"/>
        <w:lang w:val="ru-RU" w:eastAsia="en-US" w:bidi="ar-SA"/>
      </w:rPr>
    </w:lvl>
    <w:lvl w:ilvl="6" w:tplc="57C24800">
      <w:numFmt w:val="bullet"/>
      <w:lvlText w:val="•"/>
      <w:lvlJc w:val="left"/>
      <w:pPr>
        <w:ind w:left="7386" w:hanging="589"/>
      </w:pPr>
      <w:rPr>
        <w:rFonts w:hint="default"/>
        <w:lang w:val="ru-RU" w:eastAsia="en-US" w:bidi="ar-SA"/>
      </w:rPr>
    </w:lvl>
    <w:lvl w:ilvl="7" w:tplc="B80C58B4">
      <w:numFmt w:val="bullet"/>
      <w:lvlText w:val="•"/>
      <w:lvlJc w:val="left"/>
      <w:pPr>
        <w:ind w:left="8430" w:hanging="589"/>
      </w:pPr>
      <w:rPr>
        <w:rFonts w:hint="default"/>
        <w:lang w:val="ru-RU" w:eastAsia="en-US" w:bidi="ar-SA"/>
      </w:rPr>
    </w:lvl>
    <w:lvl w:ilvl="8" w:tplc="75444814">
      <w:numFmt w:val="bullet"/>
      <w:lvlText w:val="•"/>
      <w:lvlJc w:val="left"/>
      <w:pPr>
        <w:ind w:left="9475" w:hanging="589"/>
      </w:pPr>
      <w:rPr>
        <w:rFonts w:hint="default"/>
        <w:lang w:val="ru-RU" w:eastAsia="en-US" w:bidi="ar-SA"/>
      </w:rPr>
    </w:lvl>
  </w:abstractNum>
  <w:abstractNum w:abstractNumId="29">
    <w:nsid w:val="24DF3ECD"/>
    <w:multiLevelType w:val="hybridMultilevel"/>
    <w:tmpl w:val="F32229EA"/>
    <w:lvl w:ilvl="0" w:tplc="43C8AB78">
      <w:start w:val="1"/>
      <w:numFmt w:val="decimal"/>
      <w:lvlText w:val="%1."/>
      <w:lvlJc w:val="left"/>
      <w:pPr>
        <w:ind w:left="1252" w:hanging="361"/>
        <w:jc w:val="right"/>
      </w:pPr>
      <w:rPr>
        <w:rFonts w:hint="default"/>
        <w:w w:val="100"/>
        <w:lang w:val="ru-RU" w:eastAsia="en-US" w:bidi="ar-SA"/>
      </w:rPr>
    </w:lvl>
    <w:lvl w:ilvl="1" w:tplc="9D4E4684">
      <w:numFmt w:val="bullet"/>
      <w:lvlText w:val=""/>
      <w:lvlJc w:val="left"/>
      <w:pPr>
        <w:ind w:left="161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29AAD3A">
      <w:numFmt w:val="bullet"/>
      <w:lvlText w:val=""/>
      <w:lvlJc w:val="left"/>
      <w:pPr>
        <w:ind w:left="197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0A20BECC">
      <w:numFmt w:val="bullet"/>
      <w:lvlText w:val="•"/>
      <w:lvlJc w:val="left"/>
      <w:pPr>
        <w:ind w:left="3178" w:hanging="360"/>
      </w:pPr>
      <w:rPr>
        <w:rFonts w:hint="default"/>
        <w:lang w:val="ru-RU" w:eastAsia="en-US" w:bidi="ar-SA"/>
      </w:rPr>
    </w:lvl>
    <w:lvl w:ilvl="4" w:tplc="1990F036">
      <w:numFmt w:val="bullet"/>
      <w:lvlText w:val="•"/>
      <w:lvlJc w:val="left"/>
      <w:pPr>
        <w:ind w:left="4376" w:hanging="360"/>
      </w:pPr>
      <w:rPr>
        <w:rFonts w:hint="default"/>
        <w:lang w:val="ru-RU" w:eastAsia="en-US" w:bidi="ar-SA"/>
      </w:rPr>
    </w:lvl>
    <w:lvl w:ilvl="5" w:tplc="CB343B1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E476342C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7" w:tplc="C434959A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D318FB3C">
      <w:numFmt w:val="bullet"/>
      <w:lvlText w:val="•"/>
      <w:lvlJc w:val="left"/>
      <w:pPr>
        <w:ind w:left="9168" w:hanging="360"/>
      </w:pPr>
      <w:rPr>
        <w:rFonts w:hint="default"/>
        <w:lang w:val="ru-RU" w:eastAsia="en-US" w:bidi="ar-SA"/>
      </w:rPr>
    </w:lvl>
  </w:abstractNum>
  <w:abstractNum w:abstractNumId="30">
    <w:nsid w:val="2689211F"/>
    <w:multiLevelType w:val="hybridMultilevel"/>
    <w:tmpl w:val="AD32FA0C"/>
    <w:lvl w:ilvl="0" w:tplc="5E66C200">
      <w:start w:val="7"/>
      <w:numFmt w:val="decimal"/>
      <w:lvlText w:val="%1"/>
      <w:lvlJc w:val="left"/>
      <w:pPr>
        <w:ind w:left="697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65040C0">
      <w:start w:val="1"/>
      <w:numFmt w:val="decimal"/>
      <w:lvlText w:val="%2."/>
      <w:lvlJc w:val="left"/>
      <w:pPr>
        <w:ind w:left="918" w:hanging="850"/>
        <w:jc w:val="right"/>
      </w:pPr>
      <w:rPr>
        <w:rFonts w:hint="default"/>
        <w:w w:val="100"/>
        <w:lang w:val="ru-RU" w:eastAsia="en-US" w:bidi="ar-SA"/>
      </w:rPr>
    </w:lvl>
    <w:lvl w:ilvl="2" w:tplc="8A462028">
      <w:start w:val="1"/>
      <w:numFmt w:val="decimal"/>
      <w:lvlText w:val="%3."/>
      <w:lvlJc w:val="left"/>
      <w:pPr>
        <w:ind w:left="1384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2BC0156">
      <w:numFmt w:val="bullet"/>
      <w:lvlText w:val="•"/>
      <w:lvlJc w:val="left"/>
      <w:pPr>
        <w:ind w:left="2653" w:hanging="464"/>
      </w:pPr>
      <w:rPr>
        <w:rFonts w:hint="default"/>
        <w:lang w:val="ru-RU" w:eastAsia="en-US" w:bidi="ar-SA"/>
      </w:rPr>
    </w:lvl>
    <w:lvl w:ilvl="4" w:tplc="A91E5672">
      <w:numFmt w:val="bullet"/>
      <w:lvlText w:val="•"/>
      <w:lvlJc w:val="left"/>
      <w:pPr>
        <w:ind w:left="3926" w:hanging="464"/>
      </w:pPr>
      <w:rPr>
        <w:rFonts w:hint="default"/>
        <w:lang w:val="ru-RU" w:eastAsia="en-US" w:bidi="ar-SA"/>
      </w:rPr>
    </w:lvl>
    <w:lvl w:ilvl="5" w:tplc="E08CD7D8">
      <w:numFmt w:val="bullet"/>
      <w:lvlText w:val="•"/>
      <w:lvlJc w:val="left"/>
      <w:pPr>
        <w:ind w:left="5199" w:hanging="464"/>
      </w:pPr>
      <w:rPr>
        <w:rFonts w:hint="default"/>
        <w:lang w:val="ru-RU" w:eastAsia="en-US" w:bidi="ar-SA"/>
      </w:rPr>
    </w:lvl>
    <w:lvl w:ilvl="6" w:tplc="0A20F012">
      <w:numFmt w:val="bullet"/>
      <w:lvlText w:val="•"/>
      <w:lvlJc w:val="left"/>
      <w:pPr>
        <w:ind w:left="6472" w:hanging="464"/>
      </w:pPr>
      <w:rPr>
        <w:rFonts w:hint="default"/>
        <w:lang w:val="ru-RU" w:eastAsia="en-US" w:bidi="ar-SA"/>
      </w:rPr>
    </w:lvl>
    <w:lvl w:ilvl="7" w:tplc="82D0D8E4">
      <w:numFmt w:val="bullet"/>
      <w:lvlText w:val="•"/>
      <w:lvlJc w:val="left"/>
      <w:pPr>
        <w:ind w:left="7745" w:hanging="464"/>
      </w:pPr>
      <w:rPr>
        <w:rFonts w:hint="default"/>
        <w:lang w:val="ru-RU" w:eastAsia="en-US" w:bidi="ar-SA"/>
      </w:rPr>
    </w:lvl>
    <w:lvl w:ilvl="8" w:tplc="52806858">
      <w:numFmt w:val="bullet"/>
      <w:lvlText w:val="•"/>
      <w:lvlJc w:val="left"/>
      <w:pPr>
        <w:ind w:left="9018" w:hanging="464"/>
      </w:pPr>
      <w:rPr>
        <w:rFonts w:hint="default"/>
        <w:lang w:val="ru-RU" w:eastAsia="en-US" w:bidi="ar-SA"/>
      </w:rPr>
    </w:lvl>
  </w:abstractNum>
  <w:abstractNum w:abstractNumId="31">
    <w:nsid w:val="26A4203C"/>
    <w:multiLevelType w:val="hybridMultilevel"/>
    <w:tmpl w:val="C5E436B4"/>
    <w:lvl w:ilvl="0" w:tplc="081ED52C">
      <w:start w:val="1"/>
      <w:numFmt w:val="decimal"/>
      <w:lvlText w:val="%1)"/>
      <w:lvlJc w:val="left"/>
      <w:pPr>
        <w:ind w:left="77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4AF66A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2" w:tplc="E700885A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3" w:tplc="70DAFE78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DCD8C5E8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5" w:tplc="F2541D54">
      <w:numFmt w:val="bullet"/>
      <w:lvlText w:val="•"/>
      <w:lvlJc w:val="left"/>
      <w:pPr>
        <w:ind w:left="6172" w:hanging="240"/>
      </w:pPr>
      <w:rPr>
        <w:rFonts w:hint="default"/>
        <w:lang w:val="ru-RU" w:eastAsia="en-US" w:bidi="ar-SA"/>
      </w:rPr>
    </w:lvl>
    <w:lvl w:ilvl="6" w:tplc="84901FF2">
      <w:numFmt w:val="bullet"/>
      <w:lvlText w:val="•"/>
      <w:lvlJc w:val="left"/>
      <w:pPr>
        <w:ind w:left="7250" w:hanging="240"/>
      </w:pPr>
      <w:rPr>
        <w:rFonts w:hint="default"/>
        <w:lang w:val="ru-RU" w:eastAsia="en-US" w:bidi="ar-SA"/>
      </w:rPr>
    </w:lvl>
    <w:lvl w:ilvl="7" w:tplc="DCB00470">
      <w:numFmt w:val="bullet"/>
      <w:lvlText w:val="•"/>
      <w:lvlJc w:val="left"/>
      <w:pPr>
        <w:ind w:left="8328" w:hanging="240"/>
      </w:pPr>
      <w:rPr>
        <w:rFonts w:hint="default"/>
        <w:lang w:val="ru-RU" w:eastAsia="en-US" w:bidi="ar-SA"/>
      </w:rPr>
    </w:lvl>
    <w:lvl w:ilvl="8" w:tplc="ABE4FBDA">
      <w:numFmt w:val="bullet"/>
      <w:lvlText w:val="•"/>
      <w:lvlJc w:val="left"/>
      <w:pPr>
        <w:ind w:left="9407" w:hanging="240"/>
      </w:pPr>
      <w:rPr>
        <w:rFonts w:hint="default"/>
        <w:lang w:val="ru-RU" w:eastAsia="en-US" w:bidi="ar-SA"/>
      </w:rPr>
    </w:lvl>
  </w:abstractNum>
  <w:abstractNum w:abstractNumId="32">
    <w:nsid w:val="29FB4774"/>
    <w:multiLevelType w:val="hybridMultilevel"/>
    <w:tmpl w:val="E8D6D800"/>
    <w:lvl w:ilvl="0" w:tplc="0F9410A0">
      <w:start w:val="1"/>
      <w:numFmt w:val="decimal"/>
      <w:lvlText w:val="%1."/>
      <w:lvlJc w:val="left"/>
      <w:pPr>
        <w:ind w:left="75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BFA6668">
      <w:start w:val="1"/>
      <w:numFmt w:val="decimal"/>
      <w:lvlText w:val="%2."/>
      <w:lvlJc w:val="left"/>
      <w:pPr>
        <w:ind w:left="1461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2BD60528">
      <w:numFmt w:val="bullet"/>
      <w:lvlText w:val="•"/>
      <w:lvlJc w:val="left"/>
      <w:pPr>
        <w:ind w:left="2582" w:hanging="221"/>
      </w:pPr>
      <w:rPr>
        <w:rFonts w:hint="default"/>
        <w:lang w:val="ru-RU" w:eastAsia="en-US" w:bidi="ar-SA"/>
      </w:rPr>
    </w:lvl>
    <w:lvl w:ilvl="3" w:tplc="34D0A0EC">
      <w:numFmt w:val="bullet"/>
      <w:lvlText w:val="•"/>
      <w:lvlJc w:val="left"/>
      <w:pPr>
        <w:ind w:left="3705" w:hanging="221"/>
      </w:pPr>
      <w:rPr>
        <w:rFonts w:hint="default"/>
        <w:lang w:val="ru-RU" w:eastAsia="en-US" w:bidi="ar-SA"/>
      </w:rPr>
    </w:lvl>
    <w:lvl w:ilvl="4" w:tplc="1F2E6C22">
      <w:numFmt w:val="bullet"/>
      <w:lvlText w:val="•"/>
      <w:lvlJc w:val="left"/>
      <w:pPr>
        <w:ind w:left="4828" w:hanging="221"/>
      </w:pPr>
      <w:rPr>
        <w:rFonts w:hint="default"/>
        <w:lang w:val="ru-RU" w:eastAsia="en-US" w:bidi="ar-SA"/>
      </w:rPr>
    </w:lvl>
    <w:lvl w:ilvl="5" w:tplc="B9A2F912">
      <w:numFmt w:val="bullet"/>
      <w:lvlText w:val="•"/>
      <w:lvlJc w:val="left"/>
      <w:pPr>
        <w:ind w:left="5950" w:hanging="221"/>
      </w:pPr>
      <w:rPr>
        <w:rFonts w:hint="default"/>
        <w:lang w:val="ru-RU" w:eastAsia="en-US" w:bidi="ar-SA"/>
      </w:rPr>
    </w:lvl>
    <w:lvl w:ilvl="6" w:tplc="A89CF08C">
      <w:numFmt w:val="bullet"/>
      <w:lvlText w:val="•"/>
      <w:lvlJc w:val="left"/>
      <w:pPr>
        <w:ind w:left="7073" w:hanging="221"/>
      </w:pPr>
      <w:rPr>
        <w:rFonts w:hint="default"/>
        <w:lang w:val="ru-RU" w:eastAsia="en-US" w:bidi="ar-SA"/>
      </w:rPr>
    </w:lvl>
    <w:lvl w:ilvl="7" w:tplc="B712BE60">
      <w:numFmt w:val="bullet"/>
      <w:lvlText w:val="•"/>
      <w:lvlJc w:val="left"/>
      <w:pPr>
        <w:ind w:left="8196" w:hanging="221"/>
      </w:pPr>
      <w:rPr>
        <w:rFonts w:hint="default"/>
        <w:lang w:val="ru-RU" w:eastAsia="en-US" w:bidi="ar-SA"/>
      </w:rPr>
    </w:lvl>
    <w:lvl w:ilvl="8" w:tplc="DA92C102">
      <w:numFmt w:val="bullet"/>
      <w:lvlText w:val="•"/>
      <w:lvlJc w:val="left"/>
      <w:pPr>
        <w:ind w:left="9318" w:hanging="221"/>
      </w:pPr>
      <w:rPr>
        <w:rFonts w:hint="default"/>
        <w:lang w:val="ru-RU" w:eastAsia="en-US" w:bidi="ar-SA"/>
      </w:rPr>
    </w:lvl>
  </w:abstractNum>
  <w:abstractNum w:abstractNumId="33">
    <w:nsid w:val="2B366279"/>
    <w:multiLevelType w:val="hybridMultilevel"/>
    <w:tmpl w:val="F1BC578C"/>
    <w:lvl w:ilvl="0" w:tplc="EFD20C76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3A3C2E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12B4D7E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716CDA92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8E68C788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6ADA92E8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5880BCE2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AF3E6D44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3F3AE63C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34">
    <w:nsid w:val="2BC440B8"/>
    <w:multiLevelType w:val="hybridMultilevel"/>
    <w:tmpl w:val="03E029B0"/>
    <w:lvl w:ilvl="0" w:tplc="9EA0020A">
      <w:start w:val="8"/>
      <w:numFmt w:val="decimal"/>
      <w:lvlText w:val="%1"/>
      <w:lvlJc w:val="left"/>
      <w:pPr>
        <w:ind w:left="1401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1" w:tplc="A8CABAA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2" w:tplc="8FB6AF4A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26620B48">
      <w:numFmt w:val="bullet"/>
      <w:lvlText w:val="•"/>
      <w:lvlJc w:val="left"/>
      <w:pPr>
        <w:ind w:left="4449" w:hanging="166"/>
      </w:pPr>
      <w:rPr>
        <w:rFonts w:hint="default"/>
        <w:lang w:val="ru-RU" w:eastAsia="en-US" w:bidi="ar-SA"/>
      </w:rPr>
    </w:lvl>
    <w:lvl w:ilvl="4" w:tplc="181C3EAC">
      <w:numFmt w:val="bullet"/>
      <w:lvlText w:val="•"/>
      <w:lvlJc w:val="left"/>
      <w:pPr>
        <w:ind w:left="5465" w:hanging="166"/>
      </w:pPr>
      <w:rPr>
        <w:rFonts w:hint="default"/>
        <w:lang w:val="ru-RU" w:eastAsia="en-US" w:bidi="ar-SA"/>
      </w:rPr>
    </w:lvl>
    <w:lvl w:ilvl="5" w:tplc="C89CC066">
      <w:numFmt w:val="bullet"/>
      <w:lvlText w:val="•"/>
      <w:lvlJc w:val="left"/>
      <w:pPr>
        <w:ind w:left="6482" w:hanging="166"/>
      </w:pPr>
      <w:rPr>
        <w:rFonts w:hint="default"/>
        <w:lang w:val="ru-RU" w:eastAsia="en-US" w:bidi="ar-SA"/>
      </w:rPr>
    </w:lvl>
    <w:lvl w:ilvl="6" w:tplc="C38C61BE">
      <w:numFmt w:val="bullet"/>
      <w:lvlText w:val="•"/>
      <w:lvlJc w:val="left"/>
      <w:pPr>
        <w:ind w:left="7498" w:hanging="166"/>
      </w:pPr>
      <w:rPr>
        <w:rFonts w:hint="default"/>
        <w:lang w:val="ru-RU" w:eastAsia="en-US" w:bidi="ar-SA"/>
      </w:rPr>
    </w:lvl>
    <w:lvl w:ilvl="7" w:tplc="25C8AD62">
      <w:numFmt w:val="bullet"/>
      <w:lvlText w:val="•"/>
      <w:lvlJc w:val="left"/>
      <w:pPr>
        <w:ind w:left="8514" w:hanging="166"/>
      </w:pPr>
      <w:rPr>
        <w:rFonts w:hint="default"/>
        <w:lang w:val="ru-RU" w:eastAsia="en-US" w:bidi="ar-SA"/>
      </w:rPr>
    </w:lvl>
    <w:lvl w:ilvl="8" w:tplc="120227E8">
      <w:numFmt w:val="bullet"/>
      <w:lvlText w:val="•"/>
      <w:lvlJc w:val="left"/>
      <w:pPr>
        <w:ind w:left="9531" w:hanging="166"/>
      </w:pPr>
      <w:rPr>
        <w:rFonts w:hint="default"/>
        <w:lang w:val="ru-RU" w:eastAsia="en-US" w:bidi="ar-SA"/>
      </w:rPr>
    </w:lvl>
  </w:abstractNum>
  <w:abstractNum w:abstractNumId="35">
    <w:nsid w:val="2D195722"/>
    <w:multiLevelType w:val="hybridMultilevel"/>
    <w:tmpl w:val="F9D4EC92"/>
    <w:lvl w:ilvl="0" w:tplc="3D8A45F8">
      <w:numFmt w:val="bullet"/>
      <w:lvlText w:val="–"/>
      <w:lvlJc w:val="left"/>
      <w:pPr>
        <w:ind w:left="532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0EFEE8">
      <w:numFmt w:val="bullet"/>
      <w:lvlText w:val="•"/>
      <w:lvlJc w:val="left"/>
      <w:pPr>
        <w:ind w:left="1642" w:hanging="284"/>
      </w:pPr>
      <w:rPr>
        <w:rFonts w:hint="default"/>
        <w:lang w:val="ru-RU" w:eastAsia="en-US" w:bidi="ar-SA"/>
      </w:rPr>
    </w:lvl>
    <w:lvl w:ilvl="2" w:tplc="AF28FEC2">
      <w:numFmt w:val="bullet"/>
      <w:lvlText w:val="•"/>
      <w:lvlJc w:val="left"/>
      <w:pPr>
        <w:ind w:left="2744" w:hanging="284"/>
      </w:pPr>
      <w:rPr>
        <w:rFonts w:hint="default"/>
        <w:lang w:val="ru-RU" w:eastAsia="en-US" w:bidi="ar-SA"/>
      </w:rPr>
    </w:lvl>
    <w:lvl w:ilvl="3" w:tplc="1D489EB6">
      <w:numFmt w:val="bullet"/>
      <w:lvlText w:val="•"/>
      <w:lvlJc w:val="left"/>
      <w:pPr>
        <w:ind w:left="3847" w:hanging="284"/>
      </w:pPr>
      <w:rPr>
        <w:rFonts w:hint="default"/>
        <w:lang w:val="ru-RU" w:eastAsia="en-US" w:bidi="ar-SA"/>
      </w:rPr>
    </w:lvl>
    <w:lvl w:ilvl="4" w:tplc="403820A6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5" w:tplc="DB725FAA">
      <w:numFmt w:val="bullet"/>
      <w:lvlText w:val="•"/>
      <w:lvlJc w:val="left"/>
      <w:pPr>
        <w:ind w:left="6052" w:hanging="284"/>
      </w:pPr>
      <w:rPr>
        <w:rFonts w:hint="default"/>
        <w:lang w:val="ru-RU" w:eastAsia="en-US" w:bidi="ar-SA"/>
      </w:rPr>
    </w:lvl>
    <w:lvl w:ilvl="6" w:tplc="8350238C">
      <w:numFmt w:val="bullet"/>
      <w:lvlText w:val="•"/>
      <w:lvlJc w:val="left"/>
      <w:pPr>
        <w:ind w:left="7154" w:hanging="284"/>
      </w:pPr>
      <w:rPr>
        <w:rFonts w:hint="default"/>
        <w:lang w:val="ru-RU" w:eastAsia="en-US" w:bidi="ar-SA"/>
      </w:rPr>
    </w:lvl>
    <w:lvl w:ilvl="7" w:tplc="FF2605F0">
      <w:numFmt w:val="bullet"/>
      <w:lvlText w:val="•"/>
      <w:lvlJc w:val="left"/>
      <w:pPr>
        <w:ind w:left="8256" w:hanging="284"/>
      </w:pPr>
      <w:rPr>
        <w:rFonts w:hint="default"/>
        <w:lang w:val="ru-RU" w:eastAsia="en-US" w:bidi="ar-SA"/>
      </w:rPr>
    </w:lvl>
    <w:lvl w:ilvl="8" w:tplc="3ED012CA">
      <w:numFmt w:val="bullet"/>
      <w:lvlText w:val="•"/>
      <w:lvlJc w:val="left"/>
      <w:pPr>
        <w:ind w:left="9359" w:hanging="284"/>
      </w:pPr>
      <w:rPr>
        <w:rFonts w:hint="default"/>
        <w:lang w:val="ru-RU" w:eastAsia="en-US" w:bidi="ar-SA"/>
      </w:rPr>
    </w:lvl>
  </w:abstractNum>
  <w:abstractNum w:abstractNumId="36">
    <w:nsid w:val="2DAE2DE0"/>
    <w:multiLevelType w:val="hybridMultilevel"/>
    <w:tmpl w:val="2E0AB71C"/>
    <w:lvl w:ilvl="0" w:tplc="1F72A044">
      <w:start w:val="1"/>
      <w:numFmt w:val="decimal"/>
      <w:lvlText w:val="%1)"/>
      <w:lvlJc w:val="left"/>
      <w:pPr>
        <w:ind w:left="532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002F28">
      <w:numFmt w:val="bullet"/>
      <w:lvlText w:val="-"/>
      <w:lvlJc w:val="left"/>
      <w:pPr>
        <w:ind w:left="52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846E468">
      <w:numFmt w:val="bullet"/>
      <w:lvlText w:val="•"/>
      <w:lvlJc w:val="left"/>
      <w:pPr>
        <w:ind w:left="1764" w:hanging="128"/>
      </w:pPr>
      <w:rPr>
        <w:rFonts w:hint="default"/>
        <w:lang w:val="ru-RU" w:eastAsia="en-US" w:bidi="ar-SA"/>
      </w:rPr>
    </w:lvl>
    <w:lvl w:ilvl="3" w:tplc="F00EFF8A">
      <w:numFmt w:val="bullet"/>
      <w:lvlText w:val="•"/>
      <w:lvlJc w:val="left"/>
      <w:pPr>
        <w:ind w:left="2989" w:hanging="128"/>
      </w:pPr>
      <w:rPr>
        <w:rFonts w:hint="default"/>
        <w:lang w:val="ru-RU" w:eastAsia="en-US" w:bidi="ar-SA"/>
      </w:rPr>
    </w:lvl>
    <w:lvl w:ilvl="4" w:tplc="EBDE3784">
      <w:numFmt w:val="bullet"/>
      <w:lvlText w:val="•"/>
      <w:lvlJc w:val="left"/>
      <w:pPr>
        <w:ind w:left="4214" w:hanging="128"/>
      </w:pPr>
      <w:rPr>
        <w:rFonts w:hint="default"/>
        <w:lang w:val="ru-RU" w:eastAsia="en-US" w:bidi="ar-SA"/>
      </w:rPr>
    </w:lvl>
    <w:lvl w:ilvl="5" w:tplc="2F620B84">
      <w:numFmt w:val="bullet"/>
      <w:lvlText w:val="•"/>
      <w:lvlJc w:val="left"/>
      <w:pPr>
        <w:ind w:left="5439" w:hanging="128"/>
      </w:pPr>
      <w:rPr>
        <w:rFonts w:hint="default"/>
        <w:lang w:val="ru-RU" w:eastAsia="en-US" w:bidi="ar-SA"/>
      </w:rPr>
    </w:lvl>
    <w:lvl w:ilvl="6" w:tplc="194E0760">
      <w:numFmt w:val="bullet"/>
      <w:lvlText w:val="•"/>
      <w:lvlJc w:val="left"/>
      <w:pPr>
        <w:ind w:left="6664" w:hanging="128"/>
      </w:pPr>
      <w:rPr>
        <w:rFonts w:hint="default"/>
        <w:lang w:val="ru-RU" w:eastAsia="en-US" w:bidi="ar-SA"/>
      </w:rPr>
    </w:lvl>
    <w:lvl w:ilvl="7" w:tplc="557876B2">
      <w:numFmt w:val="bullet"/>
      <w:lvlText w:val="•"/>
      <w:lvlJc w:val="left"/>
      <w:pPr>
        <w:ind w:left="7889" w:hanging="128"/>
      </w:pPr>
      <w:rPr>
        <w:rFonts w:hint="default"/>
        <w:lang w:val="ru-RU" w:eastAsia="en-US" w:bidi="ar-SA"/>
      </w:rPr>
    </w:lvl>
    <w:lvl w:ilvl="8" w:tplc="2EB2ADD8">
      <w:numFmt w:val="bullet"/>
      <w:lvlText w:val="•"/>
      <w:lvlJc w:val="left"/>
      <w:pPr>
        <w:ind w:left="9114" w:hanging="128"/>
      </w:pPr>
      <w:rPr>
        <w:rFonts w:hint="default"/>
        <w:lang w:val="ru-RU" w:eastAsia="en-US" w:bidi="ar-SA"/>
      </w:rPr>
    </w:lvl>
  </w:abstractNum>
  <w:abstractNum w:abstractNumId="37">
    <w:nsid w:val="2E5B2035"/>
    <w:multiLevelType w:val="hybridMultilevel"/>
    <w:tmpl w:val="8C2CE8BC"/>
    <w:lvl w:ilvl="0" w:tplc="3AF64A3E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CEC6A7A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258024B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4DD2DB64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255481F2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AF200D9C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6270EE82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8010685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C79AE232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38">
    <w:nsid w:val="2ECF6BCB"/>
    <w:multiLevelType w:val="hybridMultilevel"/>
    <w:tmpl w:val="2AF08A6E"/>
    <w:lvl w:ilvl="0" w:tplc="3A204A20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8FA4556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755CD470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69D22A08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D9FEA2FC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4AAAAD68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EC424AE4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7FAC828C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A644EC1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39">
    <w:nsid w:val="30BB4485"/>
    <w:multiLevelType w:val="hybridMultilevel"/>
    <w:tmpl w:val="BFCA21DA"/>
    <w:lvl w:ilvl="0" w:tplc="2CEA5358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15015AA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993E5454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92426ADE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46385C2E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D12AAF5E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33DE2E0A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87729F2A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742AE904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40">
    <w:nsid w:val="30C709B1"/>
    <w:multiLevelType w:val="hybridMultilevel"/>
    <w:tmpl w:val="0F044DC6"/>
    <w:lvl w:ilvl="0" w:tplc="26C48072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7A45858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8F94CA7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ED488F16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E320F956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F232F70A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F0D6FDD4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53A67996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EE7C97EC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41">
    <w:nsid w:val="325523BA"/>
    <w:multiLevelType w:val="hybridMultilevel"/>
    <w:tmpl w:val="88C09A22"/>
    <w:lvl w:ilvl="0" w:tplc="7B0037FA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92B26A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11DA243E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AF5E4428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36301B9C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98789C60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7DAEE686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321A645E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08FE5148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42">
    <w:nsid w:val="32A40645"/>
    <w:multiLevelType w:val="hybridMultilevel"/>
    <w:tmpl w:val="6E96D014"/>
    <w:lvl w:ilvl="0" w:tplc="367A3226">
      <w:start w:val="2"/>
      <w:numFmt w:val="decimal"/>
      <w:lvlText w:val="%1."/>
      <w:lvlJc w:val="left"/>
      <w:pPr>
        <w:ind w:left="815" w:hanging="2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19AC67E">
      <w:numFmt w:val="bullet"/>
      <w:lvlText w:val="•"/>
      <w:lvlJc w:val="left"/>
      <w:pPr>
        <w:ind w:left="1894" w:hanging="276"/>
      </w:pPr>
      <w:rPr>
        <w:rFonts w:hint="default"/>
        <w:lang w:val="ru-RU" w:eastAsia="en-US" w:bidi="ar-SA"/>
      </w:rPr>
    </w:lvl>
    <w:lvl w:ilvl="2" w:tplc="4D66C0B8">
      <w:numFmt w:val="bullet"/>
      <w:lvlText w:val="•"/>
      <w:lvlJc w:val="left"/>
      <w:pPr>
        <w:ind w:left="2968" w:hanging="276"/>
      </w:pPr>
      <w:rPr>
        <w:rFonts w:hint="default"/>
        <w:lang w:val="ru-RU" w:eastAsia="en-US" w:bidi="ar-SA"/>
      </w:rPr>
    </w:lvl>
    <w:lvl w:ilvl="3" w:tplc="CB8EB51E">
      <w:numFmt w:val="bullet"/>
      <w:lvlText w:val="•"/>
      <w:lvlJc w:val="left"/>
      <w:pPr>
        <w:ind w:left="4043" w:hanging="276"/>
      </w:pPr>
      <w:rPr>
        <w:rFonts w:hint="default"/>
        <w:lang w:val="ru-RU" w:eastAsia="en-US" w:bidi="ar-SA"/>
      </w:rPr>
    </w:lvl>
    <w:lvl w:ilvl="4" w:tplc="D17C31E6">
      <w:numFmt w:val="bullet"/>
      <w:lvlText w:val="•"/>
      <w:lvlJc w:val="left"/>
      <w:pPr>
        <w:ind w:left="5117" w:hanging="276"/>
      </w:pPr>
      <w:rPr>
        <w:rFonts w:hint="default"/>
        <w:lang w:val="ru-RU" w:eastAsia="en-US" w:bidi="ar-SA"/>
      </w:rPr>
    </w:lvl>
    <w:lvl w:ilvl="5" w:tplc="9508DF0A">
      <w:numFmt w:val="bullet"/>
      <w:lvlText w:val="•"/>
      <w:lvlJc w:val="left"/>
      <w:pPr>
        <w:ind w:left="6192" w:hanging="276"/>
      </w:pPr>
      <w:rPr>
        <w:rFonts w:hint="default"/>
        <w:lang w:val="ru-RU" w:eastAsia="en-US" w:bidi="ar-SA"/>
      </w:rPr>
    </w:lvl>
    <w:lvl w:ilvl="6" w:tplc="217010D8">
      <w:numFmt w:val="bullet"/>
      <w:lvlText w:val="•"/>
      <w:lvlJc w:val="left"/>
      <w:pPr>
        <w:ind w:left="7266" w:hanging="276"/>
      </w:pPr>
      <w:rPr>
        <w:rFonts w:hint="default"/>
        <w:lang w:val="ru-RU" w:eastAsia="en-US" w:bidi="ar-SA"/>
      </w:rPr>
    </w:lvl>
    <w:lvl w:ilvl="7" w:tplc="9C2E2AE2">
      <w:numFmt w:val="bullet"/>
      <w:lvlText w:val="•"/>
      <w:lvlJc w:val="left"/>
      <w:pPr>
        <w:ind w:left="8340" w:hanging="276"/>
      </w:pPr>
      <w:rPr>
        <w:rFonts w:hint="default"/>
        <w:lang w:val="ru-RU" w:eastAsia="en-US" w:bidi="ar-SA"/>
      </w:rPr>
    </w:lvl>
    <w:lvl w:ilvl="8" w:tplc="9790FB36">
      <w:numFmt w:val="bullet"/>
      <w:lvlText w:val="•"/>
      <w:lvlJc w:val="left"/>
      <w:pPr>
        <w:ind w:left="9415" w:hanging="276"/>
      </w:pPr>
      <w:rPr>
        <w:rFonts w:hint="default"/>
        <w:lang w:val="ru-RU" w:eastAsia="en-US" w:bidi="ar-SA"/>
      </w:rPr>
    </w:lvl>
  </w:abstractNum>
  <w:abstractNum w:abstractNumId="43">
    <w:nsid w:val="330212E2"/>
    <w:multiLevelType w:val="hybridMultilevel"/>
    <w:tmpl w:val="5E0E9CA0"/>
    <w:lvl w:ilvl="0" w:tplc="39EA3058">
      <w:start w:val="1"/>
      <w:numFmt w:val="decimal"/>
      <w:lvlText w:val="%1."/>
      <w:lvlJc w:val="left"/>
      <w:pPr>
        <w:ind w:left="44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2EDDFE">
      <w:start w:val="3"/>
      <w:numFmt w:val="decimal"/>
      <w:lvlText w:val="%2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0F769112">
      <w:start w:val="1"/>
      <w:numFmt w:val="decimal"/>
      <w:lvlText w:val="%3."/>
      <w:lvlJc w:val="left"/>
      <w:pPr>
        <w:ind w:left="166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 w:tplc="CFFEC61E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4" w:tplc="F3BCFD5E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5" w:tplc="B4D8581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6" w:tplc="EDD81FE4"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  <w:lvl w:ilvl="7" w:tplc="E2CC2BD0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3072D360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</w:abstractNum>
  <w:abstractNum w:abstractNumId="44">
    <w:nsid w:val="342F3B91"/>
    <w:multiLevelType w:val="hybridMultilevel"/>
    <w:tmpl w:val="DA78CC9C"/>
    <w:lvl w:ilvl="0" w:tplc="F0A0B320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5902E7E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14545718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C9D6A314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C7B05F66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6A90B71C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5734F8F4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633C6F1A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B57285A2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45">
    <w:nsid w:val="34D63CF0"/>
    <w:multiLevelType w:val="hybridMultilevel"/>
    <w:tmpl w:val="0F06DE82"/>
    <w:lvl w:ilvl="0" w:tplc="BE0C7A46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44A970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9ABCCB2C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F7C8559C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95F8BFFC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A7B44BA6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9CC6CCA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57C46D4A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0EC0214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46">
    <w:nsid w:val="35D97629"/>
    <w:multiLevelType w:val="hybridMultilevel"/>
    <w:tmpl w:val="B094C646"/>
    <w:lvl w:ilvl="0" w:tplc="FD7C2C80">
      <w:start w:val="1"/>
      <w:numFmt w:val="decimal"/>
      <w:lvlText w:val="%1."/>
      <w:lvlJc w:val="left"/>
      <w:pPr>
        <w:ind w:left="634" w:hanging="222"/>
        <w:jc w:val="right"/>
      </w:pPr>
      <w:rPr>
        <w:rFonts w:hint="default"/>
        <w:w w:val="100"/>
        <w:lang w:val="ru-RU" w:eastAsia="en-US" w:bidi="ar-SA"/>
      </w:rPr>
    </w:lvl>
    <w:lvl w:ilvl="1" w:tplc="B25861E2">
      <w:numFmt w:val="bullet"/>
      <w:lvlText w:val="•"/>
      <w:lvlJc w:val="left"/>
      <w:pPr>
        <w:ind w:left="1640" w:hanging="222"/>
      </w:pPr>
      <w:rPr>
        <w:rFonts w:hint="default"/>
        <w:lang w:val="ru-RU" w:eastAsia="en-US" w:bidi="ar-SA"/>
      </w:rPr>
    </w:lvl>
    <w:lvl w:ilvl="2" w:tplc="72743192">
      <w:numFmt w:val="bullet"/>
      <w:lvlText w:val="•"/>
      <w:lvlJc w:val="left"/>
      <w:pPr>
        <w:ind w:left="2641" w:hanging="222"/>
      </w:pPr>
      <w:rPr>
        <w:rFonts w:hint="default"/>
        <w:lang w:val="ru-RU" w:eastAsia="en-US" w:bidi="ar-SA"/>
      </w:rPr>
    </w:lvl>
    <w:lvl w:ilvl="3" w:tplc="F468D304">
      <w:numFmt w:val="bullet"/>
      <w:lvlText w:val="•"/>
      <w:lvlJc w:val="left"/>
      <w:pPr>
        <w:ind w:left="3641" w:hanging="222"/>
      </w:pPr>
      <w:rPr>
        <w:rFonts w:hint="default"/>
        <w:lang w:val="ru-RU" w:eastAsia="en-US" w:bidi="ar-SA"/>
      </w:rPr>
    </w:lvl>
    <w:lvl w:ilvl="4" w:tplc="CBBEDAD2">
      <w:numFmt w:val="bullet"/>
      <w:lvlText w:val="•"/>
      <w:lvlJc w:val="left"/>
      <w:pPr>
        <w:ind w:left="4642" w:hanging="222"/>
      </w:pPr>
      <w:rPr>
        <w:rFonts w:hint="default"/>
        <w:lang w:val="ru-RU" w:eastAsia="en-US" w:bidi="ar-SA"/>
      </w:rPr>
    </w:lvl>
    <w:lvl w:ilvl="5" w:tplc="2690DC6A">
      <w:numFmt w:val="bullet"/>
      <w:lvlText w:val="•"/>
      <w:lvlJc w:val="left"/>
      <w:pPr>
        <w:ind w:left="5643" w:hanging="222"/>
      </w:pPr>
      <w:rPr>
        <w:rFonts w:hint="default"/>
        <w:lang w:val="ru-RU" w:eastAsia="en-US" w:bidi="ar-SA"/>
      </w:rPr>
    </w:lvl>
    <w:lvl w:ilvl="6" w:tplc="4CFCEF82">
      <w:numFmt w:val="bullet"/>
      <w:lvlText w:val="•"/>
      <w:lvlJc w:val="left"/>
      <w:pPr>
        <w:ind w:left="6643" w:hanging="222"/>
      </w:pPr>
      <w:rPr>
        <w:rFonts w:hint="default"/>
        <w:lang w:val="ru-RU" w:eastAsia="en-US" w:bidi="ar-SA"/>
      </w:rPr>
    </w:lvl>
    <w:lvl w:ilvl="7" w:tplc="11EC0FD0">
      <w:numFmt w:val="bullet"/>
      <w:lvlText w:val="•"/>
      <w:lvlJc w:val="left"/>
      <w:pPr>
        <w:ind w:left="7644" w:hanging="222"/>
      </w:pPr>
      <w:rPr>
        <w:rFonts w:hint="default"/>
        <w:lang w:val="ru-RU" w:eastAsia="en-US" w:bidi="ar-SA"/>
      </w:rPr>
    </w:lvl>
    <w:lvl w:ilvl="8" w:tplc="FCC22AD2">
      <w:numFmt w:val="bullet"/>
      <w:lvlText w:val="•"/>
      <w:lvlJc w:val="left"/>
      <w:pPr>
        <w:ind w:left="8645" w:hanging="222"/>
      </w:pPr>
      <w:rPr>
        <w:rFonts w:hint="default"/>
        <w:lang w:val="ru-RU" w:eastAsia="en-US" w:bidi="ar-SA"/>
      </w:rPr>
    </w:lvl>
  </w:abstractNum>
  <w:abstractNum w:abstractNumId="47">
    <w:nsid w:val="363C4E81"/>
    <w:multiLevelType w:val="hybridMultilevel"/>
    <w:tmpl w:val="BBDA3C12"/>
    <w:lvl w:ilvl="0" w:tplc="E436A328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79EDA44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FC64209C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54DC06A8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9CB69CD4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F8C8A94C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46FC8EA4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D6D07538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53E2558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48">
    <w:nsid w:val="37630C70"/>
    <w:multiLevelType w:val="hybridMultilevel"/>
    <w:tmpl w:val="929E50EE"/>
    <w:lvl w:ilvl="0" w:tplc="2550BBDA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61442BA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69F8F09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B20AACB6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4BA6A270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2D405824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C3B0F38C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EB92D9EC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D92E49DA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49">
    <w:nsid w:val="3829291B"/>
    <w:multiLevelType w:val="hybridMultilevel"/>
    <w:tmpl w:val="34B0C9B8"/>
    <w:lvl w:ilvl="0" w:tplc="33F49BC0">
      <w:numFmt w:val="bullet"/>
      <w:lvlText w:val=""/>
      <w:lvlJc w:val="left"/>
      <w:pPr>
        <w:ind w:left="413" w:hanging="2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73C90B0">
      <w:numFmt w:val="bullet"/>
      <w:lvlText w:val="•"/>
      <w:lvlJc w:val="left"/>
      <w:pPr>
        <w:ind w:left="1442" w:hanging="228"/>
      </w:pPr>
      <w:rPr>
        <w:rFonts w:hint="default"/>
        <w:lang w:val="ru-RU" w:eastAsia="en-US" w:bidi="ar-SA"/>
      </w:rPr>
    </w:lvl>
    <w:lvl w:ilvl="2" w:tplc="5D563770">
      <w:numFmt w:val="bullet"/>
      <w:lvlText w:val="•"/>
      <w:lvlJc w:val="left"/>
      <w:pPr>
        <w:ind w:left="2465" w:hanging="228"/>
      </w:pPr>
      <w:rPr>
        <w:rFonts w:hint="default"/>
        <w:lang w:val="ru-RU" w:eastAsia="en-US" w:bidi="ar-SA"/>
      </w:rPr>
    </w:lvl>
    <w:lvl w:ilvl="3" w:tplc="2028016A">
      <w:numFmt w:val="bullet"/>
      <w:lvlText w:val="•"/>
      <w:lvlJc w:val="left"/>
      <w:pPr>
        <w:ind w:left="3487" w:hanging="228"/>
      </w:pPr>
      <w:rPr>
        <w:rFonts w:hint="default"/>
        <w:lang w:val="ru-RU" w:eastAsia="en-US" w:bidi="ar-SA"/>
      </w:rPr>
    </w:lvl>
    <w:lvl w:ilvl="4" w:tplc="AE905114">
      <w:numFmt w:val="bullet"/>
      <w:lvlText w:val="•"/>
      <w:lvlJc w:val="left"/>
      <w:pPr>
        <w:ind w:left="4510" w:hanging="228"/>
      </w:pPr>
      <w:rPr>
        <w:rFonts w:hint="default"/>
        <w:lang w:val="ru-RU" w:eastAsia="en-US" w:bidi="ar-SA"/>
      </w:rPr>
    </w:lvl>
    <w:lvl w:ilvl="5" w:tplc="CBF8A13C">
      <w:numFmt w:val="bullet"/>
      <w:lvlText w:val="•"/>
      <w:lvlJc w:val="left"/>
      <w:pPr>
        <w:ind w:left="5533" w:hanging="228"/>
      </w:pPr>
      <w:rPr>
        <w:rFonts w:hint="default"/>
        <w:lang w:val="ru-RU" w:eastAsia="en-US" w:bidi="ar-SA"/>
      </w:rPr>
    </w:lvl>
    <w:lvl w:ilvl="6" w:tplc="E1CCEA88">
      <w:numFmt w:val="bullet"/>
      <w:lvlText w:val="•"/>
      <w:lvlJc w:val="left"/>
      <w:pPr>
        <w:ind w:left="6555" w:hanging="228"/>
      </w:pPr>
      <w:rPr>
        <w:rFonts w:hint="default"/>
        <w:lang w:val="ru-RU" w:eastAsia="en-US" w:bidi="ar-SA"/>
      </w:rPr>
    </w:lvl>
    <w:lvl w:ilvl="7" w:tplc="E2AEC5CC">
      <w:numFmt w:val="bullet"/>
      <w:lvlText w:val="•"/>
      <w:lvlJc w:val="left"/>
      <w:pPr>
        <w:ind w:left="7578" w:hanging="228"/>
      </w:pPr>
      <w:rPr>
        <w:rFonts w:hint="default"/>
        <w:lang w:val="ru-RU" w:eastAsia="en-US" w:bidi="ar-SA"/>
      </w:rPr>
    </w:lvl>
    <w:lvl w:ilvl="8" w:tplc="A40CD280">
      <w:numFmt w:val="bullet"/>
      <w:lvlText w:val="•"/>
      <w:lvlJc w:val="left"/>
      <w:pPr>
        <w:ind w:left="8601" w:hanging="228"/>
      </w:pPr>
      <w:rPr>
        <w:rFonts w:hint="default"/>
        <w:lang w:val="ru-RU" w:eastAsia="en-US" w:bidi="ar-SA"/>
      </w:rPr>
    </w:lvl>
  </w:abstractNum>
  <w:abstractNum w:abstractNumId="50">
    <w:nsid w:val="38BE1E94"/>
    <w:multiLevelType w:val="hybridMultilevel"/>
    <w:tmpl w:val="89807E90"/>
    <w:lvl w:ilvl="0" w:tplc="EF5EB136">
      <w:start w:val="1"/>
      <w:numFmt w:val="decimal"/>
      <w:lvlText w:val="%1."/>
      <w:lvlJc w:val="left"/>
      <w:pPr>
        <w:ind w:left="7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0ECDA46">
      <w:start w:val="1"/>
      <w:numFmt w:val="decimal"/>
      <w:lvlText w:val="%2)"/>
      <w:lvlJc w:val="left"/>
      <w:pPr>
        <w:ind w:left="532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6AA67DC">
      <w:numFmt w:val="bullet"/>
      <w:lvlText w:val="•"/>
      <w:lvlJc w:val="left"/>
      <w:pPr>
        <w:ind w:left="1960" w:hanging="286"/>
      </w:pPr>
      <w:rPr>
        <w:rFonts w:hint="default"/>
        <w:lang w:val="ru-RU" w:eastAsia="en-US" w:bidi="ar-SA"/>
      </w:rPr>
    </w:lvl>
    <w:lvl w:ilvl="3" w:tplc="DB249E40">
      <w:numFmt w:val="bullet"/>
      <w:lvlText w:val="•"/>
      <w:lvlJc w:val="left"/>
      <w:pPr>
        <w:ind w:left="3160" w:hanging="286"/>
      </w:pPr>
      <w:rPr>
        <w:rFonts w:hint="default"/>
        <w:lang w:val="ru-RU" w:eastAsia="en-US" w:bidi="ar-SA"/>
      </w:rPr>
    </w:lvl>
    <w:lvl w:ilvl="4" w:tplc="823E0580">
      <w:numFmt w:val="bullet"/>
      <w:lvlText w:val="•"/>
      <w:lvlJc w:val="left"/>
      <w:pPr>
        <w:ind w:left="4361" w:hanging="286"/>
      </w:pPr>
      <w:rPr>
        <w:rFonts w:hint="default"/>
        <w:lang w:val="ru-RU" w:eastAsia="en-US" w:bidi="ar-SA"/>
      </w:rPr>
    </w:lvl>
    <w:lvl w:ilvl="5" w:tplc="61EC2184">
      <w:numFmt w:val="bullet"/>
      <w:lvlText w:val="•"/>
      <w:lvlJc w:val="left"/>
      <w:pPr>
        <w:ind w:left="5561" w:hanging="286"/>
      </w:pPr>
      <w:rPr>
        <w:rFonts w:hint="default"/>
        <w:lang w:val="ru-RU" w:eastAsia="en-US" w:bidi="ar-SA"/>
      </w:rPr>
    </w:lvl>
    <w:lvl w:ilvl="6" w:tplc="32CAB662">
      <w:numFmt w:val="bullet"/>
      <w:lvlText w:val="•"/>
      <w:lvlJc w:val="left"/>
      <w:pPr>
        <w:ind w:left="6762" w:hanging="286"/>
      </w:pPr>
      <w:rPr>
        <w:rFonts w:hint="default"/>
        <w:lang w:val="ru-RU" w:eastAsia="en-US" w:bidi="ar-SA"/>
      </w:rPr>
    </w:lvl>
    <w:lvl w:ilvl="7" w:tplc="4574E70E">
      <w:numFmt w:val="bullet"/>
      <w:lvlText w:val="•"/>
      <w:lvlJc w:val="left"/>
      <w:pPr>
        <w:ind w:left="7962" w:hanging="286"/>
      </w:pPr>
      <w:rPr>
        <w:rFonts w:hint="default"/>
        <w:lang w:val="ru-RU" w:eastAsia="en-US" w:bidi="ar-SA"/>
      </w:rPr>
    </w:lvl>
    <w:lvl w:ilvl="8" w:tplc="C9B2390E">
      <w:numFmt w:val="bullet"/>
      <w:lvlText w:val="•"/>
      <w:lvlJc w:val="left"/>
      <w:pPr>
        <w:ind w:left="9163" w:hanging="286"/>
      </w:pPr>
      <w:rPr>
        <w:rFonts w:hint="default"/>
        <w:lang w:val="ru-RU" w:eastAsia="en-US" w:bidi="ar-SA"/>
      </w:rPr>
    </w:lvl>
  </w:abstractNum>
  <w:abstractNum w:abstractNumId="51">
    <w:nsid w:val="393D0B47"/>
    <w:multiLevelType w:val="hybridMultilevel"/>
    <w:tmpl w:val="8E1C3D42"/>
    <w:lvl w:ilvl="0" w:tplc="938CF446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A1086F4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A3520ED6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8DD00E14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740C6548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EFEE24B0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E43A3922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4210D7A6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7EB4403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52">
    <w:nsid w:val="39FC388C"/>
    <w:multiLevelType w:val="hybridMultilevel"/>
    <w:tmpl w:val="494448B6"/>
    <w:lvl w:ilvl="0" w:tplc="EB84CE06">
      <w:numFmt w:val="bullet"/>
      <w:lvlText w:val="•"/>
      <w:lvlJc w:val="left"/>
      <w:pPr>
        <w:ind w:left="532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30F190">
      <w:numFmt w:val="bullet"/>
      <w:lvlText w:val="•"/>
      <w:lvlJc w:val="left"/>
      <w:pPr>
        <w:ind w:left="1642" w:hanging="156"/>
      </w:pPr>
      <w:rPr>
        <w:rFonts w:hint="default"/>
        <w:lang w:val="ru-RU" w:eastAsia="en-US" w:bidi="ar-SA"/>
      </w:rPr>
    </w:lvl>
    <w:lvl w:ilvl="2" w:tplc="C1FEB7BA">
      <w:numFmt w:val="bullet"/>
      <w:lvlText w:val="•"/>
      <w:lvlJc w:val="left"/>
      <w:pPr>
        <w:ind w:left="2744" w:hanging="156"/>
      </w:pPr>
      <w:rPr>
        <w:rFonts w:hint="default"/>
        <w:lang w:val="ru-RU" w:eastAsia="en-US" w:bidi="ar-SA"/>
      </w:rPr>
    </w:lvl>
    <w:lvl w:ilvl="3" w:tplc="1220BC00">
      <w:numFmt w:val="bullet"/>
      <w:lvlText w:val="•"/>
      <w:lvlJc w:val="left"/>
      <w:pPr>
        <w:ind w:left="3847" w:hanging="156"/>
      </w:pPr>
      <w:rPr>
        <w:rFonts w:hint="default"/>
        <w:lang w:val="ru-RU" w:eastAsia="en-US" w:bidi="ar-SA"/>
      </w:rPr>
    </w:lvl>
    <w:lvl w:ilvl="4" w:tplc="C7DE2EB8">
      <w:numFmt w:val="bullet"/>
      <w:lvlText w:val="•"/>
      <w:lvlJc w:val="left"/>
      <w:pPr>
        <w:ind w:left="4949" w:hanging="156"/>
      </w:pPr>
      <w:rPr>
        <w:rFonts w:hint="default"/>
        <w:lang w:val="ru-RU" w:eastAsia="en-US" w:bidi="ar-SA"/>
      </w:rPr>
    </w:lvl>
    <w:lvl w:ilvl="5" w:tplc="CAC2189C">
      <w:numFmt w:val="bullet"/>
      <w:lvlText w:val="•"/>
      <w:lvlJc w:val="left"/>
      <w:pPr>
        <w:ind w:left="6052" w:hanging="156"/>
      </w:pPr>
      <w:rPr>
        <w:rFonts w:hint="default"/>
        <w:lang w:val="ru-RU" w:eastAsia="en-US" w:bidi="ar-SA"/>
      </w:rPr>
    </w:lvl>
    <w:lvl w:ilvl="6" w:tplc="84C8811A">
      <w:numFmt w:val="bullet"/>
      <w:lvlText w:val="•"/>
      <w:lvlJc w:val="left"/>
      <w:pPr>
        <w:ind w:left="7154" w:hanging="156"/>
      </w:pPr>
      <w:rPr>
        <w:rFonts w:hint="default"/>
        <w:lang w:val="ru-RU" w:eastAsia="en-US" w:bidi="ar-SA"/>
      </w:rPr>
    </w:lvl>
    <w:lvl w:ilvl="7" w:tplc="49DABF9E">
      <w:numFmt w:val="bullet"/>
      <w:lvlText w:val="•"/>
      <w:lvlJc w:val="left"/>
      <w:pPr>
        <w:ind w:left="8256" w:hanging="156"/>
      </w:pPr>
      <w:rPr>
        <w:rFonts w:hint="default"/>
        <w:lang w:val="ru-RU" w:eastAsia="en-US" w:bidi="ar-SA"/>
      </w:rPr>
    </w:lvl>
    <w:lvl w:ilvl="8" w:tplc="A9DCF888">
      <w:numFmt w:val="bullet"/>
      <w:lvlText w:val="•"/>
      <w:lvlJc w:val="left"/>
      <w:pPr>
        <w:ind w:left="9359" w:hanging="156"/>
      </w:pPr>
      <w:rPr>
        <w:rFonts w:hint="default"/>
        <w:lang w:val="ru-RU" w:eastAsia="en-US" w:bidi="ar-SA"/>
      </w:rPr>
    </w:lvl>
  </w:abstractNum>
  <w:abstractNum w:abstractNumId="53">
    <w:nsid w:val="3A551D34"/>
    <w:multiLevelType w:val="hybridMultilevel"/>
    <w:tmpl w:val="20A4AD7C"/>
    <w:lvl w:ilvl="0" w:tplc="F7309BDC">
      <w:start w:val="1"/>
      <w:numFmt w:val="decimal"/>
      <w:lvlText w:val="%1)"/>
      <w:lvlJc w:val="left"/>
      <w:pPr>
        <w:ind w:left="532" w:hanging="27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3AC712">
      <w:numFmt w:val="bullet"/>
      <w:lvlText w:val="•"/>
      <w:lvlJc w:val="left"/>
      <w:pPr>
        <w:ind w:left="1642" w:hanging="278"/>
      </w:pPr>
      <w:rPr>
        <w:rFonts w:hint="default"/>
        <w:lang w:val="ru-RU" w:eastAsia="en-US" w:bidi="ar-SA"/>
      </w:rPr>
    </w:lvl>
    <w:lvl w:ilvl="2" w:tplc="B13855FC">
      <w:numFmt w:val="bullet"/>
      <w:lvlText w:val="•"/>
      <w:lvlJc w:val="left"/>
      <w:pPr>
        <w:ind w:left="2744" w:hanging="278"/>
      </w:pPr>
      <w:rPr>
        <w:rFonts w:hint="default"/>
        <w:lang w:val="ru-RU" w:eastAsia="en-US" w:bidi="ar-SA"/>
      </w:rPr>
    </w:lvl>
    <w:lvl w:ilvl="3" w:tplc="38D0F41A">
      <w:numFmt w:val="bullet"/>
      <w:lvlText w:val="•"/>
      <w:lvlJc w:val="left"/>
      <w:pPr>
        <w:ind w:left="3847" w:hanging="278"/>
      </w:pPr>
      <w:rPr>
        <w:rFonts w:hint="default"/>
        <w:lang w:val="ru-RU" w:eastAsia="en-US" w:bidi="ar-SA"/>
      </w:rPr>
    </w:lvl>
    <w:lvl w:ilvl="4" w:tplc="29285FFC">
      <w:numFmt w:val="bullet"/>
      <w:lvlText w:val="•"/>
      <w:lvlJc w:val="left"/>
      <w:pPr>
        <w:ind w:left="4949" w:hanging="278"/>
      </w:pPr>
      <w:rPr>
        <w:rFonts w:hint="default"/>
        <w:lang w:val="ru-RU" w:eastAsia="en-US" w:bidi="ar-SA"/>
      </w:rPr>
    </w:lvl>
    <w:lvl w:ilvl="5" w:tplc="DE841CC2">
      <w:numFmt w:val="bullet"/>
      <w:lvlText w:val="•"/>
      <w:lvlJc w:val="left"/>
      <w:pPr>
        <w:ind w:left="6052" w:hanging="278"/>
      </w:pPr>
      <w:rPr>
        <w:rFonts w:hint="default"/>
        <w:lang w:val="ru-RU" w:eastAsia="en-US" w:bidi="ar-SA"/>
      </w:rPr>
    </w:lvl>
    <w:lvl w:ilvl="6" w:tplc="AC84D830">
      <w:numFmt w:val="bullet"/>
      <w:lvlText w:val="•"/>
      <w:lvlJc w:val="left"/>
      <w:pPr>
        <w:ind w:left="7154" w:hanging="278"/>
      </w:pPr>
      <w:rPr>
        <w:rFonts w:hint="default"/>
        <w:lang w:val="ru-RU" w:eastAsia="en-US" w:bidi="ar-SA"/>
      </w:rPr>
    </w:lvl>
    <w:lvl w:ilvl="7" w:tplc="488C746E">
      <w:numFmt w:val="bullet"/>
      <w:lvlText w:val="•"/>
      <w:lvlJc w:val="left"/>
      <w:pPr>
        <w:ind w:left="8256" w:hanging="278"/>
      </w:pPr>
      <w:rPr>
        <w:rFonts w:hint="default"/>
        <w:lang w:val="ru-RU" w:eastAsia="en-US" w:bidi="ar-SA"/>
      </w:rPr>
    </w:lvl>
    <w:lvl w:ilvl="8" w:tplc="07546382">
      <w:numFmt w:val="bullet"/>
      <w:lvlText w:val="•"/>
      <w:lvlJc w:val="left"/>
      <w:pPr>
        <w:ind w:left="9359" w:hanging="278"/>
      </w:pPr>
      <w:rPr>
        <w:rFonts w:hint="default"/>
        <w:lang w:val="ru-RU" w:eastAsia="en-US" w:bidi="ar-SA"/>
      </w:rPr>
    </w:lvl>
  </w:abstractNum>
  <w:abstractNum w:abstractNumId="54">
    <w:nsid w:val="3BBA07BE"/>
    <w:multiLevelType w:val="hybridMultilevel"/>
    <w:tmpl w:val="6F5A5AA6"/>
    <w:lvl w:ilvl="0" w:tplc="02C0F08C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2C5F40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7F9608D6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46AA3622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0DC826B6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8B781FE8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91A040E8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976EFA06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65C24D76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55">
    <w:nsid w:val="3C861F71"/>
    <w:multiLevelType w:val="hybridMultilevel"/>
    <w:tmpl w:val="BC8499F8"/>
    <w:lvl w:ilvl="0" w:tplc="4B043316">
      <w:start w:val="5"/>
      <w:numFmt w:val="decimal"/>
      <w:lvlText w:val="%1"/>
      <w:lvlJc w:val="left"/>
      <w:pPr>
        <w:ind w:left="1401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1" w:tplc="24845E2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2" w:tplc="10669150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1292EDE4">
      <w:numFmt w:val="bullet"/>
      <w:lvlText w:val="•"/>
      <w:lvlJc w:val="left"/>
      <w:pPr>
        <w:ind w:left="4449" w:hanging="166"/>
      </w:pPr>
      <w:rPr>
        <w:rFonts w:hint="default"/>
        <w:lang w:val="ru-RU" w:eastAsia="en-US" w:bidi="ar-SA"/>
      </w:rPr>
    </w:lvl>
    <w:lvl w:ilvl="4" w:tplc="F7B218F2">
      <w:numFmt w:val="bullet"/>
      <w:lvlText w:val="•"/>
      <w:lvlJc w:val="left"/>
      <w:pPr>
        <w:ind w:left="5465" w:hanging="166"/>
      </w:pPr>
      <w:rPr>
        <w:rFonts w:hint="default"/>
        <w:lang w:val="ru-RU" w:eastAsia="en-US" w:bidi="ar-SA"/>
      </w:rPr>
    </w:lvl>
    <w:lvl w:ilvl="5" w:tplc="504E2958">
      <w:numFmt w:val="bullet"/>
      <w:lvlText w:val="•"/>
      <w:lvlJc w:val="left"/>
      <w:pPr>
        <w:ind w:left="6482" w:hanging="166"/>
      </w:pPr>
      <w:rPr>
        <w:rFonts w:hint="default"/>
        <w:lang w:val="ru-RU" w:eastAsia="en-US" w:bidi="ar-SA"/>
      </w:rPr>
    </w:lvl>
    <w:lvl w:ilvl="6" w:tplc="873222FA">
      <w:numFmt w:val="bullet"/>
      <w:lvlText w:val="•"/>
      <w:lvlJc w:val="left"/>
      <w:pPr>
        <w:ind w:left="7498" w:hanging="166"/>
      </w:pPr>
      <w:rPr>
        <w:rFonts w:hint="default"/>
        <w:lang w:val="ru-RU" w:eastAsia="en-US" w:bidi="ar-SA"/>
      </w:rPr>
    </w:lvl>
    <w:lvl w:ilvl="7" w:tplc="48E26C36">
      <w:numFmt w:val="bullet"/>
      <w:lvlText w:val="•"/>
      <w:lvlJc w:val="left"/>
      <w:pPr>
        <w:ind w:left="8514" w:hanging="166"/>
      </w:pPr>
      <w:rPr>
        <w:rFonts w:hint="default"/>
        <w:lang w:val="ru-RU" w:eastAsia="en-US" w:bidi="ar-SA"/>
      </w:rPr>
    </w:lvl>
    <w:lvl w:ilvl="8" w:tplc="AC941686">
      <w:numFmt w:val="bullet"/>
      <w:lvlText w:val="•"/>
      <w:lvlJc w:val="left"/>
      <w:pPr>
        <w:ind w:left="9531" w:hanging="166"/>
      </w:pPr>
      <w:rPr>
        <w:rFonts w:hint="default"/>
        <w:lang w:val="ru-RU" w:eastAsia="en-US" w:bidi="ar-SA"/>
      </w:rPr>
    </w:lvl>
  </w:abstractNum>
  <w:abstractNum w:abstractNumId="56">
    <w:nsid w:val="3D5F1579"/>
    <w:multiLevelType w:val="hybridMultilevel"/>
    <w:tmpl w:val="1494F402"/>
    <w:lvl w:ilvl="0" w:tplc="AE628630">
      <w:numFmt w:val="bullet"/>
      <w:lvlText w:val=""/>
      <w:lvlJc w:val="left"/>
      <w:pPr>
        <w:ind w:left="532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02E2A30">
      <w:numFmt w:val="bullet"/>
      <w:lvlText w:val="•"/>
      <w:lvlJc w:val="left"/>
      <w:pPr>
        <w:ind w:left="1642" w:hanging="708"/>
      </w:pPr>
      <w:rPr>
        <w:rFonts w:hint="default"/>
        <w:lang w:val="ru-RU" w:eastAsia="en-US" w:bidi="ar-SA"/>
      </w:rPr>
    </w:lvl>
    <w:lvl w:ilvl="2" w:tplc="F73C4960">
      <w:numFmt w:val="bullet"/>
      <w:lvlText w:val="•"/>
      <w:lvlJc w:val="left"/>
      <w:pPr>
        <w:ind w:left="2744" w:hanging="708"/>
      </w:pPr>
      <w:rPr>
        <w:rFonts w:hint="default"/>
        <w:lang w:val="ru-RU" w:eastAsia="en-US" w:bidi="ar-SA"/>
      </w:rPr>
    </w:lvl>
    <w:lvl w:ilvl="3" w:tplc="6540B880">
      <w:numFmt w:val="bullet"/>
      <w:lvlText w:val="•"/>
      <w:lvlJc w:val="left"/>
      <w:pPr>
        <w:ind w:left="3847" w:hanging="708"/>
      </w:pPr>
      <w:rPr>
        <w:rFonts w:hint="default"/>
        <w:lang w:val="ru-RU" w:eastAsia="en-US" w:bidi="ar-SA"/>
      </w:rPr>
    </w:lvl>
    <w:lvl w:ilvl="4" w:tplc="8D1CE1FC">
      <w:numFmt w:val="bullet"/>
      <w:lvlText w:val="•"/>
      <w:lvlJc w:val="left"/>
      <w:pPr>
        <w:ind w:left="4949" w:hanging="708"/>
      </w:pPr>
      <w:rPr>
        <w:rFonts w:hint="default"/>
        <w:lang w:val="ru-RU" w:eastAsia="en-US" w:bidi="ar-SA"/>
      </w:rPr>
    </w:lvl>
    <w:lvl w:ilvl="5" w:tplc="2BAA96AE">
      <w:numFmt w:val="bullet"/>
      <w:lvlText w:val="•"/>
      <w:lvlJc w:val="left"/>
      <w:pPr>
        <w:ind w:left="6052" w:hanging="708"/>
      </w:pPr>
      <w:rPr>
        <w:rFonts w:hint="default"/>
        <w:lang w:val="ru-RU" w:eastAsia="en-US" w:bidi="ar-SA"/>
      </w:rPr>
    </w:lvl>
    <w:lvl w:ilvl="6" w:tplc="3D6CD1EA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8A10E99E">
      <w:numFmt w:val="bullet"/>
      <w:lvlText w:val="•"/>
      <w:lvlJc w:val="left"/>
      <w:pPr>
        <w:ind w:left="8256" w:hanging="708"/>
      </w:pPr>
      <w:rPr>
        <w:rFonts w:hint="default"/>
        <w:lang w:val="ru-RU" w:eastAsia="en-US" w:bidi="ar-SA"/>
      </w:rPr>
    </w:lvl>
    <w:lvl w:ilvl="8" w:tplc="039237D8">
      <w:numFmt w:val="bullet"/>
      <w:lvlText w:val="•"/>
      <w:lvlJc w:val="left"/>
      <w:pPr>
        <w:ind w:left="9359" w:hanging="708"/>
      </w:pPr>
      <w:rPr>
        <w:rFonts w:hint="default"/>
        <w:lang w:val="ru-RU" w:eastAsia="en-US" w:bidi="ar-SA"/>
      </w:rPr>
    </w:lvl>
  </w:abstractNum>
  <w:abstractNum w:abstractNumId="57">
    <w:nsid w:val="3D6B6A17"/>
    <w:multiLevelType w:val="hybridMultilevel"/>
    <w:tmpl w:val="6BBEBE16"/>
    <w:lvl w:ilvl="0" w:tplc="D756A330">
      <w:numFmt w:val="bullet"/>
      <w:lvlText w:val="•"/>
      <w:lvlJc w:val="left"/>
      <w:pPr>
        <w:ind w:left="532" w:hanging="22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F9A01F4">
      <w:numFmt w:val="bullet"/>
      <w:lvlText w:val="•"/>
      <w:lvlJc w:val="left"/>
      <w:pPr>
        <w:ind w:left="1642" w:hanging="223"/>
      </w:pPr>
      <w:rPr>
        <w:rFonts w:hint="default"/>
        <w:lang w:val="ru-RU" w:eastAsia="en-US" w:bidi="ar-SA"/>
      </w:rPr>
    </w:lvl>
    <w:lvl w:ilvl="2" w:tplc="33BE50EA">
      <w:numFmt w:val="bullet"/>
      <w:lvlText w:val="•"/>
      <w:lvlJc w:val="left"/>
      <w:pPr>
        <w:ind w:left="2744" w:hanging="223"/>
      </w:pPr>
      <w:rPr>
        <w:rFonts w:hint="default"/>
        <w:lang w:val="ru-RU" w:eastAsia="en-US" w:bidi="ar-SA"/>
      </w:rPr>
    </w:lvl>
    <w:lvl w:ilvl="3" w:tplc="8AA446A2">
      <w:numFmt w:val="bullet"/>
      <w:lvlText w:val="•"/>
      <w:lvlJc w:val="left"/>
      <w:pPr>
        <w:ind w:left="3847" w:hanging="223"/>
      </w:pPr>
      <w:rPr>
        <w:rFonts w:hint="default"/>
        <w:lang w:val="ru-RU" w:eastAsia="en-US" w:bidi="ar-SA"/>
      </w:rPr>
    </w:lvl>
    <w:lvl w:ilvl="4" w:tplc="0E901702">
      <w:numFmt w:val="bullet"/>
      <w:lvlText w:val="•"/>
      <w:lvlJc w:val="left"/>
      <w:pPr>
        <w:ind w:left="4949" w:hanging="223"/>
      </w:pPr>
      <w:rPr>
        <w:rFonts w:hint="default"/>
        <w:lang w:val="ru-RU" w:eastAsia="en-US" w:bidi="ar-SA"/>
      </w:rPr>
    </w:lvl>
    <w:lvl w:ilvl="5" w:tplc="1176475E">
      <w:numFmt w:val="bullet"/>
      <w:lvlText w:val="•"/>
      <w:lvlJc w:val="left"/>
      <w:pPr>
        <w:ind w:left="6052" w:hanging="223"/>
      </w:pPr>
      <w:rPr>
        <w:rFonts w:hint="default"/>
        <w:lang w:val="ru-RU" w:eastAsia="en-US" w:bidi="ar-SA"/>
      </w:rPr>
    </w:lvl>
    <w:lvl w:ilvl="6" w:tplc="3882512E">
      <w:numFmt w:val="bullet"/>
      <w:lvlText w:val="•"/>
      <w:lvlJc w:val="left"/>
      <w:pPr>
        <w:ind w:left="7154" w:hanging="223"/>
      </w:pPr>
      <w:rPr>
        <w:rFonts w:hint="default"/>
        <w:lang w:val="ru-RU" w:eastAsia="en-US" w:bidi="ar-SA"/>
      </w:rPr>
    </w:lvl>
    <w:lvl w:ilvl="7" w:tplc="EC423F82">
      <w:numFmt w:val="bullet"/>
      <w:lvlText w:val="•"/>
      <w:lvlJc w:val="left"/>
      <w:pPr>
        <w:ind w:left="8256" w:hanging="223"/>
      </w:pPr>
      <w:rPr>
        <w:rFonts w:hint="default"/>
        <w:lang w:val="ru-RU" w:eastAsia="en-US" w:bidi="ar-SA"/>
      </w:rPr>
    </w:lvl>
    <w:lvl w:ilvl="8" w:tplc="CD6C6644">
      <w:numFmt w:val="bullet"/>
      <w:lvlText w:val="•"/>
      <w:lvlJc w:val="left"/>
      <w:pPr>
        <w:ind w:left="9359" w:hanging="223"/>
      </w:pPr>
      <w:rPr>
        <w:rFonts w:hint="default"/>
        <w:lang w:val="ru-RU" w:eastAsia="en-US" w:bidi="ar-SA"/>
      </w:rPr>
    </w:lvl>
  </w:abstractNum>
  <w:abstractNum w:abstractNumId="58">
    <w:nsid w:val="3E0043F4"/>
    <w:multiLevelType w:val="hybridMultilevel"/>
    <w:tmpl w:val="5D6C5D74"/>
    <w:lvl w:ilvl="0" w:tplc="95EAD75A">
      <w:start w:val="1"/>
      <w:numFmt w:val="decimal"/>
      <w:lvlText w:val="%1)"/>
      <w:lvlJc w:val="left"/>
      <w:pPr>
        <w:ind w:left="77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9E8704">
      <w:numFmt w:val="bullet"/>
      <w:lvlText w:val="•"/>
      <w:lvlJc w:val="left"/>
      <w:pPr>
        <w:ind w:left="532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55A64D8">
      <w:numFmt w:val="bullet"/>
      <w:lvlText w:val="•"/>
      <w:lvlJc w:val="left"/>
      <w:pPr>
        <w:ind w:left="1978" w:hanging="133"/>
      </w:pPr>
      <w:rPr>
        <w:rFonts w:hint="default"/>
        <w:lang w:val="ru-RU" w:eastAsia="en-US" w:bidi="ar-SA"/>
      </w:rPr>
    </w:lvl>
    <w:lvl w:ilvl="3" w:tplc="36549058">
      <w:numFmt w:val="bullet"/>
      <w:lvlText w:val="•"/>
      <w:lvlJc w:val="left"/>
      <w:pPr>
        <w:ind w:left="3176" w:hanging="133"/>
      </w:pPr>
      <w:rPr>
        <w:rFonts w:hint="default"/>
        <w:lang w:val="ru-RU" w:eastAsia="en-US" w:bidi="ar-SA"/>
      </w:rPr>
    </w:lvl>
    <w:lvl w:ilvl="4" w:tplc="1A64F308">
      <w:numFmt w:val="bullet"/>
      <w:lvlText w:val="•"/>
      <w:lvlJc w:val="left"/>
      <w:pPr>
        <w:ind w:left="4374" w:hanging="133"/>
      </w:pPr>
      <w:rPr>
        <w:rFonts w:hint="default"/>
        <w:lang w:val="ru-RU" w:eastAsia="en-US" w:bidi="ar-SA"/>
      </w:rPr>
    </w:lvl>
    <w:lvl w:ilvl="5" w:tplc="204C8DF0">
      <w:numFmt w:val="bullet"/>
      <w:lvlText w:val="•"/>
      <w:lvlJc w:val="left"/>
      <w:pPr>
        <w:ind w:left="5572" w:hanging="133"/>
      </w:pPr>
      <w:rPr>
        <w:rFonts w:hint="default"/>
        <w:lang w:val="ru-RU" w:eastAsia="en-US" w:bidi="ar-SA"/>
      </w:rPr>
    </w:lvl>
    <w:lvl w:ilvl="6" w:tplc="A872AD32">
      <w:numFmt w:val="bullet"/>
      <w:lvlText w:val="•"/>
      <w:lvlJc w:val="left"/>
      <w:pPr>
        <w:ind w:left="6771" w:hanging="133"/>
      </w:pPr>
      <w:rPr>
        <w:rFonts w:hint="default"/>
        <w:lang w:val="ru-RU" w:eastAsia="en-US" w:bidi="ar-SA"/>
      </w:rPr>
    </w:lvl>
    <w:lvl w:ilvl="7" w:tplc="FFBA0C1E">
      <w:numFmt w:val="bullet"/>
      <w:lvlText w:val="•"/>
      <w:lvlJc w:val="left"/>
      <w:pPr>
        <w:ind w:left="7969" w:hanging="133"/>
      </w:pPr>
      <w:rPr>
        <w:rFonts w:hint="default"/>
        <w:lang w:val="ru-RU" w:eastAsia="en-US" w:bidi="ar-SA"/>
      </w:rPr>
    </w:lvl>
    <w:lvl w:ilvl="8" w:tplc="3B72F80E">
      <w:numFmt w:val="bullet"/>
      <w:lvlText w:val="•"/>
      <w:lvlJc w:val="left"/>
      <w:pPr>
        <w:ind w:left="9167" w:hanging="133"/>
      </w:pPr>
      <w:rPr>
        <w:rFonts w:hint="default"/>
        <w:lang w:val="ru-RU" w:eastAsia="en-US" w:bidi="ar-SA"/>
      </w:rPr>
    </w:lvl>
  </w:abstractNum>
  <w:abstractNum w:abstractNumId="59">
    <w:nsid w:val="3E6207A8"/>
    <w:multiLevelType w:val="hybridMultilevel"/>
    <w:tmpl w:val="C77C75E6"/>
    <w:lvl w:ilvl="0" w:tplc="955C8A4C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5C7BB8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C51C586A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75A01488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0298DC4C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027C9BCA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1952DA4E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9B08F7CE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2B4085B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60">
    <w:nsid w:val="40C16212"/>
    <w:multiLevelType w:val="hybridMultilevel"/>
    <w:tmpl w:val="2738E06A"/>
    <w:lvl w:ilvl="0" w:tplc="D9A40B8E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0AA8D0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E5FEF694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22AC75A8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12A46968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35D8145E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A0B4AAF6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0DC81914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695EA77C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61">
    <w:nsid w:val="42A866D0"/>
    <w:multiLevelType w:val="hybridMultilevel"/>
    <w:tmpl w:val="12E64722"/>
    <w:lvl w:ilvl="0" w:tplc="45B80D5E">
      <w:numFmt w:val="bullet"/>
      <w:lvlText w:val="•"/>
      <w:lvlJc w:val="left"/>
      <w:pPr>
        <w:ind w:left="532" w:hanging="1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D0A53C">
      <w:numFmt w:val="bullet"/>
      <w:lvlText w:val="•"/>
      <w:lvlJc w:val="left"/>
      <w:pPr>
        <w:ind w:left="1642" w:hanging="187"/>
      </w:pPr>
      <w:rPr>
        <w:rFonts w:hint="default"/>
        <w:lang w:val="ru-RU" w:eastAsia="en-US" w:bidi="ar-SA"/>
      </w:rPr>
    </w:lvl>
    <w:lvl w:ilvl="2" w:tplc="960AA2F6">
      <w:numFmt w:val="bullet"/>
      <w:lvlText w:val="•"/>
      <w:lvlJc w:val="left"/>
      <w:pPr>
        <w:ind w:left="2744" w:hanging="187"/>
      </w:pPr>
      <w:rPr>
        <w:rFonts w:hint="default"/>
        <w:lang w:val="ru-RU" w:eastAsia="en-US" w:bidi="ar-SA"/>
      </w:rPr>
    </w:lvl>
    <w:lvl w:ilvl="3" w:tplc="69DCB83A">
      <w:numFmt w:val="bullet"/>
      <w:lvlText w:val="•"/>
      <w:lvlJc w:val="left"/>
      <w:pPr>
        <w:ind w:left="3847" w:hanging="187"/>
      </w:pPr>
      <w:rPr>
        <w:rFonts w:hint="default"/>
        <w:lang w:val="ru-RU" w:eastAsia="en-US" w:bidi="ar-SA"/>
      </w:rPr>
    </w:lvl>
    <w:lvl w:ilvl="4" w:tplc="1874681A">
      <w:numFmt w:val="bullet"/>
      <w:lvlText w:val="•"/>
      <w:lvlJc w:val="left"/>
      <w:pPr>
        <w:ind w:left="4949" w:hanging="187"/>
      </w:pPr>
      <w:rPr>
        <w:rFonts w:hint="default"/>
        <w:lang w:val="ru-RU" w:eastAsia="en-US" w:bidi="ar-SA"/>
      </w:rPr>
    </w:lvl>
    <w:lvl w:ilvl="5" w:tplc="457AED04">
      <w:numFmt w:val="bullet"/>
      <w:lvlText w:val="•"/>
      <w:lvlJc w:val="left"/>
      <w:pPr>
        <w:ind w:left="6052" w:hanging="187"/>
      </w:pPr>
      <w:rPr>
        <w:rFonts w:hint="default"/>
        <w:lang w:val="ru-RU" w:eastAsia="en-US" w:bidi="ar-SA"/>
      </w:rPr>
    </w:lvl>
    <w:lvl w:ilvl="6" w:tplc="7130B6EA">
      <w:numFmt w:val="bullet"/>
      <w:lvlText w:val="•"/>
      <w:lvlJc w:val="left"/>
      <w:pPr>
        <w:ind w:left="7154" w:hanging="187"/>
      </w:pPr>
      <w:rPr>
        <w:rFonts w:hint="default"/>
        <w:lang w:val="ru-RU" w:eastAsia="en-US" w:bidi="ar-SA"/>
      </w:rPr>
    </w:lvl>
    <w:lvl w:ilvl="7" w:tplc="DCFA0144">
      <w:numFmt w:val="bullet"/>
      <w:lvlText w:val="•"/>
      <w:lvlJc w:val="left"/>
      <w:pPr>
        <w:ind w:left="8256" w:hanging="187"/>
      </w:pPr>
      <w:rPr>
        <w:rFonts w:hint="default"/>
        <w:lang w:val="ru-RU" w:eastAsia="en-US" w:bidi="ar-SA"/>
      </w:rPr>
    </w:lvl>
    <w:lvl w:ilvl="8" w:tplc="E5E41490">
      <w:numFmt w:val="bullet"/>
      <w:lvlText w:val="•"/>
      <w:lvlJc w:val="left"/>
      <w:pPr>
        <w:ind w:left="9359" w:hanging="187"/>
      </w:pPr>
      <w:rPr>
        <w:rFonts w:hint="default"/>
        <w:lang w:val="ru-RU" w:eastAsia="en-US" w:bidi="ar-SA"/>
      </w:rPr>
    </w:lvl>
  </w:abstractNum>
  <w:abstractNum w:abstractNumId="62">
    <w:nsid w:val="435964E0"/>
    <w:multiLevelType w:val="hybridMultilevel"/>
    <w:tmpl w:val="49049432"/>
    <w:lvl w:ilvl="0" w:tplc="C7DA6EA0">
      <w:numFmt w:val="bullet"/>
      <w:lvlText w:val="▪"/>
      <w:lvlJc w:val="left"/>
      <w:pPr>
        <w:ind w:left="532" w:hanging="284"/>
      </w:pPr>
      <w:rPr>
        <w:rFonts w:hint="default"/>
        <w:w w:val="100"/>
        <w:lang w:val="ru-RU" w:eastAsia="en-US" w:bidi="ar-SA"/>
      </w:rPr>
    </w:lvl>
    <w:lvl w:ilvl="1" w:tplc="755A7782">
      <w:numFmt w:val="bullet"/>
      <w:lvlText w:val=""/>
      <w:lvlJc w:val="left"/>
      <w:pPr>
        <w:ind w:left="1252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922A8C2">
      <w:numFmt w:val="bullet"/>
      <w:lvlText w:val="•"/>
      <w:lvlJc w:val="left"/>
      <w:pPr>
        <w:ind w:left="2404" w:hanging="361"/>
      </w:pPr>
      <w:rPr>
        <w:rFonts w:hint="default"/>
        <w:lang w:val="ru-RU" w:eastAsia="en-US" w:bidi="ar-SA"/>
      </w:rPr>
    </w:lvl>
    <w:lvl w:ilvl="3" w:tplc="CAFC9962">
      <w:numFmt w:val="bullet"/>
      <w:lvlText w:val="•"/>
      <w:lvlJc w:val="left"/>
      <w:pPr>
        <w:ind w:left="3549" w:hanging="361"/>
      </w:pPr>
      <w:rPr>
        <w:rFonts w:hint="default"/>
        <w:lang w:val="ru-RU" w:eastAsia="en-US" w:bidi="ar-SA"/>
      </w:rPr>
    </w:lvl>
    <w:lvl w:ilvl="4" w:tplc="D7186DBA">
      <w:numFmt w:val="bullet"/>
      <w:lvlText w:val="•"/>
      <w:lvlJc w:val="left"/>
      <w:pPr>
        <w:ind w:left="4694" w:hanging="361"/>
      </w:pPr>
      <w:rPr>
        <w:rFonts w:hint="default"/>
        <w:lang w:val="ru-RU" w:eastAsia="en-US" w:bidi="ar-SA"/>
      </w:rPr>
    </w:lvl>
    <w:lvl w:ilvl="5" w:tplc="E08620AC">
      <w:numFmt w:val="bullet"/>
      <w:lvlText w:val="•"/>
      <w:lvlJc w:val="left"/>
      <w:pPr>
        <w:ind w:left="5839" w:hanging="361"/>
      </w:pPr>
      <w:rPr>
        <w:rFonts w:hint="default"/>
        <w:lang w:val="ru-RU" w:eastAsia="en-US" w:bidi="ar-SA"/>
      </w:rPr>
    </w:lvl>
    <w:lvl w:ilvl="6" w:tplc="CD4682B2">
      <w:numFmt w:val="bullet"/>
      <w:lvlText w:val="•"/>
      <w:lvlJc w:val="left"/>
      <w:pPr>
        <w:ind w:left="6984" w:hanging="361"/>
      </w:pPr>
      <w:rPr>
        <w:rFonts w:hint="default"/>
        <w:lang w:val="ru-RU" w:eastAsia="en-US" w:bidi="ar-SA"/>
      </w:rPr>
    </w:lvl>
    <w:lvl w:ilvl="7" w:tplc="7E5295BE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8" w:tplc="21AC3386">
      <w:numFmt w:val="bullet"/>
      <w:lvlText w:val="•"/>
      <w:lvlJc w:val="left"/>
      <w:pPr>
        <w:ind w:left="9274" w:hanging="361"/>
      </w:pPr>
      <w:rPr>
        <w:rFonts w:hint="default"/>
        <w:lang w:val="ru-RU" w:eastAsia="en-US" w:bidi="ar-SA"/>
      </w:rPr>
    </w:lvl>
  </w:abstractNum>
  <w:abstractNum w:abstractNumId="63">
    <w:nsid w:val="43A02230"/>
    <w:multiLevelType w:val="hybridMultilevel"/>
    <w:tmpl w:val="826E47FA"/>
    <w:lvl w:ilvl="0" w:tplc="A0FA2B3C">
      <w:start w:val="1"/>
      <w:numFmt w:val="decimal"/>
      <w:lvlText w:val="%1)"/>
      <w:lvlJc w:val="left"/>
      <w:pPr>
        <w:ind w:left="248" w:hanging="35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7EAFF2">
      <w:start w:val="1"/>
      <w:numFmt w:val="decimal"/>
      <w:lvlText w:val="%2)"/>
      <w:lvlJc w:val="left"/>
      <w:pPr>
        <w:ind w:left="531" w:hanging="2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602DC9C">
      <w:numFmt w:val="bullet"/>
      <w:lvlText w:val="•"/>
      <w:lvlJc w:val="left"/>
      <w:pPr>
        <w:ind w:left="1764" w:hanging="267"/>
      </w:pPr>
      <w:rPr>
        <w:rFonts w:hint="default"/>
        <w:lang w:val="ru-RU" w:eastAsia="en-US" w:bidi="ar-SA"/>
      </w:rPr>
    </w:lvl>
    <w:lvl w:ilvl="3" w:tplc="F6E2E43C">
      <w:numFmt w:val="bullet"/>
      <w:lvlText w:val="•"/>
      <w:lvlJc w:val="left"/>
      <w:pPr>
        <w:ind w:left="2989" w:hanging="267"/>
      </w:pPr>
      <w:rPr>
        <w:rFonts w:hint="default"/>
        <w:lang w:val="ru-RU" w:eastAsia="en-US" w:bidi="ar-SA"/>
      </w:rPr>
    </w:lvl>
    <w:lvl w:ilvl="4" w:tplc="7F3A5ACE">
      <w:numFmt w:val="bullet"/>
      <w:lvlText w:val="•"/>
      <w:lvlJc w:val="left"/>
      <w:pPr>
        <w:ind w:left="4214" w:hanging="267"/>
      </w:pPr>
      <w:rPr>
        <w:rFonts w:hint="default"/>
        <w:lang w:val="ru-RU" w:eastAsia="en-US" w:bidi="ar-SA"/>
      </w:rPr>
    </w:lvl>
    <w:lvl w:ilvl="5" w:tplc="22C06CDA">
      <w:numFmt w:val="bullet"/>
      <w:lvlText w:val="•"/>
      <w:lvlJc w:val="left"/>
      <w:pPr>
        <w:ind w:left="5439" w:hanging="267"/>
      </w:pPr>
      <w:rPr>
        <w:rFonts w:hint="default"/>
        <w:lang w:val="ru-RU" w:eastAsia="en-US" w:bidi="ar-SA"/>
      </w:rPr>
    </w:lvl>
    <w:lvl w:ilvl="6" w:tplc="494A0ED2">
      <w:numFmt w:val="bullet"/>
      <w:lvlText w:val="•"/>
      <w:lvlJc w:val="left"/>
      <w:pPr>
        <w:ind w:left="6664" w:hanging="267"/>
      </w:pPr>
      <w:rPr>
        <w:rFonts w:hint="default"/>
        <w:lang w:val="ru-RU" w:eastAsia="en-US" w:bidi="ar-SA"/>
      </w:rPr>
    </w:lvl>
    <w:lvl w:ilvl="7" w:tplc="DA9C185C">
      <w:numFmt w:val="bullet"/>
      <w:lvlText w:val="•"/>
      <w:lvlJc w:val="left"/>
      <w:pPr>
        <w:ind w:left="7889" w:hanging="267"/>
      </w:pPr>
      <w:rPr>
        <w:rFonts w:hint="default"/>
        <w:lang w:val="ru-RU" w:eastAsia="en-US" w:bidi="ar-SA"/>
      </w:rPr>
    </w:lvl>
    <w:lvl w:ilvl="8" w:tplc="01B2516E">
      <w:numFmt w:val="bullet"/>
      <w:lvlText w:val="•"/>
      <w:lvlJc w:val="left"/>
      <w:pPr>
        <w:ind w:left="9114" w:hanging="267"/>
      </w:pPr>
      <w:rPr>
        <w:rFonts w:hint="default"/>
        <w:lang w:val="ru-RU" w:eastAsia="en-US" w:bidi="ar-SA"/>
      </w:rPr>
    </w:lvl>
  </w:abstractNum>
  <w:abstractNum w:abstractNumId="64">
    <w:nsid w:val="43FC4A11"/>
    <w:multiLevelType w:val="hybridMultilevel"/>
    <w:tmpl w:val="6EC4B716"/>
    <w:lvl w:ilvl="0" w:tplc="54B8A63A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5A07A1C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07E42304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BEF2FADA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25A2FE8C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0A887546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867E0B4C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AC9AFD5A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041AB1BA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65">
    <w:nsid w:val="45E17FC0"/>
    <w:multiLevelType w:val="hybridMultilevel"/>
    <w:tmpl w:val="9B208044"/>
    <w:lvl w:ilvl="0" w:tplc="42D2C41C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32E68C8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1896A208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B0C65390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369EC8BE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AEDCAA0E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532ADCA6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47EA658A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D31094D8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66">
    <w:nsid w:val="46137B76"/>
    <w:multiLevelType w:val="hybridMultilevel"/>
    <w:tmpl w:val="70C47F74"/>
    <w:lvl w:ilvl="0" w:tplc="293C69DC">
      <w:start w:val="7"/>
      <w:numFmt w:val="decimal"/>
      <w:lvlText w:val="%1"/>
      <w:lvlJc w:val="left"/>
      <w:pPr>
        <w:ind w:left="697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33C2DC4">
      <w:numFmt w:val="bullet"/>
      <w:lvlText w:val="•"/>
      <w:lvlJc w:val="left"/>
      <w:pPr>
        <w:ind w:left="1786" w:hanging="166"/>
      </w:pPr>
      <w:rPr>
        <w:rFonts w:hint="default"/>
        <w:lang w:val="ru-RU" w:eastAsia="en-US" w:bidi="ar-SA"/>
      </w:rPr>
    </w:lvl>
    <w:lvl w:ilvl="2" w:tplc="46442E0E">
      <w:numFmt w:val="bullet"/>
      <w:lvlText w:val="•"/>
      <w:lvlJc w:val="left"/>
      <w:pPr>
        <w:ind w:left="2872" w:hanging="166"/>
      </w:pPr>
      <w:rPr>
        <w:rFonts w:hint="default"/>
        <w:lang w:val="ru-RU" w:eastAsia="en-US" w:bidi="ar-SA"/>
      </w:rPr>
    </w:lvl>
    <w:lvl w:ilvl="3" w:tplc="1848C4BE">
      <w:numFmt w:val="bullet"/>
      <w:lvlText w:val="•"/>
      <w:lvlJc w:val="left"/>
      <w:pPr>
        <w:ind w:left="3959" w:hanging="166"/>
      </w:pPr>
      <w:rPr>
        <w:rFonts w:hint="default"/>
        <w:lang w:val="ru-RU" w:eastAsia="en-US" w:bidi="ar-SA"/>
      </w:rPr>
    </w:lvl>
    <w:lvl w:ilvl="4" w:tplc="4C90947A">
      <w:numFmt w:val="bullet"/>
      <w:lvlText w:val="•"/>
      <w:lvlJc w:val="left"/>
      <w:pPr>
        <w:ind w:left="5045" w:hanging="166"/>
      </w:pPr>
      <w:rPr>
        <w:rFonts w:hint="default"/>
        <w:lang w:val="ru-RU" w:eastAsia="en-US" w:bidi="ar-SA"/>
      </w:rPr>
    </w:lvl>
    <w:lvl w:ilvl="5" w:tplc="75BAF5D0">
      <w:numFmt w:val="bullet"/>
      <w:lvlText w:val="•"/>
      <w:lvlJc w:val="left"/>
      <w:pPr>
        <w:ind w:left="6132" w:hanging="166"/>
      </w:pPr>
      <w:rPr>
        <w:rFonts w:hint="default"/>
        <w:lang w:val="ru-RU" w:eastAsia="en-US" w:bidi="ar-SA"/>
      </w:rPr>
    </w:lvl>
    <w:lvl w:ilvl="6" w:tplc="E7DC87EA">
      <w:numFmt w:val="bullet"/>
      <w:lvlText w:val="•"/>
      <w:lvlJc w:val="left"/>
      <w:pPr>
        <w:ind w:left="7218" w:hanging="166"/>
      </w:pPr>
      <w:rPr>
        <w:rFonts w:hint="default"/>
        <w:lang w:val="ru-RU" w:eastAsia="en-US" w:bidi="ar-SA"/>
      </w:rPr>
    </w:lvl>
    <w:lvl w:ilvl="7" w:tplc="B1FA545E">
      <w:numFmt w:val="bullet"/>
      <w:lvlText w:val="•"/>
      <w:lvlJc w:val="left"/>
      <w:pPr>
        <w:ind w:left="8304" w:hanging="166"/>
      </w:pPr>
      <w:rPr>
        <w:rFonts w:hint="default"/>
        <w:lang w:val="ru-RU" w:eastAsia="en-US" w:bidi="ar-SA"/>
      </w:rPr>
    </w:lvl>
    <w:lvl w:ilvl="8" w:tplc="1480EA2A">
      <w:numFmt w:val="bullet"/>
      <w:lvlText w:val="•"/>
      <w:lvlJc w:val="left"/>
      <w:pPr>
        <w:ind w:left="9391" w:hanging="166"/>
      </w:pPr>
      <w:rPr>
        <w:rFonts w:hint="default"/>
        <w:lang w:val="ru-RU" w:eastAsia="en-US" w:bidi="ar-SA"/>
      </w:rPr>
    </w:lvl>
  </w:abstractNum>
  <w:abstractNum w:abstractNumId="67">
    <w:nsid w:val="462C5A37"/>
    <w:multiLevelType w:val="hybridMultilevel"/>
    <w:tmpl w:val="74B4BC28"/>
    <w:lvl w:ilvl="0" w:tplc="DADA6D5C">
      <w:start w:val="3"/>
      <w:numFmt w:val="decimal"/>
      <w:lvlText w:val="%1."/>
      <w:lvlJc w:val="left"/>
      <w:pPr>
        <w:ind w:left="503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21CDE2E">
      <w:start w:val="2"/>
      <w:numFmt w:val="decimal"/>
      <w:lvlText w:val="%2."/>
      <w:lvlJc w:val="left"/>
      <w:pPr>
        <w:ind w:left="166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3224F082">
      <w:start w:val="1"/>
      <w:numFmt w:val="decimal"/>
      <w:lvlText w:val="%3."/>
      <w:lvlJc w:val="left"/>
      <w:pPr>
        <w:ind w:left="12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 w:tplc="6F46570E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4" w:tplc="28F2448E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5" w:tplc="4A482F8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6" w:tplc="5C325D54"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  <w:lvl w:ilvl="7" w:tplc="D5084172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06FAFA76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</w:abstractNum>
  <w:abstractNum w:abstractNumId="68">
    <w:nsid w:val="465610E9"/>
    <w:multiLevelType w:val="hybridMultilevel"/>
    <w:tmpl w:val="F04879C0"/>
    <w:lvl w:ilvl="0" w:tplc="2168D8DA">
      <w:numFmt w:val="bullet"/>
      <w:lvlText w:val="—"/>
      <w:lvlJc w:val="left"/>
      <w:pPr>
        <w:ind w:left="220" w:hanging="284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B4CA3F02">
      <w:numFmt w:val="bullet"/>
      <w:lvlText w:val="•"/>
      <w:lvlJc w:val="left"/>
      <w:pPr>
        <w:ind w:left="1296" w:hanging="284"/>
      </w:pPr>
      <w:rPr>
        <w:rFonts w:hint="default"/>
        <w:lang w:val="ru-RU" w:eastAsia="en-US" w:bidi="ar-SA"/>
      </w:rPr>
    </w:lvl>
    <w:lvl w:ilvl="2" w:tplc="B8EA7EEC">
      <w:numFmt w:val="bullet"/>
      <w:lvlText w:val="•"/>
      <w:lvlJc w:val="left"/>
      <w:pPr>
        <w:ind w:left="2373" w:hanging="284"/>
      </w:pPr>
      <w:rPr>
        <w:rFonts w:hint="default"/>
        <w:lang w:val="ru-RU" w:eastAsia="en-US" w:bidi="ar-SA"/>
      </w:rPr>
    </w:lvl>
    <w:lvl w:ilvl="3" w:tplc="C31A7038">
      <w:numFmt w:val="bullet"/>
      <w:lvlText w:val="•"/>
      <w:lvlJc w:val="left"/>
      <w:pPr>
        <w:ind w:left="3450" w:hanging="284"/>
      </w:pPr>
      <w:rPr>
        <w:rFonts w:hint="default"/>
        <w:lang w:val="ru-RU" w:eastAsia="en-US" w:bidi="ar-SA"/>
      </w:rPr>
    </w:lvl>
    <w:lvl w:ilvl="4" w:tplc="B1FE13B4">
      <w:numFmt w:val="bullet"/>
      <w:lvlText w:val="•"/>
      <w:lvlJc w:val="left"/>
      <w:pPr>
        <w:ind w:left="4527" w:hanging="284"/>
      </w:pPr>
      <w:rPr>
        <w:rFonts w:hint="default"/>
        <w:lang w:val="ru-RU" w:eastAsia="en-US" w:bidi="ar-SA"/>
      </w:rPr>
    </w:lvl>
    <w:lvl w:ilvl="5" w:tplc="50BA53FC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77186740">
      <w:numFmt w:val="bullet"/>
      <w:lvlText w:val="•"/>
      <w:lvlJc w:val="left"/>
      <w:pPr>
        <w:ind w:left="6681" w:hanging="284"/>
      </w:pPr>
      <w:rPr>
        <w:rFonts w:hint="default"/>
        <w:lang w:val="ru-RU" w:eastAsia="en-US" w:bidi="ar-SA"/>
      </w:rPr>
    </w:lvl>
    <w:lvl w:ilvl="7" w:tplc="9814CFAA">
      <w:numFmt w:val="bullet"/>
      <w:lvlText w:val="•"/>
      <w:lvlJc w:val="left"/>
      <w:pPr>
        <w:ind w:left="7758" w:hanging="284"/>
      </w:pPr>
      <w:rPr>
        <w:rFonts w:hint="default"/>
        <w:lang w:val="ru-RU" w:eastAsia="en-US" w:bidi="ar-SA"/>
      </w:rPr>
    </w:lvl>
    <w:lvl w:ilvl="8" w:tplc="4EB8427E">
      <w:numFmt w:val="bullet"/>
      <w:lvlText w:val="•"/>
      <w:lvlJc w:val="left"/>
      <w:pPr>
        <w:ind w:left="8835" w:hanging="284"/>
      </w:pPr>
      <w:rPr>
        <w:rFonts w:hint="default"/>
        <w:lang w:val="ru-RU" w:eastAsia="en-US" w:bidi="ar-SA"/>
      </w:rPr>
    </w:lvl>
  </w:abstractNum>
  <w:abstractNum w:abstractNumId="69">
    <w:nsid w:val="47DC123E"/>
    <w:multiLevelType w:val="hybridMultilevel"/>
    <w:tmpl w:val="499C3E42"/>
    <w:lvl w:ilvl="0" w:tplc="FD241BC4">
      <w:start w:val="5"/>
      <w:numFmt w:val="decimal"/>
      <w:lvlText w:val="%1"/>
      <w:lvlJc w:val="left"/>
      <w:pPr>
        <w:ind w:left="563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7E515C">
      <w:start w:val="5"/>
      <w:numFmt w:val="decimal"/>
      <w:lvlText w:val="%2"/>
      <w:lvlJc w:val="left"/>
      <w:pPr>
        <w:ind w:left="617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D9A508E">
      <w:numFmt w:val="bullet"/>
      <w:lvlText w:val="•"/>
      <w:lvlJc w:val="left"/>
      <w:pPr>
        <w:ind w:left="6778" w:hanging="180"/>
      </w:pPr>
      <w:rPr>
        <w:rFonts w:hint="default"/>
        <w:lang w:val="ru-RU" w:eastAsia="en-US" w:bidi="ar-SA"/>
      </w:rPr>
    </w:lvl>
    <w:lvl w:ilvl="3" w:tplc="E45C6174">
      <w:numFmt w:val="bullet"/>
      <w:lvlText w:val="•"/>
      <w:lvlJc w:val="left"/>
      <w:pPr>
        <w:ind w:left="7376" w:hanging="180"/>
      </w:pPr>
      <w:rPr>
        <w:rFonts w:hint="default"/>
        <w:lang w:val="ru-RU" w:eastAsia="en-US" w:bidi="ar-SA"/>
      </w:rPr>
    </w:lvl>
    <w:lvl w:ilvl="4" w:tplc="20465E82">
      <w:numFmt w:val="bullet"/>
      <w:lvlText w:val="•"/>
      <w:lvlJc w:val="left"/>
      <w:pPr>
        <w:ind w:left="7974" w:hanging="180"/>
      </w:pPr>
      <w:rPr>
        <w:rFonts w:hint="default"/>
        <w:lang w:val="ru-RU" w:eastAsia="en-US" w:bidi="ar-SA"/>
      </w:rPr>
    </w:lvl>
    <w:lvl w:ilvl="5" w:tplc="F68A8FE4">
      <w:numFmt w:val="bullet"/>
      <w:lvlText w:val="•"/>
      <w:lvlJc w:val="left"/>
      <w:pPr>
        <w:ind w:left="8572" w:hanging="180"/>
      </w:pPr>
      <w:rPr>
        <w:rFonts w:hint="default"/>
        <w:lang w:val="ru-RU" w:eastAsia="en-US" w:bidi="ar-SA"/>
      </w:rPr>
    </w:lvl>
    <w:lvl w:ilvl="6" w:tplc="8E968208">
      <w:numFmt w:val="bullet"/>
      <w:lvlText w:val="•"/>
      <w:lvlJc w:val="left"/>
      <w:pPr>
        <w:ind w:left="9171" w:hanging="180"/>
      </w:pPr>
      <w:rPr>
        <w:rFonts w:hint="default"/>
        <w:lang w:val="ru-RU" w:eastAsia="en-US" w:bidi="ar-SA"/>
      </w:rPr>
    </w:lvl>
    <w:lvl w:ilvl="7" w:tplc="164EF948">
      <w:numFmt w:val="bullet"/>
      <w:lvlText w:val="•"/>
      <w:lvlJc w:val="left"/>
      <w:pPr>
        <w:ind w:left="9769" w:hanging="180"/>
      </w:pPr>
      <w:rPr>
        <w:rFonts w:hint="default"/>
        <w:lang w:val="ru-RU" w:eastAsia="en-US" w:bidi="ar-SA"/>
      </w:rPr>
    </w:lvl>
    <w:lvl w:ilvl="8" w:tplc="F43898AE">
      <w:numFmt w:val="bullet"/>
      <w:lvlText w:val="•"/>
      <w:lvlJc w:val="left"/>
      <w:pPr>
        <w:ind w:left="10367" w:hanging="180"/>
      </w:pPr>
      <w:rPr>
        <w:rFonts w:hint="default"/>
        <w:lang w:val="ru-RU" w:eastAsia="en-US" w:bidi="ar-SA"/>
      </w:rPr>
    </w:lvl>
  </w:abstractNum>
  <w:abstractNum w:abstractNumId="70">
    <w:nsid w:val="494A5029"/>
    <w:multiLevelType w:val="hybridMultilevel"/>
    <w:tmpl w:val="1B3C2822"/>
    <w:lvl w:ilvl="0" w:tplc="24066214">
      <w:numFmt w:val="bullet"/>
      <w:lvlText w:val=""/>
      <w:lvlJc w:val="left"/>
      <w:pPr>
        <w:ind w:left="818" w:hanging="70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9C339A">
      <w:numFmt w:val="bullet"/>
      <w:lvlText w:val=""/>
      <w:lvlJc w:val="left"/>
      <w:pPr>
        <w:ind w:left="220" w:hanging="70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E26B79A">
      <w:numFmt w:val="bullet"/>
      <w:lvlText w:val="•"/>
      <w:lvlJc w:val="left"/>
      <w:pPr>
        <w:ind w:left="1858" w:hanging="706"/>
      </w:pPr>
      <w:rPr>
        <w:rFonts w:hint="default"/>
        <w:lang w:val="ru-RU" w:eastAsia="en-US" w:bidi="ar-SA"/>
      </w:rPr>
    </w:lvl>
    <w:lvl w:ilvl="3" w:tplc="FF8AE8AE">
      <w:numFmt w:val="bullet"/>
      <w:lvlText w:val="•"/>
      <w:lvlJc w:val="left"/>
      <w:pPr>
        <w:ind w:left="2897" w:hanging="706"/>
      </w:pPr>
      <w:rPr>
        <w:rFonts w:hint="default"/>
        <w:lang w:val="ru-RU" w:eastAsia="en-US" w:bidi="ar-SA"/>
      </w:rPr>
    </w:lvl>
    <w:lvl w:ilvl="4" w:tplc="229887B2">
      <w:numFmt w:val="bullet"/>
      <w:lvlText w:val="•"/>
      <w:lvlJc w:val="left"/>
      <w:pPr>
        <w:ind w:left="3936" w:hanging="706"/>
      </w:pPr>
      <w:rPr>
        <w:rFonts w:hint="default"/>
        <w:lang w:val="ru-RU" w:eastAsia="en-US" w:bidi="ar-SA"/>
      </w:rPr>
    </w:lvl>
    <w:lvl w:ilvl="5" w:tplc="5A642248">
      <w:numFmt w:val="bullet"/>
      <w:lvlText w:val="•"/>
      <w:lvlJc w:val="left"/>
      <w:pPr>
        <w:ind w:left="4975" w:hanging="706"/>
      </w:pPr>
      <w:rPr>
        <w:rFonts w:hint="default"/>
        <w:lang w:val="ru-RU" w:eastAsia="en-US" w:bidi="ar-SA"/>
      </w:rPr>
    </w:lvl>
    <w:lvl w:ilvl="6" w:tplc="88DE1180">
      <w:numFmt w:val="bullet"/>
      <w:lvlText w:val="•"/>
      <w:lvlJc w:val="left"/>
      <w:pPr>
        <w:ind w:left="6014" w:hanging="706"/>
      </w:pPr>
      <w:rPr>
        <w:rFonts w:hint="default"/>
        <w:lang w:val="ru-RU" w:eastAsia="en-US" w:bidi="ar-SA"/>
      </w:rPr>
    </w:lvl>
    <w:lvl w:ilvl="7" w:tplc="C35087DC">
      <w:numFmt w:val="bullet"/>
      <w:lvlText w:val="•"/>
      <w:lvlJc w:val="left"/>
      <w:pPr>
        <w:ind w:left="7053" w:hanging="706"/>
      </w:pPr>
      <w:rPr>
        <w:rFonts w:hint="default"/>
        <w:lang w:val="ru-RU" w:eastAsia="en-US" w:bidi="ar-SA"/>
      </w:rPr>
    </w:lvl>
    <w:lvl w:ilvl="8" w:tplc="A4943D44">
      <w:numFmt w:val="bullet"/>
      <w:lvlText w:val="•"/>
      <w:lvlJc w:val="left"/>
      <w:pPr>
        <w:ind w:left="8092" w:hanging="706"/>
      </w:pPr>
      <w:rPr>
        <w:rFonts w:hint="default"/>
        <w:lang w:val="ru-RU" w:eastAsia="en-US" w:bidi="ar-SA"/>
      </w:rPr>
    </w:lvl>
  </w:abstractNum>
  <w:abstractNum w:abstractNumId="71">
    <w:nsid w:val="49FC19E6"/>
    <w:multiLevelType w:val="hybridMultilevel"/>
    <w:tmpl w:val="6268CEFC"/>
    <w:lvl w:ilvl="0" w:tplc="37726A06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0A820CC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A77814DE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08CA9692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DE7A7554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B714F9E4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5C081876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A768E116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98C439E0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72">
    <w:nsid w:val="4A0324D0"/>
    <w:multiLevelType w:val="hybridMultilevel"/>
    <w:tmpl w:val="EB5A6DCE"/>
    <w:lvl w:ilvl="0" w:tplc="0222326A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F8AE86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CA022858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11BCDCCC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2D462F5A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E6E803A8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893662CC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802A4A62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F7F41370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73">
    <w:nsid w:val="4A567DEA"/>
    <w:multiLevelType w:val="hybridMultilevel"/>
    <w:tmpl w:val="A8C04A2C"/>
    <w:lvl w:ilvl="0" w:tplc="F3105006">
      <w:numFmt w:val="bullet"/>
      <w:lvlText w:val="–"/>
      <w:lvlJc w:val="left"/>
      <w:pPr>
        <w:ind w:left="413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9CAA8C">
      <w:numFmt w:val="bullet"/>
      <w:lvlText w:val="-"/>
      <w:lvlJc w:val="left"/>
      <w:pPr>
        <w:ind w:left="269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D14E160">
      <w:numFmt w:val="bullet"/>
      <w:lvlText w:val="•"/>
      <w:lvlJc w:val="left"/>
      <w:pPr>
        <w:ind w:left="1556" w:hanging="709"/>
      </w:pPr>
      <w:rPr>
        <w:rFonts w:hint="default"/>
        <w:lang w:val="ru-RU" w:eastAsia="en-US" w:bidi="ar-SA"/>
      </w:rPr>
    </w:lvl>
    <w:lvl w:ilvl="3" w:tplc="A7C80F42">
      <w:numFmt w:val="bullet"/>
      <w:lvlText w:val="•"/>
      <w:lvlJc w:val="left"/>
      <w:pPr>
        <w:ind w:left="2692" w:hanging="709"/>
      </w:pPr>
      <w:rPr>
        <w:rFonts w:hint="default"/>
        <w:lang w:val="ru-RU" w:eastAsia="en-US" w:bidi="ar-SA"/>
      </w:rPr>
    </w:lvl>
    <w:lvl w:ilvl="4" w:tplc="A13AA10E">
      <w:numFmt w:val="bullet"/>
      <w:lvlText w:val="•"/>
      <w:lvlJc w:val="left"/>
      <w:pPr>
        <w:ind w:left="3828" w:hanging="709"/>
      </w:pPr>
      <w:rPr>
        <w:rFonts w:hint="default"/>
        <w:lang w:val="ru-RU" w:eastAsia="en-US" w:bidi="ar-SA"/>
      </w:rPr>
    </w:lvl>
    <w:lvl w:ilvl="5" w:tplc="07BE6782">
      <w:numFmt w:val="bullet"/>
      <w:lvlText w:val="•"/>
      <w:lvlJc w:val="left"/>
      <w:pPr>
        <w:ind w:left="4965" w:hanging="709"/>
      </w:pPr>
      <w:rPr>
        <w:rFonts w:hint="default"/>
        <w:lang w:val="ru-RU" w:eastAsia="en-US" w:bidi="ar-SA"/>
      </w:rPr>
    </w:lvl>
    <w:lvl w:ilvl="6" w:tplc="65909AC2">
      <w:numFmt w:val="bullet"/>
      <w:lvlText w:val="•"/>
      <w:lvlJc w:val="left"/>
      <w:pPr>
        <w:ind w:left="6101" w:hanging="709"/>
      </w:pPr>
      <w:rPr>
        <w:rFonts w:hint="default"/>
        <w:lang w:val="ru-RU" w:eastAsia="en-US" w:bidi="ar-SA"/>
      </w:rPr>
    </w:lvl>
    <w:lvl w:ilvl="7" w:tplc="7826CF44">
      <w:numFmt w:val="bullet"/>
      <w:lvlText w:val="•"/>
      <w:lvlJc w:val="left"/>
      <w:pPr>
        <w:ind w:left="7237" w:hanging="709"/>
      </w:pPr>
      <w:rPr>
        <w:rFonts w:hint="default"/>
        <w:lang w:val="ru-RU" w:eastAsia="en-US" w:bidi="ar-SA"/>
      </w:rPr>
    </w:lvl>
    <w:lvl w:ilvl="8" w:tplc="03F082CC">
      <w:numFmt w:val="bullet"/>
      <w:lvlText w:val="•"/>
      <w:lvlJc w:val="left"/>
      <w:pPr>
        <w:ind w:left="8373" w:hanging="709"/>
      </w:pPr>
      <w:rPr>
        <w:rFonts w:hint="default"/>
        <w:lang w:val="ru-RU" w:eastAsia="en-US" w:bidi="ar-SA"/>
      </w:rPr>
    </w:lvl>
  </w:abstractNum>
  <w:abstractNum w:abstractNumId="74">
    <w:nsid w:val="4E530CCA"/>
    <w:multiLevelType w:val="hybridMultilevel"/>
    <w:tmpl w:val="AAB6A4B0"/>
    <w:lvl w:ilvl="0" w:tplc="64548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E607FA1"/>
    <w:multiLevelType w:val="hybridMultilevel"/>
    <w:tmpl w:val="4146A342"/>
    <w:lvl w:ilvl="0" w:tplc="AC02721E">
      <w:start w:val="5"/>
      <w:numFmt w:val="decimal"/>
      <w:lvlText w:val="%1"/>
      <w:lvlJc w:val="left"/>
      <w:pPr>
        <w:ind w:left="551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190FE4E">
      <w:start w:val="5"/>
      <w:numFmt w:val="decimal"/>
      <w:lvlText w:val="%2"/>
      <w:lvlJc w:val="left"/>
      <w:pPr>
        <w:ind w:left="4912" w:hanging="16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960484A0">
      <w:numFmt w:val="bullet"/>
      <w:lvlText w:val="•"/>
      <w:lvlJc w:val="left"/>
      <w:pPr>
        <w:ind w:left="5556" w:hanging="166"/>
      </w:pPr>
      <w:rPr>
        <w:rFonts w:hint="default"/>
        <w:lang w:val="ru-RU" w:eastAsia="en-US" w:bidi="ar-SA"/>
      </w:rPr>
    </w:lvl>
    <w:lvl w:ilvl="3" w:tplc="692E8E1C">
      <w:numFmt w:val="bullet"/>
      <w:lvlText w:val="•"/>
      <w:lvlJc w:val="left"/>
      <w:pPr>
        <w:ind w:left="6192" w:hanging="166"/>
      </w:pPr>
      <w:rPr>
        <w:rFonts w:hint="default"/>
        <w:lang w:val="ru-RU" w:eastAsia="en-US" w:bidi="ar-SA"/>
      </w:rPr>
    </w:lvl>
    <w:lvl w:ilvl="4" w:tplc="65362E72">
      <w:numFmt w:val="bullet"/>
      <w:lvlText w:val="•"/>
      <w:lvlJc w:val="left"/>
      <w:pPr>
        <w:ind w:left="6828" w:hanging="166"/>
      </w:pPr>
      <w:rPr>
        <w:rFonts w:hint="default"/>
        <w:lang w:val="ru-RU" w:eastAsia="en-US" w:bidi="ar-SA"/>
      </w:rPr>
    </w:lvl>
    <w:lvl w:ilvl="5" w:tplc="37365FB2">
      <w:numFmt w:val="bullet"/>
      <w:lvlText w:val="•"/>
      <w:lvlJc w:val="left"/>
      <w:pPr>
        <w:ind w:left="7465" w:hanging="166"/>
      </w:pPr>
      <w:rPr>
        <w:rFonts w:hint="default"/>
        <w:lang w:val="ru-RU" w:eastAsia="en-US" w:bidi="ar-SA"/>
      </w:rPr>
    </w:lvl>
    <w:lvl w:ilvl="6" w:tplc="AF0873DE">
      <w:numFmt w:val="bullet"/>
      <w:lvlText w:val="•"/>
      <w:lvlJc w:val="left"/>
      <w:pPr>
        <w:ind w:left="8101" w:hanging="166"/>
      </w:pPr>
      <w:rPr>
        <w:rFonts w:hint="default"/>
        <w:lang w:val="ru-RU" w:eastAsia="en-US" w:bidi="ar-SA"/>
      </w:rPr>
    </w:lvl>
    <w:lvl w:ilvl="7" w:tplc="875C704E">
      <w:numFmt w:val="bullet"/>
      <w:lvlText w:val="•"/>
      <w:lvlJc w:val="left"/>
      <w:pPr>
        <w:ind w:left="8737" w:hanging="166"/>
      </w:pPr>
      <w:rPr>
        <w:rFonts w:hint="default"/>
        <w:lang w:val="ru-RU" w:eastAsia="en-US" w:bidi="ar-SA"/>
      </w:rPr>
    </w:lvl>
    <w:lvl w:ilvl="8" w:tplc="D61A32D2">
      <w:numFmt w:val="bullet"/>
      <w:lvlText w:val="•"/>
      <w:lvlJc w:val="left"/>
      <w:pPr>
        <w:ind w:left="9373" w:hanging="166"/>
      </w:pPr>
      <w:rPr>
        <w:rFonts w:hint="default"/>
        <w:lang w:val="ru-RU" w:eastAsia="en-US" w:bidi="ar-SA"/>
      </w:rPr>
    </w:lvl>
  </w:abstractNum>
  <w:abstractNum w:abstractNumId="76">
    <w:nsid w:val="50B337E0"/>
    <w:multiLevelType w:val="hybridMultilevel"/>
    <w:tmpl w:val="7EECACAA"/>
    <w:lvl w:ilvl="0" w:tplc="87F2B7F2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134A100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F0A8F7F8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662C1F92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6ADC0394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B2BA395E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1EB0B29C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BA5A9EFA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6AC4452A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77">
    <w:nsid w:val="50C0180D"/>
    <w:multiLevelType w:val="hybridMultilevel"/>
    <w:tmpl w:val="A9A47290"/>
    <w:lvl w:ilvl="0" w:tplc="7B82C724">
      <w:start w:val="5"/>
      <w:numFmt w:val="decimal"/>
      <w:lvlText w:val="%1"/>
      <w:lvlJc w:val="left"/>
      <w:pPr>
        <w:ind w:left="5550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8BE4B9E">
      <w:start w:val="6"/>
      <w:numFmt w:val="decimal"/>
      <w:lvlText w:val="%2"/>
      <w:lvlJc w:val="left"/>
      <w:pPr>
        <w:ind w:left="5768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4C7204F0">
      <w:numFmt w:val="bullet"/>
      <w:lvlText w:val="•"/>
      <w:lvlJc w:val="left"/>
      <w:pPr>
        <w:ind w:left="5920" w:hanging="166"/>
      </w:pPr>
      <w:rPr>
        <w:rFonts w:hint="default"/>
        <w:lang w:val="ru-RU" w:eastAsia="en-US" w:bidi="ar-SA"/>
      </w:rPr>
    </w:lvl>
    <w:lvl w:ilvl="3" w:tplc="D788029E">
      <w:numFmt w:val="bullet"/>
      <w:lvlText w:val="•"/>
      <w:lvlJc w:val="left"/>
      <w:pPr>
        <w:ind w:left="6510" w:hanging="166"/>
      </w:pPr>
      <w:rPr>
        <w:rFonts w:hint="default"/>
        <w:lang w:val="ru-RU" w:eastAsia="en-US" w:bidi="ar-SA"/>
      </w:rPr>
    </w:lvl>
    <w:lvl w:ilvl="4" w:tplc="CB8C2E2A">
      <w:numFmt w:val="bullet"/>
      <w:lvlText w:val="•"/>
      <w:lvlJc w:val="left"/>
      <w:pPr>
        <w:ind w:left="7101" w:hanging="166"/>
      </w:pPr>
      <w:rPr>
        <w:rFonts w:hint="default"/>
        <w:lang w:val="ru-RU" w:eastAsia="en-US" w:bidi="ar-SA"/>
      </w:rPr>
    </w:lvl>
    <w:lvl w:ilvl="5" w:tplc="80049E10">
      <w:numFmt w:val="bullet"/>
      <w:lvlText w:val="•"/>
      <w:lvlJc w:val="left"/>
      <w:pPr>
        <w:ind w:left="7692" w:hanging="166"/>
      </w:pPr>
      <w:rPr>
        <w:rFonts w:hint="default"/>
        <w:lang w:val="ru-RU" w:eastAsia="en-US" w:bidi="ar-SA"/>
      </w:rPr>
    </w:lvl>
    <w:lvl w:ilvl="6" w:tplc="72523B00">
      <w:numFmt w:val="bullet"/>
      <w:lvlText w:val="•"/>
      <w:lvlJc w:val="left"/>
      <w:pPr>
        <w:ind w:left="8283" w:hanging="166"/>
      </w:pPr>
      <w:rPr>
        <w:rFonts w:hint="default"/>
        <w:lang w:val="ru-RU" w:eastAsia="en-US" w:bidi="ar-SA"/>
      </w:rPr>
    </w:lvl>
    <w:lvl w:ilvl="7" w:tplc="BB8C7264">
      <w:numFmt w:val="bullet"/>
      <w:lvlText w:val="•"/>
      <w:lvlJc w:val="left"/>
      <w:pPr>
        <w:ind w:left="8874" w:hanging="166"/>
      </w:pPr>
      <w:rPr>
        <w:rFonts w:hint="default"/>
        <w:lang w:val="ru-RU" w:eastAsia="en-US" w:bidi="ar-SA"/>
      </w:rPr>
    </w:lvl>
    <w:lvl w:ilvl="8" w:tplc="DD8E208A">
      <w:numFmt w:val="bullet"/>
      <w:lvlText w:val="•"/>
      <w:lvlJc w:val="left"/>
      <w:pPr>
        <w:ind w:left="9464" w:hanging="166"/>
      </w:pPr>
      <w:rPr>
        <w:rFonts w:hint="default"/>
        <w:lang w:val="ru-RU" w:eastAsia="en-US" w:bidi="ar-SA"/>
      </w:rPr>
    </w:lvl>
  </w:abstractNum>
  <w:abstractNum w:abstractNumId="78">
    <w:nsid w:val="50E0567E"/>
    <w:multiLevelType w:val="hybridMultilevel"/>
    <w:tmpl w:val="F196CE0C"/>
    <w:lvl w:ilvl="0" w:tplc="1F50AEFA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020E92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5AE69696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8C62F3F0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F38E0F7C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8850FC40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AA4EF312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9CA04D9A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80A0035A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79">
    <w:nsid w:val="52733E52"/>
    <w:multiLevelType w:val="hybridMultilevel"/>
    <w:tmpl w:val="35C427C0"/>
    <w:lvl w:ilvl="0" w:tplc="617C2830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E0ED82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26028196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EA8219D0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96E41AE4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FBD6DAD6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0414EBA6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042C4676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70FA8D48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80">
    <w:nsid w:val="53024299"/>
    <w:multiLevelType w:val="hybridMultilevel"/>
    <w:tmpl w:val="60DEC41A"/>
    <w:lvl w:ilvl="0" w:tplc="98407CAE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0BC3B46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71AA0C42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9A24F784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07CA4EEE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8EFCC6D0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BD829E84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C0DC2A7A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E90AC9C4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81">
    <w:nsid w:val="532E4960"/>
    <w:multiLevelType w:val="hybridMultilevel"/>
    <w:tmpl w:val="448C0DDA"/>
    <w:lvl w:ilvl="0" w:tplc="A07AD722">
      <w:start w:val="1"/>
      <w:numFmt w:val="decimal"/>
      <w:lvlText w:val="%1)"/>
      <w:lvlJc w:val="left"/>
      <w:pPr>
        <w:ind w:left="460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CF14C48E">
      <w:numFmt w:val="bullet"/>
      <w:lvlText w:val="•"/>
      <w:lvlJc w:val="left"/>
      <w:pPr>
        <w:ind w:left="1512" w:hanging="240"/>
      </w:pPr>
      <w:rPr>
        <w:rFonts w:hint="default"/>
        <w:lang w:val="ru-RU" w:eastAsia="en-US" w:bidi="ar-SA"/>
      </w:rPr>
    </w:lvl>
    <w:lvl w:ilvl="2" w:tplc="EE76A7C0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3" w:tplc="1964571E">
      <w:numFmt w:val="bullet"/>
      <w:lvlText w:val="•"/>
      <w:lvlJc w:val="left"/>
      <w:pPr>
        <w:ind w:left="3618" w:hanging="240"/>
      </w:pPr>
      <w:rPr>
        <w:rFonts w:hint="default"/>
        <w:lang w:val="ru-RU" w:eastAsia="en-US" w:bidi="ar-SA"/>
      </w:rPr>
    </w:lvl>
    <w:lvl w:ilvl="4" w:tplc="AB7C40EE">
      <w:numFmt w:val="bullet"/>
      <w:lvlText w:val="•"/>
      <w:lvlJc w:val="left"/>
      <w:pPr>
        <w:ind w:left="4671" w:hanging="240"/>
      </w:pPr>
      <w:rPr>
        <w:rFonts w:hint="default"/>
        <w:lang w:val="ru-RU" w:eastAsia="en-US" w:bidi="ar-SA"/>
      </w:rPr>
    </w:lvl>
    <w:lvl w:ilvl="5" w:tplc="5A8402C4">
      <w:numFmt w:val="bullet"/>
      <w:lvlText w:val="•"/>
      <w:lvlJc w:val="left"/>
      <w:pPr>
        <w:ind w:left="5724" w:hanging="240"/>
      </w:pPr>
      <w:rPr>
        <w:rFonts w:hint="default"/>
        <w:lang w:val="ru-RU" w:eastAsia="en-US" w:bidi="ar-SA"/>
      </w:rPr>
    </w:lvl>
    <w:lvl w:ilvl="6" w:tplc="7AF236EE">
      <w:numFmt w:val="bullet"/>
      <w:lvlText w:val="•"/>
      <w:lvlJc w:val="left"/>
      <w:pPr>
        <w:ind w:left="6777" w:hanging="240"/>
      </w:pPr>
      <w:rPr>
        <w:rFonts w:hint="default"/>
        <w:lang w:val="ru-RU" w:eastAsia="en-US" w:bidi="ar-SA"/>
      </w:rPr>
    </w:lvl>
    <w:lvl w:ilvl="7" w:tplc="BBC403A4">
      <w:numFmt w:val="bullet"/>
      <w:lvlText w:val="•"/>
      <w:lvlJc w:val="left"/>
      <w:pPr>
        <w:ind w:left="7830" w:hanging="240"/>
      </w:pPr>
      <w:rPr>
        <w:rFonts w:hint="default"/>
        <w:lang w:val="ru-RU" w:eastAsia="en-US" w:bidi="ar-SA"/>
      </w:rPr>
    </w:lvl>
    <w:lvl w:ilvl="8" w:tplc="27B82ECC">
      <w:numFmt w:val="bullet"/>
      <w:lvlText w:val="•"/>
      <w:lvlJc w:val="left"/>
      <w:pPr>
        <w:ind w:left="8883" w:hanging="240"/>
      </w:pPr>
      <w:rPr>
        <w:rFonts w:hint="default"/>
        <w:lang w:val="ru-RU" w:eastAsia="en-US" w:bidi="ar-SA"/>
      </w:rPr>
    </w:lvl>
  </w:abstractNum>
  <w:abstractNum w:abstractNumId="82">
    <w:nsid w:val="554165D6"/>
    <w:multiLevelType w:val="hybridMultilevel"/>
    <w:tmpl w:val="17E64A56"/>
    <w:lvl w:ilvl="0" w:tplc="36C6A330">
      <w:numFmt w:val="bullet"/>
      <w:lvlText w:val="•"/>
      <w:lvlJc w:val="left"/>
      <w:pPr>
        <w:ind w:left="220" w:hanging="14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E58A8188">
      <w:numFmt w:val="bullet"/>
      <w:lvlText w:val="•"/>
      <w:lvlJc w:val="left"/>
      <w:pPr>
        <w:ind w:left="1296" w:hanging="140"/>
      </w:pPr>
      <w:rPr>
        <w:rFonts w:hint="default"/>
        <w:lang w:val="ru-RU" w:eastAsia="en-US" w:bidi="ar-SA"/>
      </w:rPr>
    </w:lvl>
    <w:lvl w:ilvl="2" w:tplc="B4444240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  <w:lvl w:ilvl="3" w:tplc="1A0EF1E4">
      <w:numFmt w:val="bullet"/>
      <w:lvlText w:val="•"/>
      <w:lvlJc w:val="left"/>
      <w:pPr>
        <w:ind w:left="3450" w:hanging="140"/>
      </w:pPr>
      <w:rPr>
        <w:rFonts w:hint="default"/>
        <w:lang w:val="ru-RU" w:eastAsia="en-US" w:bidi="ar-SA"/>
      </w:rPr>
    </w:lvl>
    <w:lvl w:ilvl="4" w:tplc="7E3657CA">
      <w:numFmt w:val="bullet"/>
      <w:lvlText w:val="•"/>
      <w:lvlJc w:val="left"/>
      <w:pPr>
        <w:ind w:left="4527" w:hanging="140"/>
      </w:pPr>
      <w:rPr>
        <w:rFonts w:hint="default"/>
        <w:lang w:val="ru-RU" w:eastAsia="en-US" w:bidi="ar-SA"/>
      </w:rPr>
    </w:lvl>
    <w:lvl w:ilvl="5" w:tplc="5B8EB01E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6" w:tplc="EB48CA1E">
      <w:numFmt w:val="bullet"/>
      <w:lvlText w:val="•"/>
      <w:lvlJc w:val="left"/>
      <w:pPr>
        <w:ind w:left="6681" w:hanging="140"/>
      </w:pPr>
      <w:rPr>
        <w:rFonts w:hint="default"/>
        <w:lang w:val="ru-RU" w:eastAsia="en-US" w:bidi="ar-SA"/>
      </w:rPr>
    </w:lvl>
    <w:lvl w:ilvl="7" w:tplc="8C60D960">
      <w:numFmt w:val="bullet"/>
      <w:lvlText w:val="•"/>
      <w:lvlJc w:val="left"/>
      <w:pPr>
        <w:ind w:left="7758" w:hanging="140"/>
      </w:pPr>
      <w:rPr>
        <w:rFonts w:hint="default"/>
        <w:lang w:val="ru-RU" w:eastAsia="en-US" w:bidi="ar-SA"/>
      </w:rPr>
    </w:lvl>
    <w:lvl w:ilvl="8" w:tplc="BABE7A48">
      <w:numFmt w:val="bullet"/>
      <w:lvlText w:val="•"/>
      <w:lvlJc w:val="left"/>
      <w:pPr>
        <w:ind w:left="8835" w:hanging="140"/>
      </w:pPr>
      <w:rPr>
        <w:rFonts w:hint="default"/>
        <w:lang w:val="ru-RU" w:eastAsia="en-US" w:bidi="ar-SA"/>
      </w:rPr>
    </w:lvl>
  </w:abstractNum>
  <w:abstractNum w:abstractNumId="83">
    <w:nsid w:val="565418B0"/>
    <w:multiLevelType w:val="hybridMultilevel"/>
    <w:tmpl w:val="88A84080"/>
    <w:lvl w:ilvl="0" w:tplc="FD2869D0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F8A4320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A1F836C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D0EC8F02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A2784786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36C0B2B4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54804E9A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C816AFBE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BF30432E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84">
    <w:nsid w:val="571B783E"/>
    <w:multiLevelType w:val="hybridMultilevel"/>
    <w:tmpl w:val="8EDADF80"/>
    <w:lvl w:ilvl="0" w:tplc="BC1AD1E6">
      <w:start w:val="1"/>
      <w:numFmt w:val="decimal"/>
      <w:lvlText w:val="%1."/>
      <w:lvlJc w:val="left"/>
      <w:pPr>
        <w:ind w:left="532" w:hanging="2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3E0962">
      <w:numFmt w:val="bullet"/>
      <w:lvlText w:val="•"/>
      <w:lvlJc w:val="left"/>
      <w:pPr>
        <w:ind w:left="1642" w:hanging="235"/>
      </w:pPr>
      <w:rPr>
        <w:rFonts w:hint="default"/>
        <w:lang w:val="ru-RU" w:eastAsia="en-US" w:bidi="ar-SA"/>
      </w:rPr>
    </w:lvl>
    <w:lvl w:ilvl="2" w:tplc="4FEA375E">
      <w:numFmt w:val="bullet"/>
      <w:lvlText w:val="•"/>
      <w:lvlJc w:val="left"/>
      <w:pPr>
        <w:ind w:left="2744" w:hanging="235"/>
      </w:pPr>
      <w:rPr>
        <w:rFonts w:hint="default"/>
        <w:lang w:val="ru-RU" w:eastAsia="en-US" w:bidi="ar-SA"/>
      </w:rPr>
    </w:lvl>
    <w:lvl w:ilvl="3" w:tplc="A2DA09C6">
      <w:numFmt w:val="bullet"/>
      <w:lvlText w:val="•"/>
      <w:lvlJc w:val="left"/>
      <w:pPr>
        <w:ind w:left="3847" w:hanging="235"/>
      </w:pPr>
      <w:rPr>
        <w:rFonts w:hint="default"/>
        <w:lang w:val="ru-RU" w:eastAsia="en-US" w:bidi="ar-SA"/>
      </w:rPr>
    </w:lvl>
    <w:lvl w:ilvl="4" w:tplc="34A4CEF2">
      <w:numFmt w:val="bullet"/>
      <w:lvlText w:val="•"/>
      <w:lvlJc w:val="left"/>
      <w:pPr>
        <w:ind w:left="4949" w:hanging="235"/>
      </w:pPr>
      <w:rPr>
        <w:rFonts w:hint="default"/>
        <w:lang w:val="ru-RU" w:eastAsia="en-US" w:bidi="ar-SA"/>
      </w:rPr>
    </w:lvl>
    <w:lvl w:ilvl="5" w:tplc="C75A5544">
      <w:numFmt w:val="bullet"/>
      <w:lvlText w:val="•"/>
      <w:lvlJc w:val="left"/>
      <w:pPr>
        <w:ind w:left="6052" w:hanging="235"/>
      </w:pPr>
      <w:rPr>
        <w:rFonts w:hint="default"/>
        <w:lang w:val="ru-RU" w:eastAsia="en-US" w:bidi="ar-SA"/>
      </w:rPr>
    </w:lvl>
    <w:lvl w:ilvl="6" w:tplc="A3384956">
      <w:numFmt w:val="bullet"/>
      <w:lvlText w:val="•"/>
      <w:lvlJc w:val="left"/>
      <w:pPr>
        <w:ind w:left="7154" w:hanging="235"/>
      </w:pPr>
      <w:rPr>
        <w:rFonts w:hint="default"/>
        <w:lang w:val="ru-RU" w:eastAsia="en-US" w:bidi="ar-SA"/>
      </w:rPr>
    </w:lvl>
    <w:lvl w:ilvl="7" w:tplc="E4E47A1A">
      <w:numFmt w:val="bullet"/>
      <w:lvlText w:val="•"/>
      <w:lvlJc w:val="left"/>
      <w:pPr>
        <w:ind w:left="8256" w:hanging="235"/>
      </w:pPr>
      <w:rPr>
        <w:rFonts w:hint="default"/>
        <w:lang w:val="ru-RU" w:eastAsia="en-US" w:bidi="ar-SA"/>
      </w:rPr>
    </w:lvl>
    <w:lvl w:ilvl="8" w:tplc="B5F85C60">
      <w:numFmt w:val="bullet"/>
      <w:lvlText w:val="•"/>
      <w:lvlJc w:val="left"/>
      <w:pPr>
        <w:ind w:left="9359" w:hanging="235"/>
      </w:pPr>
      <w:rPr>
        <w:rFonts w:hint="default"/>
        <w:lang w:val="ru-RU" w:eastAsia="en-US" w:bidi="ar-SA"/>
      </w:rPr>
    </w:lvl>
  </w:abstractNum>
  <w:abstractNum w:abstractNumId="85">
    <w:nsid w:val="578428B2"/>
    <w:multiLevelType w:val="hybridMultilevel"/>
    <w:tmpl w:val="DA8486CE"/>
    <w:lvl w:ilvl="0" w:tplc="02E69F10">
      <w:numFmt w:val="bullet"/>
      <w:lvlText w:val=""/>
      <w:lvlJc w:val="left"/>
      <w:pPr>
        <w:ind w:left="220" w:hanging="709"/>
      </w:pPr>
      <w:rPr>
        <w:rFonts w:hint="default"/>
        <w:w w:val="100"/>
        <w:lang w:val="ru-RU" w:eastAsia="en-US" w:bidi="ar-SA"/>
      </w:rPr>
    </w:lvl>
    <w:lvl w:ilvl="1" w:tplc="B694CF1C">
      <w:numFmt w:val="bullet"/>
      <w:lvlText w:val="•"/>
      <w:lvlJc w:val="left"/>
      <w:pPr>
        <w:ind w:left="1296" w:hanging="709"/>
      </w:pPr>
      <w:rPr>
        <w:rFonts w:hint="default"/>
        <w:lang w:val="ru-RU" w:eastAsia="en-US" w:bidi="ar-SA"/>
      </w:rPr>
    </w:lvl>
    <w:lvl w:ilvl="2" w:tplc="23909EA8">
      <w:numFmt w:val="bullet"/>
      <w:lvlText w:val="•"/>
      <w:lvlJc w:val="left"/>
      <w:pPr>
        <w:ind w:left="2373" w:hanging="709"/>
      </w:pPr>
      <w:rPr>
        <w:rFonts w:hint="default"/>
        <w:lang w:val="ru-RU" w:eastAsia="en-US" w:bidi="ar-SA"/>
      </w:rPr>
    </w:lvl>
    <w:lvl w:ilvl="3" w:tplc="30102A5C">
      <w:numFmt w:val="bullet"/>
      <w:lvlText w:val="•"/>
      <w:lvlJc w:val="left"/>
      <w:pPr>
        <w:ind w:left="3450" w:hanging="709"/>
      </w:pPr>
      <w:rPr>
        <w:rFonts w:hint="default"/>
        <w:lang w:val="ru-RU" w:eastAsia="en-US" w:bidi="ar-SA"/>
      </w:rPr>
    </w:lvl>
    <w:lvl w:ilvl="4" w:tplc="93325A50">
      <w:numFmt w:val="bullet"/>
      <w:lvlText w:val="•"/>
      <w:lvlJc w:val="left"/>
      <w:pPr>
        <w:ind w:left="4527" w:hanging="709"/>
      </w:pPr>
      <w:rPr>
        <w:rFonts w:hint="default"/>
        <w:lang w:val="ru-RU" w:eastAsia="en-US" w:bidi="ar-SA"/>
      </w:rPr>
    </w:lvl>
    <w:lvl w:ilvl="5" w:tplc="0CA22146">
      <w:numFmt w:val="bullet"/>
      <w:lvlText w:val="•"/>
      <w:lvlJc w:val="left"/>
      <w:pPr>
        <w:ind w:left="5604" w:hanging="709"/>
      </w:pPr>
      <w:rPr>
        <w:rFonts w:hint="default"/>
        <w:lang w:val="ru-RU" w:eastAsia="en-US" w:bidi="ar-SA"/>
      </w:rPr>
    </w:lvl>
    <w:lvl w:ilvl="6" w:tplc="F43C3BB8">
      <w:numFmt w:val="bullet"/>
      <w:lvlText w:val="•"/>
      <w:lvlJc w:val="left"/>
      <w:pPr>
        <w:ind w:left="6681" w:hanging="709"/>
      </w:pPr>
      <w:rPr>
        <w:rFonts w:hint="default"/>
        <w:lang w:val="ru-RU" w:eastAsia="en-US" w:bidi="ar-SA"/>
      </w:rPr>
    </w:lvl>
    <w:lvl w:ilvl="7" w:tplc="4C6C3028">
      <w:numFmt w:val="bullet"/>
      <w:lvlText w:val="•"/>
      <w:lvlJc w:val="left"/>
      <w:pPr>
        <w:ind w:left="7758" w:hanging="709"/>
      </w:pPr>
      <w:rPr>
        <w:rFonts w:hint="default"/>
        <w:lang w:val="ru-RU" w:eastAsia="en-US" w:bidi="ar-SA"/>
      </w:rPr>
    </w:lvl>
    <w:lvl w:ilvl="8" w:tplc="DC507330">
      <w:numFmt w:val="bullet"/>
      <w:lvlText w:val="•"/>
      <w:lvlJc w:val="left"/>
      <w:pPr>
        <w:ind w:left="8835" w:hanging="709"/>
      </w:pPr>
      <w:rPr>
        <w:rFonts w:hint="default"/>
        <w:lang w:val="ru-RU" w:eastAsia="en-US" w:bidi="ar-SA"/>
      </w:rPr>
    </w:lvl>
  </w:abstractNum>
  <w:abstractNum w:abstractNumId="86">
    <w:nsid w:val="57D249AF"/>
    <w:multiLevelType w:val="hybridMultilevel"/>
    <w:tmpl w:val="0464B568"/>
    <w:lvl w:ilvl="0" w:tplc="06C03E0E">
      <w:start w:val="1"/>
      <w:numFmt w:val="decimal"/>
      <w:lvlText w:val="%1."/>
      <w:lvlJc w:val="left"/>
      <w:pPr>
        <w:ind w:left="7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AAE1090">
      <w:numFmt w:val="bullet"/>
      <w:lvlText w:val=""/>
      <w:lvlJc w:val="left"/>
      <w:pPr>
        <w:ind w:left="1252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E7E277FC">
      <w:numFmt w:val="bullet"/>
      <w:lvlText w:val="•"/>
      <w:lvlJc w:val="left"/>
      <w:pPr>
        <w:ind w:left="2404" w:hanging="361"/>
      </w:pPr>
      <w:rPr>
        <w:rFonts w:hint="default"/>
        <w:lang w:val="ru-RU" w:eastAsia="en-US" w:bidi="ar-SA"/>
      </w:rPr>
    </w:lvl>
    <w:lvl w:ilvl="3" w:tplc="721C394C">
      <w:numFmt w:val="bullet"/>
      <w:lvlText w:val="•"/>
      <w:lvlJc w:val="left"/>
      <w:pPr>
        <w:ind w:left="3549" w:hanging="361"/>
      </w:pPr>
      <w:rPr>
        <w:rFonts w:hint="default"/>
        <w:lang w:val="ru-RU" w:eastAsia="en-US" w:bidi="ar-SA"/>
      </w:rPr>
    </w:lvl>
    <w:lvl w:ilvl="4" w:tplc="6CA221A0">
      <w:numFmt w:val="bullet"/>
      <w:lvlText w:val="•"/>
      <w:lvlJc w:val="left"/>
      <w:pPr>
        <w:ind w:left="4694" w:hanging="361"/>
      </w:pPr>
      <w:rPr>
        <w:rFonts w:hint="default"/>
        <w:lang w:val="ru-RU" w:eastAsia="en-US" w:bidi="ar-SA"/>
      </w:rPr>
    </w:lvl>
    <w:lvl w:ilvl="5" w:tplc="75CEE056">
      <w:numFmt w:val="bullet"/>
      <w:lvlText w:val="•"/>
      <w:lvlJc w:val="left"/>
      <w:pPr>
        <w:ind w:left="5839" w:hanging="361"/>
      </w:pPr>
      <w:rPr>
        <w:rFonts w:hint="default"/>
        <w:lang w:val="ru-RU" w:eastAsia="en-US" w:bidi="ar-SA"/>
      </w:rPr>
    </w:lvl>
    <w:lvl w:ilvl="6" w:tplc="E8046B8A">
      <w:numFmt w:val="bullet"/>
      <w:lvlText w:val="•"/>
      <w:lvlJc w:val="left"/>
      <w:pPr>
        <w:ind w:left="6984" w:hanging="361"/>
      </w:pPr>
      <w:rPr>
        <w:rFonts w:hint="default"/>
        <w:lang w:val="ru-RU" w:eastAsia="en-US" w:bidi="ar-SA"/>
      </w:rPr>
    </w:lvl>
    <w:lvl w:ilvl="7" w:tplc="11CE737E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8" w:tplc="24EE1510">
      <w:numFmt w:val="bullet"/>
      <w:lvlText w:val="•"/>
      <w:lvlJc w:val="left"/>
      <w:pPr>
        <w:ind w:left="9274" w:hanging="361"/>
      </w:pPr>
      <w:rPr>
        <w:rFonts w:hint="default"/>
        <w:lang w:val="ru-RU" w:eastAsia="en-US" w:bidi="ar-SA"/>
      </w:rPr>
    </w:lvl>
  </w:abstractNum>
  <w:abstractNum w:abstractNumId="87">
    <w:nsid w:val="582261E2"/>
    <w:multiLevelType w:val="hybridMultilevel"/>
    <w:tmpl w:val="C0180386"/>
    <w:lvl w:ilvl="0" w:tplc="8CF4DA40">
      <w:start w:val="1"/>
      <w:numFmt w:val="decimal"/>
      <w:lvlText w:val="%1."/>
      <w:lvlJc w:val="left"/>
      <w:pPr>
        <w:ind w:left="1235" w:hanging="8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6BAB6AA">
      <w:start w:val="1"/>
      <w:numFmt w:val="decimal"/>
      <w:lvlText w:val="%2."/>
      <w:lvlJc w:val="left"/>
      <w:pPr>
        <w:ind w:left="55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0F6C02A2">
      <w:numFmt w:val="bullet"/>
      <w:lvlText w:val="•"/>
      <w:lvlJc w:val="left"/>
      <w:pPr>
        <w:ind w:left="2285" w:hanging="360"/>
      </w:pPr>
      <w:rPr>
        <w:rFonts w:hint="default"/>
        <w:lang w:val="ru-RU" w:eastAsia="en-US" w:bidi="ar-SA"/>
      </w:rPr>
    </w:lvl>
    <w:lvl w:ilvl="3" w:tplc="48E03622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4" w:tplc="10226798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CAD8651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08EA76E4">
      <w:numFmt w:val="bullet"/>
      <w:lvlText w:val="•"/>
      <w:lvlJc w:val="left"/>
      <w:pPr>
        <w:ind w:left="6465" w:hanging="360"/>
      </w:pPr>
      <w:rPr>
        <w:rFonts w:hint="default"/>
        <w:lang w:val="ru-RU" w:eastAsia="en-US" w:bidi="ar-SA"/>
      </w:rPr>
    </w:lvl>
    <w:lvl w:ilvl="7" w:tplc="93DE4230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B1E2A3E2"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</w:abstractNum>
  <w:abstractNum w:abstractNumId="88">
    <w:nsid w:val="592D584D"/>
    <w:multiLevelType w:val="hybridMultilevel"/>
    <w:tmpl w:val="B2C2673A"/>
    <w:lvl w:ilvl="0" w:tplc="A9407AAE">
      <w:numFmt w:val="bullet"/>
      <w:lvlText w:val="•"/>
      <w:lvlJc w:val="left"/>
      <w:pPr>
        <w:ind w:left="892" w:hanging="360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1" w:tplc="FE6AF78E">
      <w:numFmt w:val="bullet"/>
      <w:lvlText w:val=""/>
      <w:lvlJc w:val="left"/>
      <w:pPr>
        <w:ind w:left="1252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CC1A8CD8">
      <w:numFmt w:val="bullet"/>
      <w:lvlText w:val="•"/>
      <w:lvlJc w:val="left"/>
      <w:pPr>
        <w:ind w:left="1680" w:hanging="361"/>
      </w:pPr>
      <w:rPr>
        <w:rFonts w:hint="default"/>
        <w:lang w:val="ru-RU" w:eastAsia="en-US" w:bidi="ar-SA"/>
      </w:rPr>
    </w:lvl>
    <w:lvl w:ilvl="3" w:tplc="DB18E7E0">
      <w:numFmt w:val="bullet"/>
      <w:lvlText w:val="•"/>
      <w:lvlJc w:val="left"/>
      <w:pPr>
        <w:ind w:left="2915" w:hanging="361"/>
      </w:pPr>
      <w:rPr>
        <w:rFonts w:hint="default"/>
        <w:lang w:val="ru-RU" w:eastAsia="en-US" w:bidi="ar-SA"/>
      </w:rPr>
    </w:lvl>
    <w:lvl w:ilvl="4" w:tplc="0D78FE18">
      <w:numFmt w:val="bullet"/>
      <w:lvlText w:val="•"/>
      <w:lvlJc w:val="left"/>
      <w:pPr>
        <w:ind w:left="4151" w:hanging="361"/>
      </w:pPr>
      <w:rPr>
        <w:rFonts w:hint="default"/>
        <w:lang w:val="ru-RU" w:eastAsia="en-US" w:bidi="ar-SA"/>
      </w:rPr>
    </w:lvl>
    <w:lvl w:ilvl="5" w:tplc="9BC8B1F4">
      <w:numFmt w:val="bullet"/>
      <w:lvlText w:val="•"/>
      <w:lvlJc w:val="left"/>
      <w:pPr>
        <w:ind w:left="5386" w:hanging="361"/>
      </w:pPr>
      <w:rPr>
        <w:rFonts w:hint="default"/>
        <w:lang w:val="ru-RU" w:eastAsia="en-US" w:bidi="ar-SA"/>
      </w:rPr>
    </w:lvl>
    <w:lvl w:ilvl="6" w:tplc="73388EBA">
      <w:numFmt w:val="bullet"/>
      <w:lvlText w:val="•"/>
      <w:lvlJc w:val="left"/>
      <w:pPr>
        <w:ind w:left="6622" w:hanging="361"/>
      </w:pPr>
      <w:rPr>
        <w:rFonts w:hint="default"/>
        <w:lang w:val="ru-RU" w:eastAsia="en-US" w:bidi="ar-SA"/>
      </w:rPr>
    </w:lvl>
    <w:lvl w:ilvl="7" w:tplc="11BCC4F2">
      <w:numFmt w:val="bullet"/>
      <w:lvlText w:val="•"/>
      <w:lvlJc w:val="left"/>
      <w:pPr>
        <w:ind w:left="7857" w:hanging="361"/>
      </w:pPr>
      <w:rPr>
        <w:rFonts w:hint="default"/>
        <w:lang w:val="ru-RU" w:eastAsia="en-US" w:bidi="ar-SA"/>
      </w:rPr>
    </w:lvl>
    <w:lvl w:ilvl="8" w:tplc="F18E60BA">
      <w:numFmt w:val="bullet"/>
      <w:lvlText w:val="•"/>
      <w:lvlJc w:val="left"/>
      <w:pPr>
        <w:ind w:left="9093" w:hanging="361"/>
      </w:pPr>
      <w:rPr>
        <w:rFonts w:hint="default"/>
        <w:lang w:val="ru-RU" w:eastAsia="en-US" w:bidi="ar-SA"/>
      </w:rPr>
    </w:lvl>
  </w:abstractNum>
  <w:abstractNum w:abstractNumId="89">
    <w:nsid w:val="59F4210C"/>
    <w:multiLevelType w:val="hybridMultilevel"/>
    <w:tmpl w:val="E0C0B47A"/>
    <w:lvl w:ilvl="0" w:tplc="30B60BC2">
      <w:numFmt w:val="bullet"/>
      <w:lvlText w:val="•"/>
      <w:lvlJc w:val="left"/>
      <w:pPr>
        <w:ind w:left="532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6C4FBC">
      <w:numFmt w:val="bullet"/>
      <w:lvlText w:val="•"/>
      <w:lvlJc w:val="left"/>
      <w:pPr>
        <w:ind w:left="1642" w:hanging="132"/>
      </w:pPr>
      <w:rPr>
        <w:rFonts w:hint="default"/>
        <w:lang w:val="ru-RU" w:eastAsia="en-US" w:bidi="ar-SA"/>
      </w:rPr>
    </w:lvl>
    <w:lvl w:ilvl="2" w:tplc="54B4F3CC">
      <w:numFmt w:val="bullet"/>
      <w:lvlText w:val="•"/>
      <w:lvlJc w:val="left"/>
      <w:pPr>
        <w:ind w:left="2744" w:hanging="132"/>
      </w:pPr>
      <w:rPr>
        <w:rFonts w:hint="default"/>
        <w:lang w:val="ru-RU" w:eastAsia="en-US" w:bidi="ar-SA"/>
      </w:rPr>
    </w:lvl>
    <w:lvl w:ilvl="3" w:tplc="8FCC0262">
      <w:numFmt w:val="bullet"/>
      <w:lvlText w:val="•"/>
      <w:lvlJc w:val="left"/>
      <w:pPr>
        <w:ind w:left="3847" w:hanging="132"/>
      </w:pPr>
      <w:rPr>
        <w:rFonts w:hint="default"/>
        <w:lang w:val="ru-RU" w:eastAsia="en-US" w:bidi="ar-SA"/>
      </w:rPr>
    </w:lvl>
    <w:lvl w:ilvl="4" w:tplc="E14CE252">
      <w:numFmt w:val="bullet"/>
      <w:lvlText w:val="•"/>
      <w:lvlJc w:val="left"/>
      <w:pPr>
        <w:ind w:left="4949" w:hanging="132"/>
      </w:pPr>
      <w:rPr>
        <w:rFonts w:hint="default"/>
        <w:lang w:val="ru-RU" w:eastAsia="en-US" w:bidi="ar-SA"/>
      </w:rPr>
    </w:lvl>
    <w:lvl w:ilvl="5" w:tplc="F162DE62">
      <w:numFmt w:val="bullet"/>
      <w:lvlText w:val="•"/>
      <w:lvlJc w:val="left"/>
      <w:pPr>
        <w:ind w:left="6052" w:hanging="132"/>
      </w:pPr>
      <w:rPr>
        <w:rFonts w:hint="default"/>
        <w:lang w:val="ru-RU" w:eastAsia="en-US" w:bidi="ar-SA"/>
      </w:rPr>
    </w:lvl>
    <w:lvl w:ilvl="6" w:tplc="ED12509A">
      <w:numFmt w:val="bullet"/>
      <w:lvlText w:val="•"/>
      <w:lvlJc w:val="left"/>
      <w:pPr>
        <w:ind w:left="7154" w:hanging="132"/>
      </w:pPr>
      <w:rPr>
        <w:rFonts w:hint="default"/>
        <w:lang w:val="ru-RU" w:eastAsia="en-US" w:bidi="ar-SA"/>
      </w:rPr>
    </w:lvl>
    <w:lvl w:ilvl="7" w:tplc="BA7EE7EC">
      <w:numFmt w:val="bullet"/>
      <w:lvlText w:val="•"/>
      <w:lvlJc w:val="left"/>
      <w:pPr>
        <w:ind w:left="8256" w:hanging="132"/>
      </w:pPr>
      <w:rPr>
        <w:rFonts w:hint="default"/>
        <w:lang w:val="ru-RU" w:eastAsia="en-US" w:bidi="ar-SA"/>
      </w:rPr>
    </w:lvl>
    <w:lvl w:ilvl="8" w:tplc="E2EE77B6">
      <w:numFmt w:val="bullet"/>
      <w:lvlText w:val="•"/>
      <w:lvlJc w:val="left"/>
      <w:pPr>
        <w:ind w:left="9359" w:hanging="132"/>
      </w:pPr>
      <w:rPr>
        <w:rFonts w:hint="default"/>
        <w:lang w:val="ru-RU" w:eastAsia="en-US" w:bidi="ar-SA"/>
      </w:rPr>
    </w:lvl>
  </w:abstractNum>
  <w:abstractNum w:abstractNumId="90">
    <w:nsid w:val="5BDC49F6"/>
    <w:multiLevelType w:val="hybridMultilevel"/>
    <w:tmpl w:val="47285676"/>
    <w:lvl w:ilvl="0" w:tplc="85A69BA6">
      <w:start w:val="1"/>
      <w:numFmt w:val="decimal"/>
      <w:lvlText w:val="%1)"/>
      <w:lvlJc w:val="left"/>
      <w:pPr>
        <w:ind w:left="532" w:hanging="26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541712">
      <w:numFmt w:val="bullet"/>
      <w:lvlText w:val="•"/>
      <w:lvlJc w:val="left"/>
      <w:pPr>
        <w:ind w:left="1642" w:hanging="264"/>
      </w:pPr>
      <w:rPr>
        <w:rFonts w:hint="default"/>
        <w:lang w:val="ru-RU" w:eastAsia="en-US" w:bidi="ar-SA"/>
      </w:rPr>
    </w:lvl>
    <w:lvl w:ilvl="2" w:tplc="61CC6090">
      <w:numFmt w:val="bullet"/>
      <w:lvlText w:val="•"/>
      <w:lvlJc w:val="left"/>
      <w:pPr>
        <w:ind w:left="2744" w:hanging="264"/>
      </w:pPr>
      <w:rPr>
        <w:rFonts w:hint="default"/>
        <w:lang w:val="ru-RU" w:eastAsia="en-US" w:bidi="ar-SA"/>
      </w:rPr>
    </w:lvl>
    <w:lvl w:ilvl="3" w:tplc="11485282">
      <w:numFmt w:val="bullet"/>
      <w:lvlText w:val="•"/>
      <w:lvlJc w:val="left"/>
      <w:pPr>
        <w:ind w:left="3847" w:hanging="264"/>
      </w:pPr>
      <w:rPr>
        <w:rFonts w:hint="default"/>
        <w:lang w:val="ru-RU" w:eastAsia="en-US" w:bidi="ar-SA"/>
      </w:rPr>
    </w:lvl>
    <w:lvl w:ilvl="4" w:tplc="9F58897E"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5" w:tplc="3B42D634">
      <w:numFmt w:val="bullet"/>
      <w:lvlText w:val="•"/>
      <w:lvlJc w:val="left"/>
      <w:pPr>
        <w:ind w:left="6052" w:hanging="264"/>
      </w:pPr>
      <w:rPr>
        <w:rFonts w:hint="default"/>
        <w:lang w:val="ru-RU" w:eastAsia="en-US" w:bidi="ar-SA"/>
      </w:rPr>
    </w:lvl>
    <w:lvl w:ilvl="6" w:tplc="32541C66">
      <w:numFmt w:val="bullet"/>
      <w:lvlText w:val="•"/>
      <w:lvlJc w:val="left"/>
      <w:pPr>
        <w:ind w:left="7154" w:hanging="264"/>
      </w:pPr>
      <w:rPr>
        <w:rFonts w:hint="default"/>
        <w:lang w:val="ru-RU" w:eastAsia="en-US" w:bidi="ar-SA"/>
      </w:rPr>
    </w:lvl>
    <w:lvl w:ilvl="7" w:tplc="F95E5614">
      <w:numFmt w:val="bullet"/>
      <w:lvlText w:val="•"/>
      <w:lvlJc w:val="left"/>
      <w:pPr>
        <w:ind w:left="8256" w:hanging="264"/>
      </w:pPr>
      <w:rPr>
        <w:rFonts w:hint="default"/>
        <w:lang w:val="ru-RU" w:eastAsia="en-US" w:bidi="ar-SA"/>
      </w:rPr>
    </w:lvl>
    <w:lvl w:ilvl="8" w:tplc="BC4C59AE">
      <w:numFmt w:val="bullet"/>
      <w:lvlText w:val="•"/>
      <w:lvlJc w:val="left"/>
      <w:pPr>
        <w:ind w:left="9359" w:hanging="264"/>
      </w:pPr>
      <w:rPr>
        <w:rFonts w:hint="default"/>
        <w:lang w:val="ru-RU" w:eastAsia="en-US" w:bidi="ar-SA"/>
      </w:rPr>
    </w:lvl>
  </w:abstractNum>
  <w:abstractNum w:abstractNumId="91">
    <w:nsid w:val="5C7D6614"/>
    <w:multiLevelType w:val="hybridMultilevel"/>
    <w:tmpl w:val="D3EC9D58"/>
    <w:lvl w:ilvl="0" w:tplc="B5B09FDC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6E63DA4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4C06DF4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86D41BAC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0BE4A4BC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44D882AC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805E2A4C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F4702AF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3A927F0C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92">
    <w:nsid w:val="5D4C70EA"/>
    <w:multiLevelType w:val="hybridMultilevel"/>
    <w:tmpl w:val="297CDC56"/>
    <w:lvl w:ilvl="0" w:tplc="57DE6486">
      <w:start w:val="1"/>
      <w:numFmt w:val="decimal"/>
      <w:lvlText w:val="%1."/>
      <w:lvlJc w:val="left"/>
      <w:pPr>
        <w:ind w:left="532" w:hanging="1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00D070C2">
      <w:numFmt w:val="bullet"/>
      <w:lvlText w:val="•"/>
      <w:lvlJc w:val="left"/>
      <w:pPr>
        <w:ind w:left="1642" w:hanging="167"/>
      </w:pPr>
      <w:rPr>
        <w:rFonts w:hint="default"/>
        <w:lang w:val="ru-RU" w:eastAsia="en-US" w:bidi="ar-SA"/>
      </w:rPr>
    </w:lvl>
    <w:lvl w:ilvl="2" w:tplc="4DA89B7E">
      <w:numFmt w:val="bullet"/>
      <w:lvlText w:val="•"/>
      <w:lvlJc w:val="left"/>
      <w:pPr>
        <w:ind w:left="2744" w:hanging="167"/>
      </w:pPr>
      <w:rPr>
        <w:rFonts w:hint="default"/>
        <w:lang w:val="ru-RU" w:eastAsia="en-US" w:bidi="ar-SA"/>
      </w:rPr>
    </w:lvl>
    <w:lvl w:ilvl="3" w:tplc="DC38051C">
      <w:numFmt w:val="bullet"/>
      <w:lvlText w:val="•"/>
      <w:lvlJc w:val="left"/>
      <w:pPr>
        <w:ind w:left="3847" w:hanging="167"/>
      </w:pPr>
      <w:rPr>
        <w:rFonts w:hint="default"/>
        <w:lang w:val="ru-RU" w:eastAsia="en-US" w:bidi="ar-SA"/>
      </w:rPr>
    </w:lvl>
    <w:lvl w:ilvl="4" w:tplc="5AF00902">
      <w:numFmt w:val="bullet"/>
      <w:lvlText w:val="•"/>
      <w:lvlJc w:val="left"/>
      <w:pPr>
        <w:ind w:left="4949" w:hanging="167"/>
      </w:pPr>
      <w:rPr>
        <w:rFonts w:hint="default"/>
        <w:lang w:val="ru-RU" w:eastAsia="en-US" w:bidi="ar-SA"/>
      </w:rPr>
    </w:lvl>
    <w:lvl w:ilvl="5" w:tplc="D04EC8AC">
      <w:numFmt w:val="bullet"/>
      <w:lvlText w:val="•"/>
      <w:lvlJc w:val="left"/>
      <w:pPr>
        <w:ind w:left="6052" w:hanging="167"/>
      </w:pPr>
      <w:rPr>
        <w:rFonts w:hint="default"/>
        <w:lang w:val="ru-RU" w:eastAsia="en-US" w:bidi="ar-SA"/>
      </w:rPr>
    </w:lvl>
    <w:lvl w:ilvl="6" w:tplc="FF5408A6">
      <w:numFmt w:val="bullet"/>
      <w:lvlText w:val="•"/>
      <w:lvlJc w:val="left"/>
      <w:pPr>
        <w:ind w:left="7154" w:hanging="167"/>
      </w:pPr>
      <w:rPr>
        <w:rFonts w:hint="default"/>
        <w:lang w:val="ru-RU" w:eastAsia="en-US" w:bidi="ar-SA"/>
      </w:rPr>
    </w:lvl>
    <w:lvl w:ilvl="7" w:tplc="2D2EAE78">
      <w:numFmt w:val="bullet"/>
      <w:lvlText w:val="•"/>
      <w:lvlJc w:val="left"/>
      <w:pPr>
        <w:ind w:left="8256" w:hanging="167"/>
      </w:pPr>
      <w:rPr>
        <w:rFonts w:hint="default"/>
        <w:lang w:val="ru-RU" w:eastAsia="en-US" w:bidi="ar-SA"/>
      </w:rPr>
    </w:lvl>
    <w:lvl w:ilvl="8" w:tplc="C84ECB2C">
      <w:numFmt w:val="bullet"/>
      <w:lvlText w:val="•"/>
      <w:lvlJc w:val="left"/>
      <w:pPr>
        <w:ind w:left="9359" w:hanging="167"/>
      </w:pPr>
      <w:rPr>
        <w:rFonts w:hint="default"/>
        <w:lang w:val="ru-RU" w:eastAsia="en-US" w:bidi="ar-SA"/>
      </w:rPr>
    </w:lvl>
  </w:abstractNum>
  <w:abstractNum w:abstractNumId="93">
    <w:nsid w:val="5DAB3376"/>
    <w:multiLevelType w:val="hybridMultilevel"/>
    <w:tmpl w:val="FB3E3BCE"/>
    <w:lvl w:ilvl="0" w:tplc="A41427CA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F8EF97A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534C1E1C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7C1CD896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A0C89236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91E6D25C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C108F718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F4B8DA54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4A18EAB8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94">
    <w:nsid w:val="5DC23183"/>
    <w:multiLevelType w:val="hybridMultilevel"/>
    <w:tmpl w:val="62221364"/>
    <w:lvl w:ilvl="0" w:tplc="6A12A286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536F6DE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28E42E58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626ADDB8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7DD25BF8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B4603806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AB96463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95427018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D4BE3F30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95">
    <w:nsid w:val="5EBF171B"/>
    <w:multiLevelType w:val="hybridMultilevel"/>
    <w:tmpl w:val="51827454"/>
    <w:lvl w:ilvl="0" w:tplc="55B6B03C">
      <w:numFmt w:val="bullet"/>
      <w:lvlText w:val="•"/>
      <w:lvlJc w:val="left"/>
      <w:pPr>
        <w:ind w:left="53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4673C8">
      <w:numFmt w:val="bullet"/>
      <w:lvlText w:val="•"/>
      <w:lvlJc w:val="left"/>
      <w:pPr>
        <w:ind w:left="1642" w:hanging="166"/>
      </w:pPr>
      <w:rPr>
        <w:rFonts w:hint="default"/>
        <w:lang w:val="ru-RU" w:eastAsia="en-US" w:bidi="ar-SA"/>
      </w:rPr>
    </w:lvl>
    <w:lvl w:ilvl="2" w:tplc="63286238">
      <w:numFmt w:val="bullet"/>
      <w:lvlText w:val="•"/>
      <w:lvlJc w:val="left"/>
      <w:pPr>
        <w:ind w:left="2744" w:hanging="166"/>
      </w:pPr>
      <w:rPr>
        <w:rFonts w:hint="default"/>
        <w:lang w:val="ru-RU" w:eastAsia="en-US" w:bidi="ar-SA"/>
      </w:rPr>
    </w:lvl>
    <w:lvl w:ilvl="3" w:tplc="794AA48C">
      <w:numFmt w:val="bullet"/>
      <w:lvlText w:val="•"/>
      <w:lvlJc w:val="left"/>
      <w:pPr>
        <w:ind w:left="3847" w:hanging="166"/>
      </w:pPr>
      <w:rPr>
        <w:rFonts w:hint="default"/>
        <w:lang w:val="ru-RU" w:eastAsia="en-US" w:bidi="ar-SA"/>
      </w:rPr>
    </w:lvl>
    <w:lvl w:ilvl="4" w:tplc="28AE07FC">
      <w:numFmt w:val="bullet"/>
      <w:lvlText w:val="•"/>
      <w:lvlJc w:val="left"/>
      <w:pPr>
        <w:ind w:left="4949" w:hanging="166"/>
      </w:pPr>
      <w:rPr>
        <w:rFonts w:hint="default"/>
        <w:lang w:val="ru-RU" w:eastAsia="en-US" w:bidi="ar-SA"/>
      </w:rPr>
    </w:lvl>
    <w:lvl w:ilvl="5" w:tplc="C9F8EE5E">
      <w:numFmt w:val="bullet"/>
      <w:lvlText w:val="•"/>
      <w:lvlJc w:val="left"/>
      <w:pPr>
        <w:ind w:left="6052" w:hanging="166"/>
      </w:pPr>
      <w:rPr>
        <w:rFonts w:hint="default"/>
        <w:lang w:val="ru-RU" w:eastAsia="en-US" w:bidi="ar-SA"/>
      </w:rPr>
    </w:lvl>
    <w:lvl w:ilvl="6" w:tplc="407E9132">
      <w:numFmt w:val="bullet"/>
      <w:lvlText w:val="•"/>
      <w:lvlJc w:val="left"/>
      <w:pPr>
        <w:ind w:left="7154" w:hanging="166"/>
      </w:pPr>
      <w:rPr>
        <w:rFonts w:hint="default"/>
        <w:lang w:val="ru-RU" w:eastAsia="en-US" w:bidi="ar-SA"/>
      </w:rPr>
    </w:lvl>
    <w:lvl w:ilvl="7" w:tplc="8E921D9C">
      <w:numFmt w:val="bullet"/>
      <w:lvlText w:val="•"/>
      <w:lvlJc w:val="left"/>
      <w:pPr>
        <w:ind w:left="8256" w:hanging="166"/>
      </w:pPr>
      <w:rPr>
        <w:rFonts w:hint="default"/>
        <w:lang w:val="ru-RU" w:eastAsia="en-US" w:bidi="ar-SA"/>
      </w:rPr>
    </w:lvl>
    <w:lvl w:ilvl="8" w:tplc="2C1E09BA">
      <w:numFmt w:val="bullet"/>
      <w:lvlText w:val="•"/>
      <w:lvlJc w:val="left"/>
      <w:pPr>
        <w:ind w:left="9359" w:hanging="166"/>
      </w:pPr>
      <w:rPr>
        <w:rFonts w:hint="default"/>
        <w:lang w:val="ru-RU" w:eastAsia="en-US" w:bidi="ar-SA"/>
      </w:rPr>
    </w:lvl>
  </w:abstractNum>
  <w:abstractNum w:abstractNumId="96">
    <w:nsid w:val="5F981737"/>
    <w:multiLevelType w:val="hybridMultilevel"/>
    <w:tmpl w:val="A8D0B2EE"/>
    <w:lvl w:ilvl="0" w:tplc="F724E8CA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829014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C5B65B64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75BC4D0A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DAAA657E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15FA6784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8AC086E2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1166B998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B0960EB8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97">
    <w:nsid w:val="60265B21"/>
    <w:multiLevelType w:val="hybridMultilevel"/>
    <w:tmpl w:val="83C6B410"/>
    <w:lvl w:ilvl="0" w:tplc="38C8AA46">
      <w:start w:val="6"/>
      <w:numFmt w:val="decimal"/>
      <w:lvlText w:val="%1"/>
      <w:lvlJc w:val="left"/>
      <w:pPr>
        <w:ind w:left="1406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8D8161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2" w:tplc="19D6AC02">
      <w:numFmt w:val="bullet"/>
      <w:lvlText w:val="•"/>
      <w:lvlJc w:val="left"/>
      <w:pPr>
        <w:ind w:left="3432" w:hanging="166"/>
      </w:pPr>
      <w:rPr>
        <w:rFonts w:hint="default"/>
        <w:lang w:val="ru-RU" w:eastAsia="en-US" w:bidi="ar-SA"/>
      </w:rPr>
    </w:lvl>
    <w:lvl w:ilvl="3" w:tplc="5F76AF32">
      <w:numFmt w:val="bullet"/>
      <w:lvlText w:val="•"/>
      <w:lvlJc w:val="left"/>
      <w:pPr>
        <w:ind w:left="4449" w:hanging="166"/>
      </w:pPr>
      <w:rPr>
        <w:rFonts w:hint="default"/>
        <w:lang w:val="ru-RU" w:eastAsia="en-US" w:bidi="ar-SA"/>
      </w:rPr>
    </w:lvl>
    <w:lvl w:ilvl="4" w:tplc="84984478">
      <w:numFmt w:val="bullet"/>
      <w:lvlText w:val="•"/>
      <w:lvlJc w:val="left"/>
      <w:pPr>
        <w:ind w:left="5465" w:hanging="166"/>
      </w:pPr>
      <w:rPr>
        <w:rFonts w:hint="default"/>
        <w:lang w:val="ru-RU" w:eastAsia="en-US" w:bidi="ar-SA"/>
      </w:rPr>
    </w:lvl>
    <w:lvl w:ilvl="5" w:tplc="369090BA">
      <w:numFmt w:val="bullet"/>
      <w:lvlText w:val="•"/>
      <w:lvlJc w:val="left"/>
      <w:pPr>
        <w:ind w:left="6482" w:hanging="166"/>
      </w:pPr>
      <w:rPr>
        <w:rFonts w:hint="default"/>
        <w:lang w:val="ru-RU" w:eastAsia="en-US" w:bidi="ar-SA"/>
      </w:rPr>
    </w:lvl>
    <w:lvl w:ilvl="6" w:tplc="B67C2EE4">
      <w:numFmt w:val="bullet"/>
      <w:lvlText w:val="•"/>
      <w:lvlJc w:val="left"/>
      <w:pPr>
        <w:ind w:left="7498" w:hanging="166"/>
      </w:pPr>
      <w:rPr>
        <w:rFonts w:hint="default"/>
        <w:lang w:val="ru-RU" w:eastAsia="en-US" w:bidi="ar-SA"/>
      </w:rPr>
    </w:lvl>
    <w:lvl w:ilvl="7" w:tplc="28128520">
      <w:numFmt w:val="bullet"/>
      <w:lvlText w:val="•"/>
      <w:lvlJc w:val="left"/>
      <w:pPr>
        <w:ind w:left="8514" w:hanging="166"/>
      </w:pPr>
      <w:rPr>
        <w:rFonts w:hint="default"/>
        <w:lang w:val="ru-RU" w:eastAsia="en-US" w:bidi="ar-SA"/>
      </w:rPr>
    </w:lvl>
    <w:lvl w:ilvl="8" w:tplc="9B162B42">
      <w:numFmt w:val="bullet"/>
      <w:lvlText w:val="•"/>
      <w:lvlJc w:val="left"/>
      <w:pPr>
        <w:ind w:left="9531" w:hanging="166"/>
      </w:pPr>
      <w:rPr>
        <w:rFonts w:hint="default"/>
        <w:lang w:val="ru-RU" w:eastAsia="en-US" w:bidi="ar-SA"/>
      </w:rPr>
    </w:lvl>
  </w:abstractNum>
  <w:abstractNum w:abstractNumId="98">
    <w:nsid w:val="60A55AB6"/>
    <w:multiLevelType w:val="hybridMultilevel"/>
    <w:tmpl w:val="6EDC5F24"/>
    <w:lvl w:ilvl="0" w:tplc="4408626A">
      <w:start w:val="1"/>
      <w:numFmt w:val="decimal"/>
      <w:lvlText w:val="%1)"/>
      <w:lvlJc w:val="left"/>
      <w:pPr>
        <w:ind w:left="220" w:hanging="3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B832E2">
      <w:numFmt w:val="bullet"/>
      <w:lvlText w:val="•"/>
      <w:lvlJc w:val="left"/>
      <w:pPr>
        <w:ind w:left="1296" w:hanging="343"/>
      </w:pPr>
      <w:rPr>
        <w:rFonts w:hint="default"/>
        <w:lang w:val="ru-RU" w:eastAsia="en-US" w:bidi="ar-SA"/>
      </w:rPr>
    </w:lvl>
    <w:lvl w:ilvl="2" w:tplc="93FE0244">
      <w:numFmt w:val="bullet"/>
      <w:lvlText w:val="•"/>
      <w:lvlJc w:val="left"/>
      <w:pPr>
        <w:ind w:left="2373" w:hanging="343"/>
      </w:pPr>
      <w:rPr>
        <w:rFonts w:hint="default"/>
        <w:lang w:val="ru-RU" w:eastAsia="en-US" w:bidi="ar-SA"/>
      </w:rPr>
    </w:lvl>
    <w:lvl w:ilvl="3" w:tplc="37B6B528">
      <w:numFmt w:val="bullet"/>
      <w:lvlText w:val="•"/>
      <w:lvlJc w:val="left"/>
      <w:pPr>
        <w:ind w:left="3450" w:hanging="343"/>
      </w:pPr>
      <w:rPr>
        <w:rFonts w:hint="default"/>
        <w:lang w:val="ru-RU" w:eastAsia="en-US" w:bidi="ar-SA"/>
      </w:rPr>
    </w:lvl>
    <w:lvl w:ilvl="4" w:tplc="4A1CA5AE">
      <w:numFmt w:val="bullet"/>
      <w:lvlText w:val="•"/>
      <w:lvlJc w:val="left"/>
      <w:pPr>
        <w:ind w:left="4527" w:hanging="343"/>
      </w:pPr>
      <w:rPr>
        <w:rFonts w:hint="default"/>
        <w:lang w:val="ru-RU" w:eastAsia="en-US" w:bidi="ar-SA"/>
      </w:rPr>
    </w:lvl>
    <w:lvl w:ilvl="5" w:tplc="81CC03EC">
      <w:numFmt w:val="bullet"/>
      <w:lvlText w:val="•"/>
      <w:lvlJc w:val="left"/>
      <w:pPr>
        <w:ind w:left="5604" w:hanging="343"/>
      </w:pPr>
      <w:rPr>
        <w:rFonts w:hint="default"/>
        <w:lang w:val="ru-RU" w:eastAsia="en-US" w:bidi="ar-SA"/>
      </w:rPr>
    </w:lvl>
    <w:lvl w:ilvl="6" w:tplc="B46E7850">
      <w:numFmt w:val="bullet"/>
      <w:lvlText w:val="•"/>
      <w:lvlJc w:val="left"/>
      <w:pPr>
        <w:ind w:left="6681" w:hanging="343"/>
      </w:pPr>
      <w:rPr>
        <w:rFonts w:hint="default"/>
        <w:lang w:val="ru-RU" w:eastAsia="en-US" w:bidi="ar-SA"/>
      </w:rPr>
    </w:lvl>
    <w:lvl w:ilvl="7" w:tplc="21E23850">
      <w:numFmt w:val="bullet"/>
      <w:lvlText w:val="•"/>
      <w:lvlJc w:val="left"/>
      <w:pPr>
        <w:ind w:left="7758" w:hanging="343"/>
      </w:pPr>
      <w:rPr>
        <w:rFonts w:hint="default"/>
        <w:lang w:val="ru-RU" w:eastAsia="en-US" w:bidi="ar-SA"/>
      </w:rPr>
    </w:lvl>
    <w:lvl w:ilvl="8" w:tplc="C94C1BF4">
      <w:numFmt w:val="bullet"/>
      <w:lvlText w:val="•"/>
      <w:lvlJc w:val="left"/>
      <w:pPr>
        <w:ind w:left="8835" w:hanging="343"/>
      </w:pPr>
      <w:rPr>
        <w:rFonts w:hint="default"/>
        <w:lang w:val="ru-RU" w:eastAsia="en-US" w:bidi="ar-SA"/>
      </w:rPr>
    </w:lvl>
  </w:abstractNum>
  <w:abstractNum w:abstractNumId="99">
    <w:nsid w:val="60FC7474"/>
    <w:multiLevelType w:val="hybridMultilevel"/>
    <w:tmpl w:val="9878AD1C"/>
    <w:lvl w:ilvl="0" w:tplc="B2C4AE3E">
      <w:start w:val="1"/>
      <w:numFmt w:val="decimal"/>
      <w:lvlText w:val="%1)"/>
      <w:lvlJc w:val="left"/>
      <w:pPr>
        <w:ind w:left="220" w:hanging="27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5271F2">
      <w:start w:val="1"/>
      <w:numFmt w:val="decimal"/>
      <w:lvlText w:val="%2."/>
      <w:lvlJc w:val="left"/>
      <w:pPr>
        <w:ind w:left="220" w:hanging="706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C4BE51A8">
      <w:numFmt w:val="bullet"/>
      <w:lvlText w:val=""/>
      <w:lvlJc w:val="left"/>
      <w:pPr>
        <w:ind w:left="165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294EEFE2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3FFE6A60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5" w:tplc="5B60C55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12BE5CCE">
      <w:numFmt w:val="bullet"/>
      <w:lvlText w:val="•"/>
      <w:lvlJc w:val="left"/>
      <w:pPr>
        <w:ind w:left="6842" w:hanging="360"/>
      </w:pPr>
      <w:rPr>
        <w:rFonts w:hint="default"/>
        <w:lang w:val="ru-RU" w:eastAsia="en-US" w:bidi="ar-SA"/>
      </w:rPr>
    </w:lvl>
    <w:lvl w:ilvl="7" w:tplc="BDF05290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 w:tplc="D736D82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100">
    <w:nsid w:val="623C5BA2"/>
    <w:multiLevelType w:val="hybridMultilevel"/>
    <w:tmpl w:val="1AE62FE0"/>
    <w:lvl w:ilvl="0" w:tplc="F16C733E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80CA352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F2728A38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1820EE36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2D5CAED0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E566FC8C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38EE6228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FB688D24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0F241BD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101">
    <w:nsid w:val="623C6CFA"/>
    <w:multiLevelType w:val="hybridMultilevel"/>
    <w:tmpl w:val="F63AD826"/>
    <w:lvl w:ilvl="0" w:tplc="44599369">
      <w:start w:val="1"/>
      <w:numFmt w:val="decimal"/>
      <w:lvlText w:val="%1."/>
      <w:lvlJc w:val="left"/>
      <w:pPr>
        <w:ind w:left="720" w:hanging="360"/>
      </w:pPr>
    </w:lvl>
    <w:lvl w:ilvl="1" w:tplc="44599369" w:tentative="1">
      <w:start w:val="1"/>
      <w:numFmt w:val="lowerLetter"/>
      <w:lvlText w:val="%2."/>
      <w:lvlJc w:val="left"/>
      <w:pPr>
        <w:ind w:left="1440" w:hanging="360"/>
      </w:pPr>
    </w:lvl>
    <w:lvl w:ilvl="2" w:tplc="44599369" w:tentative="1">
      <w:start w:val="1"/>
      <w:numFmt w:val="lowerRoman"/>
      <w:lvlText w:val="%3."/>
      <w:lvlJc w:val="right"/>
      <w:pPr>
        <w:ind w:left="2160" w:hanging="180"/>
      </w:pPr>
    </w:lvl>
    <w:lvl w:ilvl="3" w:tplc="44599369" w:tentative="1">
      <w:start w:val="1"/>
      <w:numFmt w:val="decimal"/>
      <w:lvlText w:val="%4."/>
      <w:lvlJc w:val="left"/>
      <w:pPr>
        <w:ind w:left="2880" w:hanging="360"/>
      </w:pPr>
    </w:lvl>
    <w:lvl w:ilvl="4" w:tplc="44599369" w:tentative="1">
      <w:start w:val="1"/>
      <w:numFmt w:val="lowerLetter"/>
      <w:lvlText w:val="%5."/>
      <w:lvlJc w:val="left"/>
      <w:pPr>
        <w:ind w:left="3600" w:hanging="360"/>
      </w:pPr>
    </w:lvl>
    <w:lvl w:ilvl="5" w:tplc="44599369" w:tentative="1">
      <w:start w:val="1"/>
      <w:numFmt w:val="lowerRoman"/>
      <w:lvlText w:val="%6."/>
      <w:lvlJc w:val="right"/>
      <w:pPr>
        <w:ind w:left="4320" w:hanging="180"/>
      </w:pPr>
    </w:lvl>
    <w:lvl w:ilvl="6" w:tplc="44599369" w:tentative="1">
      <w:start w:val="1"/>
      <w:numFmt w:val="decimal"/>
      <w:lvlText w:val="%7."/>
      <w:lvlJc w:val="left"/>
      <w:pPr>
        <w:ind w:left="5040" w:hanging="360"/>
      </w:pPr>
    </w:lvl>
    <w:lvl w:ilvl="7" w:tplc="44599369" w:tentative="1">
      <w:start w:val="1"/>
      <w:numFmt w:val="lowerLetter"/>
      <w:lvlText w:val="%8."/>
      <w:lvlJc w:val="left"/>
      <w:pPr>
        <w:ind w:left="5760" w:hanging="360"/>
      </w:pPr>
    </w:lvl>
    <w:lvl w:ilvl="8" w:tplc="4459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4741492"/>
    <w:multiLevelType w:val="hybridMultilevel"/>
    <w:tmpl w:val="D1844842"/>
    <w:lvl w:ilvl="0" w:tplc="62FCC378">
      <w:numFmt w:val="bullet"/>
      <w:lvlText w:val=""/>
      <w:lvlJc w:val="left"/>
      <w:pPr>
        <w:ind w:left="532" w:hanging="76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6E0A220">
      <w:numFmt w:val="bullet"/>
      <w:lvlText w:val="•"/>
      <w:lvlJc w:val="left"/>
      <w:pPr>
        <w:ind w:left="1642" w:hanging="764"/>
      </w:pPr>
      <w:rPr>
        <w:rFonts w:hint="default"/>
        <w:lang w:val="ru-RU" w:eastAsia="en-US" w:bidi="ar-SA"/>
      </w:rPr>
    </w:lvl>
    <w:lvl w:ilvl="2" w:tplc="19B8069C">
      <w:numFmt w:val="bullet"/>
      <w:lvlText w:val="•"/>
      <w:lvlJc w:val="left"/>
      <w:pPr>
        <w:ind w:left="2744" w:hanging="764"/>
      </w:pPr>
      <w:rPr>
        <w:rFonts w:hint="default"/>
        <w:lang w:val="ru-RU" w:eastAsia="en-US" w:bidi="ar-SA"/>
      </w:rPr>
    </w:lvl>
    <w:lvl w:ilvl="3" w:tplc="E564BF5E">
      <w:numFmt w:val="bullet"/>
      <w:lvlText w:val="•"/>
      <w:lvlJc w:val="left"/>
      <w:pPr>
        <w:ind w:left="3847" w:hanging="764"/>
      </w:pPr>
      <w:rPr>
        <w:rFonts w:hint="default"/>
        <w:lang w:val="ru-RU" w:eastAsia="en-US" w:bidi="ar-SA"/>
      </w:rPr>
    </w:lvl>
    <w:lvl w:ilvl="4" w:tplc="E9DEA5BA">
      <w:numFmt w:val="bullet"/>
      <w:lvlText w:val="•"/>
      <w:lvlJc w:val="left"/>
      <w:pPr>
        <w:ind w:left="4949" w:hanging="764"/>
      </w:pPr>
      <w:rPr>
        <w:rFonts w:hint="default"/>
        <w:lang w:val="ru-RU" w:eastAsia="en-US" w:bidi="ar-SA"/>
      </w:rPr>
    </w:lvl>
    <w:lvl w:ilvl="5" w:tplc="50042BE0">
      <w:numFmt w:val="bullet"/>
      <w:lvlText w:val="•"/>
      <w:lvlJc w:val="left"/>
      <w:pPr>
        <w:ind w:left="6052" w:hanging="764"/>
      </w:pPr>
      <w:rPr>
        <w:rFonts w:hint="default"/>
        <w:lang w:val="ru-RU" w:eastAsia="en-US" w:bidi="ar-SA"/>
      </w:rPr>
    </w:lvl>
    <w:lvl w:ilvl="6" w:tplc="79CE3480">
      <w:numFmt w:val="bullet"/>
      <w:lvlText w:val="•"/>
      <w:lvlJc w:val="left"/>
      <w:pPr>
        <w:ind w:left="7154" w:hanging="764"/>
      </w:pPr>
      <w:rPr>
        <w:rFonts w:hint="default"/>
        <w:lang w:val="ru-RU" w:eastAsia="en-US" w:bidi="ar-SA"/>
      </w:rPr>
    </w:lvl>
    <w:lvl w:ilvl="7" w:tplc="5F12CC4A">
      <w:numFmt w:val="bullet"/>
      <w:lvlText w:val="•"/>
      <w:lvlJc w:val="left"/>
      <w:pPr>
        <w:ind w:left="8256" w:hanging="764"/>
      </w:pPr>
      <w:rPr>
        <w:rFonts w:hint="default"/>
        <w:lang w:val="ru-RU" w:eastAsia="en-US" w:bidi="ar-SA"/>
      </w:rPr>
    </w:lvl>
    <w:lvl w:ilvl="8" w:tplc="B3DEBC74">
      <w:numFmt w:val="bullet"/>
      <w:lvlText w:val="•"/>
      <w:lvlJc w:val="left"/>
      <w:pPr>
        <w:ind w:left="9359" w:hanging="764"/>
      </w:pPr>
      <w:rPr>
        <w:rFonts w:hint="default"/>
        <w:lang w:val="ru-RU" w:eastAsia="en-US" w:bidi="ar-SA"/>
      </w:rPr>
    </w:lvl>
  </w:abstractNum>
  <w:abstractNum w:abstractNumId="103">
    <w:nsid w:val="64851437"/>
    <w:multiLevelType w:val="hybridMultilevel"/>
    <w:tmpl w:val="4C0CEBC8"/>
    <w:lvl w:ilvl="0" w:tplc="149040A4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15E7B94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56FA353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1526C960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1E368566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29667D08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02A01FEE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69707446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0AF00DD4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04">
    <w:nsid w:val="658E51B9"/>
    <w:multiLevelType w:val="hybridMultilevel"/>
    <w:tmpl w:val="DDC43B8E"/>
    <w:lvl w:ilvl="0" w:tplc="1DC689FC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A70D1D8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C4FA4FEA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5858A34E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5EA2DC8A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3A985EA0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734A6AB6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6494E0FE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322664B2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105">
    <w:nsid w:val="66B44EAD"/>
    <w:multiLevelType w:val="hybridMultilevel"/>
    <w:tmpl w:val="2F1EEC42"/>
    <w:lvl w:ilvl="0" w:tplc="2CCAACA4">
      <w:start w:val="1"/>
      <w:numFmt w:val="decimal"/>
      <w:lvlText w:val="%1."/>
      <w:lvlJc w:val="left"/>
      <w:pPr>
        <w:ind w:left="532" w:hanging="1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99B41516">
      <w:numFmt w:val="bullet"/>
      <w:lvlText w:val="•"/>
      <w:lvlJc w:val="left"/>
      <w:pPr>
        <w:ind w:left="1642" w:hanging="167"/>
      </w:pPr>
      <w:rPr>
        <w:rFonts w:hint="default"/>
        <w:lang w:val="ru-RU" w:eastAsia="en-US" w:bidi="ar-SA"/>
      </w:rPr>
    </w:lvl>
    <w:lvl w:ilvl="2" w:tplc="3D94AB80">
      <w:numFmt w:val="bullet"/>
      <w:lvlText w:val="•"/>
      <w:lvlJc w:val="left"/>
      <w:pPr>
        <w:ind w:left="2744" w:hanging="167"/>
      </w:pPr>
      <w:rPr>
        <w:rFonts w:hint="default"/>
        <w:lang w:val="ru-RU" w:eastAsia="en-US" w:bidi="ar-SA"/>
      </w:rPr>
    </w:lvl>
    <w:lvl w:ilvl="3" w:tplc="DDB4E85C">
      <w:numFmt w:val="bullet"/>
      <w:lvlText w:val="•"/>
      <w:lvlJc w:val="left"/>
      <w:pPr>
        <w:ind w:left="3847" w:hanging="167"/>
      </w:pPr>
      <w:rPr>
        <w:rFonts w:hint="default"/>
        <w:lang w:val="ru-RU" w:eastAsia="en-US" w:bidi="ar-SA"/>
      </w:rPr>
    </w:lvl>
    <w:lvl w:ilvl="4" w:tplc="AC943168">
      <w:numFmt w:val="bullet"/>
      <w:lvlText w:val="•"/>
      <w:lvlJc w:val="left"/>
      <w:pPr>
        <w:ind w:left="4949" w:hanging="167"/>
      </w:pPr>
      <w:rPr>
        <w:rFonts w:hint="default"/>
        <w:lang w:val="ru-RU" w:eastAsia="en-US" w:bidi="ar-SA"/>
      </w:rPr>
    </w:lvl>
    <w:lvl w:ilvl="5" w:tplc="D4AC64AC">
      <w:numFmt w:val="bullet"/>
      <w:lvlText w:val="•"/>
      <w:lvlJc w:val="left"/>
      <w:pPr>
        <w:ind w:left="6052" w:hanging="167"/>
      </w:pPr>
      <w:rPr>
        <w:rFonts w:hint="default"/>
        <w:lang w:val="ru-RU" w:eastAsia="en-US" w:bidi="ar-SA"/>
      </w:rPr>
    </w:lvl>
    <w:lvl w:ilvl="6" w:tplc="AC326FA2">
      <w:numFmt w:val="bullet"/>
      <w:lvlText w:val="•"/>
      <w:lvlJc w:val="left"/>
      <w:pPr>
        <w:ind w:left="7154" w:hanging="167"/>
      </w:pPr>
      <w:rPr>
        <w:rFonts w:hint="default"/>
        <w:lang w:val="ru-RU" w:eastAsia="en-US" w:bidi="ar-SA"/>
      </w:rPr>
    </w:lvl>
    <w:lvl w:ilvl="7" w:tplc="0CA8E198">
      <w:numFmt w:val="bullet"/>
      <w:lvlText w:val="•"/>
      <w:lvlJc w:val="left"/>
      <w:pPr>
        <w:ind w:left="8256" w:hanging="167"/>
      </w:pPr>
      <w:rPr>
        <w:rFonts w:hint="default"/>
        <w:lang w:val="ru-RU" w:eastAsia="en-US" w:bidi="ar-SA"/>
      </w:rPr>
    </w:lvl>
    <w:lvl w:ilvl="8" w:tplc="189A321E">
      <w:numFmt w:val="bullet"/>
      <w:lvlText w:val="•"/>
      <w:lvlJc w:val="left"/>
      <w:pPr>
        <w:ind w:left="9359" w:hanging="167"/>
      </w:pPr>
      <w:rPr>
        <w:rFonts w:hint="default"/>
        <w:lang w:val="ru-RU" w:eastAsia="en-US" w:bidi="ar-SA"/>
      </w:rPr>
    </w:lvl>
  </w:abstractNum>
  <w:abstractNum w:abstractNumId="106">
    <w:nsid w:val="66BC0182"/>
    <w:multiLevelType w:val="hybridMultilevel"/>
    <w:tmpl w:val="2414645A"/>
    <w:lvl w:ilvl="0" w:tplc="4D32E5BE">
      <w:start w:val="1"/>
      <w:numFmt w:val="decimal"/>
      <w:lvlText w:val="%1)"/>
      <w:lvlJc w:val="left"/>
      <w:pPr>
        <w:ind w:left="532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CC544C">
      <w:numFmt w:val="bullet"/>
      <w:lvlText w:val="•"/>
      <w:lvlJc w:val="left"/>
      <w:pPr>
        <w:ind w:left="1642" w:hanging="252"/>
      </w:pPr>
      <w:rPr>
        <w:rFonts w:hint="default"/>
        <w:lang w:val="ru-RU" w:eastAsia="en-US" w:bidi="ar-SA"/>
      </w:rPr>
    </w:lvl>
    <w:lvl w:ilvl="2" w:tplc="76B6C324">
      <w:numFmt w:val="bullet"/>
      <w:lvlText w:val="•"/>
      <w:lvlJc w:val="left"/>
      <w:pPr>
        <w:ind w:left="2744" w:hanging="252"/>
      </w:pPr>
      <w:rPr>
        <w:rFonts w:hint="default"/>
        <w:lang w:val="ru-RU" w:eastAsia="en-US" w:bidi="ar-SA"/>
      </w:rPr>
    </w:lvl>
    <w:lvl w:ilvl="3" w:tplc="C5B662E2">
      <w:numFmt w:val="bullet"/>
      <w:lvlText w:val="•"/>
      <w:lvlJc w:val="left"/>
      <w:pPr>
        <w:ind w:left="3847" w:hanging="252"/>
      </w:pPr>
      <w:rPr>
        <w:rFonts w:hint="default"/>
        <w:lang w:val="ru-RU" w:eastAsia="en-US" w:bidi="ar-SA"/>
      </w:rPr>
    </w:lvl>
    <w:lvl w:ilvl="4" w:tplc="D22A3F98">
      <w:numFmt w:val="bullet"/>
      <w:lvlText w:val="•"/>
      <w:lvlJc w:val="left"/>
      <w:pPr>
        <w:ind w:left="4949" w:hanging="252"/>
      </w:pPr>
      <w:rPr>
        <w:rFonts w:hint="default"/>
        <w:lang w:val="ru-RU" w:eastAsia="en-US" w:bidi="ar-SA"/>
      </w:rPr>
    </w:lvl>
    <w:lvl w:ilvl="5" w:tplc="35FC53C4">
      <w:numFmt w:val="bullet"/>
      <w:lvlText w:val="•"/>
      <w:lvlJc w:val="left"/>
      <w:pPr>
        <w:ind w:left="6052" w:hanging="252"/>
      </w:pPr>
      <w:rPr>
        <w:rFonts w:hint="default"/>
        <w:lang w:val="ru-RU" w:eastAsia="en-US" w:bidi="ar-SA"/>
      </w:rPr>
    </w:lvl>
    <w:lvl w:ilvl="6" w:tplc="13503386">
      <w:numFmt w:val="bullet"/>
      <w:lvlText w:val="•"/>
      <w:lvlJc w:val="left"/>
      <w:pPr>
        <w:ind w:left="7154" w:hanging="252"/>
      </w:pPr>
      <w:rPr>
        <w:rFonts w:hint="default"/>
        <w:lang w:val="ru-RU" w:eastAsia="en-US" w:bidi="ar-SA"/>
      </w:rPr>
    </w:lvl>
    <w:lvl w:ilvl="7" w:tplc="1F126880">
      <w:numFmt w:val="bullet"/>
      <w:lvlText w:val="•"/>
      <w:lvlJc w:val="left"/>
      <w:pPr>
        <w:ind w:left="8256" w:hanging="252"/>
      </w:pPr>
      <w:rPr>
        <w:rFonts w:hint="default"/>
        <w:lang w:val="ru-RU" w:eastAsia="en-US" w:bidi="ar-SA"/>
      </w:rPr>
    </w:lvl>
    <w:lvl w:ilvl="8" w:tplc="80C2390E">
      <w:numFmt w:val="bullet"/>
      <w:lvlText w:val="•"/>
      <w:lvlJc w:val="left"/>
      <w:pPr>
        <w:ind w:left="9359" w:hanging="252"/>
      </w:pPr>
      <w:rPr>
        <w:rFonts w:hint="default"/>
        <w:lang w:val="ru-RU" w:eastAsia="en-US" w:bidi="ar-SA"/>
      </w:rPr>
    </w:lvl>
  </w:abstractNum>
  <w:abstractNum w:abstractNumId="107">
    <w:nsid w:val="66BE55E7"/>
    <w:multiLevelType w:val="hybridMultilevel"/>
    <w:tmpl w:val="6B4A9474"/>
    <w:lvl w:ilvl="0" w:tplc="92C868D2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500F030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0548ED9A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C6506B7C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DCBE279C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D764D5E6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92228610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AE8EFF7E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1B9A5A96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08">
    <w:nsid w:val="67585F53"/>
    <w:multiLevelType w:val="hybridMultilevel"/>
    <w:tmpl w:val="7DACBBE8"/>
    <w:lvl w:ilvl="0" w:tplc="5EB481B6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6F873DA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ED2403D2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CD1AE2A4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6DAA7C9A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9300E7DE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CC94E1A2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98F0A814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B6F2FF1A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09">
    <w:nsid w:val="67DA7094"/>
    <w:multiLevelType w:val="hybridMultilevel"/>
    <w:tmpl w:val="47AABD40"/>
    <w:lvl w:ilvl="0" w:tplc="B652F74E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3622E0A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97D2D316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6C78C68E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C2641170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51BAE1DE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87624C42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14B01710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0ED676C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10">
    <w:nsid w:val="68F54E58"/>
    <w:multiLevelType w:val="hybridMultilevel"/>
    <w:tmpl w:val="9B9EA95C"/>
    <w:lvl w:ilvl="0" w:tplc="AB9C3034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FCC9608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27D6BF36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0404577C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A78ADC28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8B607C9A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9EF0EBC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7794C634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4B543D6C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11">
    <w:nsid w:val="694843E1"/>
    <w:multiLevelType w:val="hybridMultilevel"/>
    <w:tmpl w:val="BC6C1D76"/>
    <w:lvl w:ilvl="0" w:tplc="A38A721E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F98FB2C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527A8FD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14BA8B50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EBDE53C4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E5DA656E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81B8DE24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B78C1E5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C4AA5F7A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112">
    <w:nsid w:val="69A07E18"/>
    <w:multiLevelType w:val="hybridMultilevel"/>
    <w:tmpl w:val="403CA460"/>
    <w:lvl w:ilvl="0" w:tplc="873C8E06">
      <w:numFmt w:val="bullet"/>
      <w:lvlText w:val="•"/>
      <w:lvlJc w:val="left"/>
      <w:pPr>
        <w:ind w:left="532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C89A60">
      <w:numFmt w:val="bullet"/>
      <w:lvlText w:val="•"/>
      <w:lvlJc w:val="left"/>
      <w:pPr>
        <w:ind w:left="1642" w:hanging="168"/>
      </w:pPr>
      <w:rPr>
        <w:rFonts w:hint="default"/>
        <w:lang w:val="ru-RU" w:eastAsia="en-US" w:bidi="ar-SA"/>
      </w:rPr>
    </w:lvl>
    <w:lvl w:ilvl="2" w:tplc="D782222C">
      <w:numFmt w:val="bullet"/>
      <w:lvlText w:val="•"/>
      <w:lvlJc w:val="left"/>
      <w:pPr>
        <w:ind w:left="2744" w:hanging="168"/>
      </w:pPr>
      <w:rPr>
        <w:rFonts w:hint="default"/>
        <w:lang w:val="ru-RU" w:eastAsia="en-US" w:bidi="ar-SA"/>
      </w:rPr>
    </w:lvl>
    <w:lvl w:ilvl="3" w:tplc="37F0502E">
      <w:numFmt w:val="bullet"/>
      <w:lvlText w:val="•"/>
      <w:lvlJc w:val="left"/>
      <w:pPr>
        <w:ind w:left="3847" w:hanging="168"/>
      </w:pPr>
      <w:rPr>
        <w:rFonts w:hint="default"/>
        <w:lang w:val="ru-RU" w:eastAsia="en-US" w:bidi="ar-SA"/>
      </w:rPr>
    </w:lvl>
    <w:lvl w:ilvl="4" w:tplc="5E487E52">
      <w:numFmt w:val="bullet"/>
      <w:lvlText w:val="•"/>
      <w:lvlJc w:val="left"/>
      <w:pPr>
        <w:ind w:left="4949" w:hanging="168"/>
      </w:pPr>
      <w:rPr>
        <w:rFonts w:hint="default"/>
        <w:lang w:val="ru-RU" w:eastAsia="en-US" w:bidi="ar-SA"/>
      </w:rPr>
    </w:lvl>
    <w:lvl w:ilvl="5" w:tplc="6E24C40C">
      <w:numFmt w:val="bullet"/>
      <w:lvlText w:val="•"/>
      <w:lvlJc w:val="left"/>
      <w:pPr>
        <w:ind w:left="6052" w:hanging="168"/>
      </w:pPr>
      <w:rPr>
        <w:rFonts w:hint="default"/>
        <w:lang w:val="ru-RU" w:eastAsia="en-US" w:bidi="ar-SA"/>
      </w:rPr>
    </w:lvl>
    <w:lvl w:ilvl="6" w:tplc="B4522CDA">
      <w:numFmt w:val="bullet"/>
      <w:lvlText w:val="•"/>
      <w:lvlJc w:val="left"/>
      <w:pPr>
        <w:ind w:left="7154" w:hanging="168"/>
      </w:pPr>
      <w:rPr>
        <w:rFonts w:hint="default"/>
        <w:lang w:val="ru-RU" w:eastAsia="en-US" w:bidi="ar-SA"/>
      </w:rPr>
    </w:lvl>
    <w:lvl w:ilvl="7" w:tplc="FED0274A">
      <w:numFmt w:val="bullet"/>
      <w:lvlText w:val="•"/>
      <w:lvlJc w:val="left"/>
      <w:pPr>
        <w:ind w:left="8256" w:hanging="168"/>
      </w:pPr>
      <w:rPr>
        <w:rFonts w:hint="default"/>
        <w:lang w:val="ru-RU" w:eastAsia="en-US" w:bidi="ar-SA"/>
      </w:rPr>
    </w:lvl>
    <w:lvl w:ilvl="8" w:tplc="8902943A">
      <w:numFmt w:val="bullet"/>
      <w:lvlText w:val="•"/>
      <w:lvlJc w:val="left"/>
      <w:pPr>
        <w:ind w:left="9359" w:hanging="168"/>
      </w:pPr>
      <w:rPr>
        <w:rFonts w:hint="default"/>
        <w:lang w:val="ru-RU" w:eastAsia="en-US" w:bidi="ar-SA"/>
      </w:rPr>
    </w:lvl>
  </w:abstractNum>
  <w:abstractNum w:abstractNumId="113">
    <w:nsid w:val="6AEA61B1"/>
    <w:multiLevelType w:val="hybridMultilevel"/>
    <w:tmpl w:val="134CC0AA"/>
    <w:lvl w:ilvl="0" w:tplc="F57E9DE6">
      <w:start w:val="6"/>
      <w:numFmt w:val="decimal"/>
      <w:lvlText w:val="%1"/>
      <w:lvlJc w:val="left"/>
      <w:pPr>
        <w:ind w:left="697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DEC30F6">
      <w:start w:val="1"/>
      <w:numFmt w:val="decimal"/>
      <w:lvlText w:val="%2."/>
      <w:lvlJc w:val="left"/>
      <w:pPr>
        <w:ind w:left="197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CC521416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3" w:tplc="ECA6404E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4" w:tplc="54C0C294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4A261C74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6" w:tplc="D46856B8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7" w:tplc="534C1292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  <w:lvl w:ilvl="8" w:tplc="E3D02614">
      <w:numFmt w:val="bullet"/>
      <w:lvlText w:val="•"/>
      <w:lvlJc w:val="left"/>
      <w:pPr>
        <w:ind w:left="9434" w:hanging="360"/>
      </w:pPr>
      <w:rPr>
        <w:rFonts w:hint="default"/>
        <w:lang w:val="ru-RU" w:eastAsia="en-US" w:bidi="ar-SA"/>
      </w:rPr>
    </w:lvl>
  </w:abstractNum>
  <w:abstractNum w:abstractNumId="114">
    <w:nsid w:val="6B737BC4"/>
    <w:multiLevelType w:val="hybridMultilevel"/>
    <w:tmpl w:val="E84EC008"/>
    <w:lvl w:ilvl="0" w:tplc="7DAEDD3E">
      <w:start w:val="1"/>
      <w:numFmt w:val="decimal"/>
      <w:lvlText w:val="%1)"/>
      <w:lvlJc w:val="left"/>
      <w:pPr>
        <w:ind w:left="1122" w:hanging="7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1C4ED8">
      <w:numFmt w:val="bullet"/>
      <w:lvlText w:val="•"/>
      <w:lvlJc w:val="left"/>
      <w:pPr>
        <w:ind w:left="2072" w:hanging="709"/>
      </w:pPr>
      <w:rPr>
        <w:rFonts w:hint="default"/>
        <w:lang w:val="ru-RU" w:eastAsia="en-US" w:bidi="ar-SA"/>
      </w:rPr>
    </w:lvl>
    <w:lvl w:ilvl="2" w:tplc="125EF920">
      <w:numFmt w:val="bullet"/>
      <w:lvlText w:val="•"/>
      <w:lvlJc w:val="left"/>
      <w:pPr>
        <w:ind w:left="3025" w:hanging="709"/>
      </w:pPr>
      <w:rPr>
        <w:rFonts w:hint="default"/>
        <w:lang w:val="ru-RU" w:eastAsia="en-US" w:bidi="ar-SA"/>
      </w:rPr>
    </w:lvl>
    <w:lvl w:ilvl="3" w:tplc="E8800974">
      <w:numFmt w:val="bullet"/>
      <w:lvlText w:val="•"/>
      <w:lvlJc w:val="left"/>
      <w:pPr>
        <w:ind w:left="3977" w:hanging="709"/>
      </w:pPr>
      <w:rPr>
        <w:rFonts w:hint="default"/>
        <w:lang w:val="ru-RU" w:eastAsia="en-US" w:bidi="ar-SA"/>
      </w:rPr>
    </w:lvl>
    <w:lvl w:ilvl="4" w:tplc="020E48EA">
      <w:numFmt w:val="bullet"/>
      <w:lvlText w:val="•"/>
      <w:lvlJc w:val="left"/>
      <w:pPr>
        <w:ind w:left="4930" w:hanging="709"/>
      </w:pPr>
      <w:rPr>
        <w:rFonts w:hint="default"/>
        <w:lang w:val="ru-RU" w:eastAsia="en-US" w:bidi="ar-SA"/>
      </w:rPr>
    </w:lvl>
    <w:lvl w:ilvl="5" w:tplc="854E7468">
      <w:numFmt w:val="bullet"/>
      <w:lvlText w:val="•"/>
      <w:lvlJc w:val="left"/>
      <w:pPr>
        <w:ind w:left="5883" w:hanging="709"/>
      </w:pPr>
      <w:rPr>
        <w:rFonts w:hint="default"/>
        <w:lang w:val="ru-RU" w:eastAsia="en-US" w:bidi="ar-SA"/>
      </w:rPr>
    </w:lvl>
    <w:lvl w:ilvl="6" w:tplc="14FA2E2A">
      <w:numFmt w:val="bullet"/>
      <w:lvlText w:val="•"/>
      <w:lvlJc w:val="left"/>
      <w:pPr>
        <w:ind w:left="6835" w:hanging="709"/>
      </w:pPr>
      <w:rPr>
        <w:rFonts w:hint="default"/>
        <w:lang w:val="ru-RU" w:eastAsia="en-US" w:bidi="ar-SA"/>
      </w:rPr>
    </w:lvl>
    <w:lvl w:ilvl="7" w:tplc="51024C8A">
      <w:numFmt w:val="bullet"/>
      <w:lvlText w:val="•"/>
      <w:lvlJc w:val="left"/>
      <w:pPr>
        <w:ind w:left="7788" w:hanging="709"/>
      </w:pPr>
      <w:rPr>
        <w:rFonts w:hint="default"/>
        <w:lang w:val="ru-RU" w:eastAsia="en-US" w:bidi="ar-SA"/>
      </w:rPr>
    </w:lvl>
    <w:lvl w:ilvl="8" w:tplc="C9D8120E">
      <w:numFmt w:val="bullet"/>
      <w:lvlText w:val="•"/>
      <w:lvlJc w:val="left"/>
      <w:pPr>
        <w:ind w:left="8741" w:hanging="709"/>
      </w:pPr>
      <w:rPr>
        <w:rFonts w:hint="default"/>
        <w:lang w:val="ru-RU" w:eastAsia="en-US" w:bidi="ar-SA"/>
      </w:rPr>
    </w:lvl>
  </w:abstractNum>
  <w:abstractNum w:abstractNumId="115">
    <w:nsid w:val="6B783513"/>
    <w:multiLevelType w:val="hybridMultilevel"/>
    <w:tmpl w:val="BB2C2C26"/>
    <w:lvl w:ilvl="0" w:tplc="2222D59A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E5A0092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28F0F51A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8E76E868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8C505512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25801610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E94A82F6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A2EE259E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A46A295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116">
    <w:nsid w:val="6BB965AE"/>
    <w:multiLevelType w:val="hybridMultilevel"/>
    <w:tmpl w:val="188E7DD2"/>
    <w:lvl w:ilvl="0" w:tplc="46F6D23E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44CF208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C79AD280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330E0C34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700624BE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D4402092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CFFEE978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3C5AA4C8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3478506E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17">
    <w:nsid w:val="6D134272"/>
    <w:multiLevelType w:val="hybridMultilevel"/>
    <w:tmpl w:val="8AF2CB6E"/>
    <w:lvl w:ilvl="0" w:tplc="E5404F8E">
      <w:start w:val="1"/>
      <w:numFmt w:val="decimal"/>
      <w:lvlText w:val="%1)"/>
      <w:lvlJc w:val="left"/>
      <w:pPr>
        <w:ind w:left="1480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FE9FB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  <w:lvl w:ilvl="2" w:tplc="16F07EBA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3" w:tplc="3FA401C2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4" w:tplc="C16A840E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5" w:tplc="ACCEFF3A">
      <w:numFmt w:val="bullet"/>
      <w:lvlText w:val="•"/>
      <w:lvlJc w:val="left"/>
      <w:pPr>
        <w:ind w:left="6522" w:hanging="240"/>
      </w:pPr>
      <w:rPr>
        <w:rFonts w:hint="default"/>
        <w:lang w:val="ru-RU" w:eastAsia="en-US" w:bidi="ar-SA"/>
      </w:rPr>
    </w:lvl>
    <w:lvl w:ilvl="6" w:tplc="EC10CDA8">
      <w:numFmt w:val="bullet"/>
      <w:lvlText w:val="•"/>
      <w:lvlJc w:val="left"/>
      <w:pPr>
        <w:ind w:left="7530" w:hanging="240"/>
      </w:pPr>
      <w:rPr>
        <w:rFonts w:hint="default"/>
        <w:lang w:val="ru-RU" w:eastAsia="en-US" w:bidi="ar-SA"/>
      </w:rPr>
    </w:lvl>
    <w:lvl w:ilvl="7" w:tplc="1EC2393C">
      <w:numFmt w:val="bullet"/>
      <w:lvlText w:val="•"/>
      <w:lvlJc w:val="left"/>
      <w:pPr>
        <w:ind w:left="8538" w:hanging="240"/>
      </w:pPr>
      <w:rPr>
        <w:rFonts w:hint="default"/>
        <w:lang w:val="ru-RU" w:eastAsia="en-US" w:bidi="ar-SA"/>
      </w:rPr>
    </w:lvl>
    <w:lvl w:ilvl="8" w:tplc="3C226F70">
      <w:numFmt w:val="bullet"/>
      <w:lvlText w:val="•"/>
      <w:lvlJc w:val="left"/>
      <w:pPr>
        <w:ind w:left="9547" w:hanging="240"/>
      </w:pPr>
      <w:rPr>
        <w:rFonts w:hint="default"/>
        <w:lang w:val="ru-RU" w:eastAsia="en-US" w:bidi="ar-SA"/>
      </w:rPr>
    </w:lvl>
  </w:abstractNum>
  <w:abstractNum w:abstractNumId="118">
    <w:nsid w:val="6D244D63"/>
    <w:multiLevelType w:val="hybridMultilevel"/>
    <w:tmpl w:val="1762528E"/>
    <w:lvl w:ilvl="0" w:tplc="66CE53EC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A8446FC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A28C5F80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08C6F018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92EA7FB0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0D48D2DA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8B8AA374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1C7C2C5E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7830639A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19">
    <w:nsid w:val="702F18AE"/>
    <w:multiLevelType w:val="hybridMultilevel"/>
    <w:tmpl w:val="1660E8F8"/>
    <w:lvl w:ilvl="0" w:tplc="16401390">
      <w:numFmt w:val="bullet"/>
      <w:lvlText w:val=""/>
      <w:lvlJc w:val="left"/>
      <w:pPr>
        <w:ind w:left="592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C5C8470">
      <w:numFmt w:val="bullet"/>
      <w:lvlText w:val="•"/>
      <w:lvlJc w:val="left"/>
      <w:pPr>
        <w:ind w:left="1290" w:hanging="228"/>
      </w:pPr>
      <w:rPr>
        <w:rFonts w:hint="default"/>
        <w:lang w:val="ru-RU" w:eastAsia="en-US" w:bidi="ar-SA"/>
      </w:rPr>
    </w:lvl>
    <w:lvl w:ilvl="2" w:tplc="1FE84E6A">
      <w:numFmt w:val="bullet"/>
      <w:lvlText w:val="•"/>
      <w:lvlJc w:val="left"/>
      <w:pPr>
        <w:ind w:left="1980" w:hanging="228"/>
      </w:pPr>
      <w:rPr>
        <w:rFonts w:hint="default"/>
        <w:lang w:val="ru-RU" w:eastAsia="en-US" w:bidi="ar-SA"/>
      </w:rPr>
    </w:lvl>
    <w:lvl w:ilvl="3" w:tplc="A6BE447E">
      <w:numFmt w:val="bullet"/>
      <w:lvlText w:val="•"/>
      <w:lvlJc w:val="left"/>
      <w:pPr>
        <w:ind w:left="2670" w:hanging="228"/>
      </w:pPr>
      <w:rPr>
        <w:rFonts w:hint="default"/>
        <w:lang w:val="ru-RU" w:eastAsia="en-US" w:bidi="ar-SA"/>
      </w:rPr>
    </w:lvl>
    <w:lvl w:ilvl="4" w:tplc="FA5C4C42">
      <w:numFmt w:val="bullet"/>
      <w:lvlText w:val="•"/>
      <w:lvlJc w:val="left"/>
      <w:pPr>
        <w:ind w:left="3361" w:hanging="228"/>
      </w:pPr>
      <w:rPr>
        <w:rFonts w:hint="default"/>
        <w:lang w:val="ru-RU" w:eastAsia="en-US" w:bidi="ar-SA"/>
      </w:rPr>
    </w:lvl>
    <w:lvl w:ilvl="5" w:tplc="F3CED5C4">
      <w:numFmt w:val="bullet"/>
      <w:lvlText w:val="•"/>
      <w:lvlJc w:val="left"/>
      <w:pPr>
        <w:ind w:left="4051" w:hanging="228"/>
      </w:pPr>
      <w:rPr>
        <w:rFonts w:hint="default"/>
        <w:lang w:val="ru-RU" w:eastAsia="en-US" w:bidi="ar-SA"/>
      </w:rPr>
    </w:lvl>
    <w:lvl w:ilvl="6" w:tplc="45925116">
      <w:numFmt w:val="bullet"/>
      <w:lvlText w:val="•"/>
      <w:lvlJc w:val="left"/>
      <w:pPr>
        <w:ind w:left="4741" w:hanging="228"/>
      </w:pPr>
      <w:rPr>
        <w:rFonts w:hint="default"/>
        <w:lang w:val="ru-RU" w:eastAsia="en-US" w:bidi="ar-SA"/>
      </w:rPr>
    </w:lvl>
    <w:lvl w:ilvl="7" w:tplc="28221A98">
      <w:numFmt w:val="bullet"/>
      <w:lvlText w:val="•"/>
      <w:lvlJc w:val="left"/>
      <w:pPr>
        <w:ind w:left="5432" w:hanging="228"/>
      </w:pPr>
      <w:rPr>
        <w:rFonts w:hint="default"/>
        <w:lang w:val="ru-RU" w:eastAsia="en-US" w:bidi="ar-SA"/>
      </w:rPr>
    </w:lvl>
    <w:lvl w:ilvl="8" w:tplc="A606DD6E">
      <w:numFmt w:val="bullet"/>
      <w:lvlText w:val="•"/>
      <w:lvlJc w:val="left"/>
      <w:pPr>
        <w:ind w:left="6122" w:hanging="228"/>
      </w:pPr>
      <w:rPr>
        <w:rFonts w:hint="default"/>
        <w:lang w:val="ru-RU" w:eastAsia="en-US" w:bidi="ar-SA"/>
      </w:rPr>
    </w:lvl>
  </w:abstractNum>
  <w:abstractNum w:abstractNumId="120">
    <w:nsid w:val="708B63DD"/>
    <w:multiLevelType w:val="hybridMultilevel"/>
    <w:tmpl w:val="E0EA30E6"/>
    <w:lvl w:ilvl="0" w:tplc="5B08C30E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9ACC980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D83C22DA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6AA6CBB0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B1381F84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941EAAEE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FF2E494C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6F4E7350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4286664A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21">
    <w:nsid w:val="717C754E"/>
    <w:multiLevelType w:val="hybridMultilevel"/>
    <w:tmpl w:val="EAC89DD2"/>
    <w:lvl w:ilvl="0" w:tplc="FB6CEF7A">
      <w:start w:val="1"/>
      <w:numFmt w:val="decimal"/>
      <w:lvlText w:val="%1."/>
      <w:lvlJc w:val="left"/>
      <w:pPr>
        <w:ind w:left="53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572A6E8">
      <w:numFmt w:val="bullet"/>
      <w:lvlText w:val="•"/>
      <w:lvlJc w:val="left"/>
      <w:pPr>
        <w:ind w:left="1642" w:hanging="221"/>
      </w:pPr>
      <w:rPr>
        <w:rFonts w:hint="default"/>
        <w:lang w:val="ru-RU" w:eastAsia="en-US" w:bidi="ar-SA"/>
      </w:rPr>
    </w:lvl>
    <w:lvl w:ilvl="2" w:tplc="9FD8CDCA">
      <w:numFmt w:val="bullet"/>
      <w:lvlText w:val="•"/>
      <w:lvlJc w:val="left"/>
      <w:pPr>
        <w:ind w:left="2744" w:hanging="221"/>
      </w:pPr>
      <w:rPr>
        <w:rFonts w:hint="default"/>
        <w:lang w:val="ru-RU" w:eastAsia="en-US" w:bidi="ar-SA"/>
      </w:rPr>
    </w:lvl>
    <w:lvl w:ilvl="3" w:tplc="6C38427A">
      <w:numFmt w:val="bullet"/>
      <w:lvlText w:val="•"/>
      <w:lvlJc w:val="left"/>
      <w:pPr>
        <w:ind w:left="3847" w:hanging="221"/>
      </w:pPr>
      <w:rPr>
        <w:rFonts w:hint="default"/>
        <w:lang w:val="ru-RU" w:eastAsia="en-US" w:bidi="ar-SA"/>
      </w:rPr>
    </w:lvl>
    <w:lvl w:ilvl="4" w:tplc="9B348AD8">
      <w:numFmt w:val="bullet"/>
      <w:lvlText w:val="•"/>
      <w:lvlJc w:val="left"/>
      <w:pPr>
        <w:ind w:left="4949" w:hanging="221"/>
      </w:pPr>
      <w:rPr>
        <w:rFonts w:hint="default"/>
        <w:lang w:val="ru-RU" w:eastAsia="en-US" w:bidi="ar-SA"/>
      </w:rPr>
    </w:lvl>
    <w:lvl w:ilvl="5" w:tplc="F29E2110">
      <w:numFmt w:val="bullet"/>
      <w:lvlText w:val="•"/>
      <w:lvlJc w:val="left"/>
      <w:pPr>
        <w:ind w:left="6052" w:hanging="221"/>
      </w:pPr>
      <w:rPr>
        <w:rFonts w:hint="default"/>
        <w:lang w:val="ru-RU" w:eastAsia="en-US" w:bidi="ar-SA"/>
      </w:rPr>
    </w:lvl>
    <w:lvl w:ilvl="6" w:tplc="EDEAA960">
      <w:numFmt w:val="bullet"/>
      <w:lvlText w:val="•"/>
      <w:lvlJc w:val="left"/>
      <w:pPr>
        <w:ind w:left="7154" w:hanging="221"/>
      </w:pPr>
      <w:rPr>
        <w:rFonts w:hint="default"/>
        <w:lang w:val="ru-RU" w:eastAsia="en-US" w:bidi="ar-SA"/>
      </w:rPr>
    </w:lvl>
    <w:lvl w:ilvl="7" w:tplc="5518F472">
      <w:numFmt w:val="bullet"/>
      <w:lvlText w:val="•"/>
      <w:lvlJc w:val="left"/>
      <w:pPr>
        <w:ind w:left="8256" w:hanging="221"/>
      </w:pPr>
      <w:rPr>
        <w:rFonts w:hint="default"/>
        <w:lang w:val="ru-RU" w:eastAsia="en-US" w:bidi="ar-SA"/>
      </w:rPr>
    </w:lvl>
    <w:lvl w:ilvl="8" w:tplc="3BDE2D10">
      <w:numFmt w:val="bullet"/>
      <w:lvlText w:val="•"/>
      <w:lvlJc w:val="left"/>
      <w:pPr>
        <w:ind w:left="9359" w:hanging="221"/>
      </w:pPr>
      <w:rPr>
        <w:rFonts w:hint="default"/>
        <w:lang w:val="ru-RU" w:eastAsia="en-US" w:bidi="ar-SA"/>
      </w:rPr>
    </w:lvl>
  </w:abstractNum>
  <w:abstractNum w:abstractNumId="122">
    <w:nsid w:val="71C86598"/>
    <w:multiLevelType w:val="hybridMultilevel"/>
    <w:tmpl w:val="6CA2FAD6"/>
    <w:lvl w:ilvl="0" w:tplc="A0265FFA">
      <w:numFmt w:val="bullet"/>
      <w:lvlText w:val=""/>
      <w:lvlJc w:val="left"/>
      <w:pPr>
        <w:ind w:left="645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0328D64">
      <w:numFmt w:val="bullet"/>
      <w:lvlText w:val="•"/>
      <w:lvlJc w:val="left"/>
      <w:pPr>
        <w:ind w:left="1201" w:hanging="228"/>
      </w:pPr>
      <w:rPr>
        <w:rFonts w:hint="default"/>
        <w:lang w:val="ru-RU" w:eastAsia="en-US" w:bidi="ar-SA"/>
      </w:rPr>
    </w:lvl>
    <w:lvl w:ilvl="2" w:tplc="C230684A">
      <w:numFmt w:val="bullet"/>
      <w:lvlText w:val="•"/>
      <w:lvlJc w:val="left"/>
      <w:pPr>
        <w:ind w:left="1762" w:hanging="228"/>
      </w:pPr>
      <w:rPr>
        <w:rFonts w:hint="default"/>
        <w:lang w:val="ru-RU" w:eastAsia="en-US" w:bidi="ar-SA"/>
      </w:rPr>
    </w:lvl>
    <w:lvl w:ilvl="3" w:tplc="77104554">
      <w:numFmt w:val="bullet"/>
      <w:lvlText w:val="•"/>
      <w:lvlJc w:val="left"/>
      <w:pPr>
        <w:ind w:left="2323" w:hanging="228"/>
      </w:pPr>
      <w:rPr>
        <w:rFonts w:hint="default"/>
        <w:lang w:val="ru-RU" w:eastAsia="en-US" w:bidi="ar-SA"/>
      </w:rPr>
    </w:lvl>
    <w:lvl w:ilvl="4" w:tplc="0C521AD4">
      <w:numFmt w:val="bullet"/>
      <w:lvlText w:val="•"/>
      <w:lvlJc w:val="left"/>
      <w:pPr>
        <w:ind w:left="2885" w:hanging="228"/>
      </w:pPr>
      <w:rPr>
        <w:rFonts w:hint="default"/>
        <w:lang w:val="ru-RU" w:eastAsia="en-US" w:bidi="ar-SA"/>
      </w:rPr>
    </w:lvl>
    <w:lvl w:ilvl="5" w:tplc="98FEF206">
      <w:numFmt w:val="bullet"/>
      <w:lvlText w:val="•"/>
      <w:lvlJc w:val="left"/>
      <w:pPr>
        <w:ind w:left="3446" w:hanging="228"/>
      </w:pPr>
      <w:rPr>
        <w:rFonts w:hint="default"/>
        <w:lang w:val="ru-RU" w:eastAsia="en-US" w:bidi="ar-SA"/>
      </w:rPr>
    </w:lvl>
    <w:lvl w:ilvl="6" w:tplc="4EE61C40">
      <w:numFmt w:val="bullet"/>
      <w:lvlText w:val="•"/>
      <w:lvlJc w:val="left"/>
      <w:pPr>
        <w:ind w:left="4007" w:hanging="228"/>
      </w:pPr>
      <w:rPr>
        <w:rFonts w:hint="default"/>
        <w:lang w:val="ru-RU" w:eastAsia="en-US" w:bidi="ar-SA"/>
      </w:rPr>
    </w:lvl>
    <w:lvl w:ilvl="7" w:tplc="37589D4A">
      <w:numFmt w:val="bullet"/>
      <w:lvlText w:val="•"/>
      <w:lvlJc w:val="left"/>
      <w:pPr>
        <w:ind w:left="4569" w:hanging="228"/>
      </w:pPr>
      <w:rPr>
        <w:rFonts w:hint="default"/>
        <w:lang w:val="ru-RU" w:eastAsia="en-US" w:bidi="ar-SA"/>
      </w:rPr>
    </w:lvl>
    <w:lvl w:ilvl="8" w:tplc="AB28C4C6">
      <w:numFmt w:val="bullet"/>
      <w:lvlText w:val="•"/>
      <w:lvlJc w:val="left"/>
      <w:pPr>
        <w:ind w:left="5130" w:hanging="228"/>
      </w:pPr>
      <w:rPr>
        <w:rFonts w:hint="default"/>
        <w:lang w:val="ru-RU" w:eastAsia="en-US" w:bidi="ar-SA"/>
      </w:rPr>
    </w:lvl>
  </w:abstractNum>
  <w:abstractNum w:abstractNumId="123">
    <w:nsid w:val="727671E7"/>
    <w:multiLevelType w:val="hybridMultilevel"/>
    <w:tmpl w:val="D8C24062"/>
    <w:lvl w:ilvl="0" w:tplc="746CC58C">
      <w:start w:val="1"/>
      <w:numFmt w:val="decimal"/>
      <w:lvlText w:val="%1."/>
      <w:lvlJc w:val="left"/>
      <w:pPr>
        <w:ind w:left="1948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89C9EC2">
      <w:start w:val="1"/>
      <w:numFmt w:val="decimal"/>
      <w:lvlText w:val="%2."/>
      <w:lvlJc w:val="left"/>
      <w:pPr>
        <w:ind w:left="532" w:hanging="2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572E888">
      <w:numFmt w:val="bullet"/>
      <w:lvlText w:val="•"/>
      <w:lvlJc w:val="left"/>
      <w:pPr>
        <w:ind w:left="3009" w:hanging="223"/>
      </w:pPr>
      <w:rPr>
        <w:rFonts w:hint="default"/>
        <w:lang w:val="ru-RU" w:eastAsia="en-US" w:bidi="ar-SA"/>
      </w:rPr>
    </w:lvl>
    <w:lvl w:ilvl="3" w:tplc="3432C462">
      <w:numFmt w:val="bullet"/>
      <w:lvlText w:val="•"/>
      <w:lvlJc w:val="left"/>
      <w:pPr>
        <w:ind w:left="4078" w:hanging="223"/>
      </w:pPr>
      <w:rPr>
        <w:rFonts w:hint="default"/>
        <w:lang w:val="ru-RU" w:eastAsia="en-US" w:bidi="ar-SA"/>
      </w:rPr>
    </w:lvl>
    <w:lvl w:ilvl="4" w:tplc="6CAA2950">
      <w:numFmt w:val="bullet"/>
      <w:lvlText w:val="•"/>
      <w:lvlJc w:val="left"/>
      <w:pPr>
        <w:ind w:left="5148" w:hanging="223"/>
      </w:pPr>
      <w:rPr>
        <w:rFonts w:hint="default"/>
        <w:lang w:val="ru-RU" w:eastAsia="en-US" w:bidi="ar-SA"/>
      </w:rPr>
    </w:lvl>
    <w:lvl w:ilvl="5" w:tplc="2C32FBAC">
      <w:numFmt w:val="bullet"/>
      <w:lvlText w:val="•"/>
      <w:lvlJc w:val="left"/>
      <w:pPr>
        <w:ind w:left="6217" w:hanging="223"/>
      </w:pPr>
      <w:rPr>
        <w:rFonts w:hint="default"/>
        <w:lang w:val="ru-RU" w:eastAsia="en-US" w:bidi="ar-SA"/>
      </w:rPr>
    </w:lvl>
    <w:lvl w:ilvl="6" w:tplc="A5867A26">
      <w:numFmt w:val="bullet"/>
      <w:lvlText w:val="•"/>
      <w:lvlJc w:val="left"/>
      <w:pPr>
        <w:ind w:left="7286" w:hanging="223"/>
      </w:pPr>
      <w:rPr>
        <w:rFonts w:hint="default"/>
        <w:lang w:val="ru-RU" w:eastAsia="en-US" w:bidi="ar-SA"/>
      </w:rPr>
    </w:lvl>
    <w:lvl w:ilvl="7" w:tplc="7370FB54">
      <w:numFmt w:val="bullet"/>
      <w:lvlText w:val="•"/>
      <w:lvlJc w:val="left"/>
      <w:pPr>
        <w:ind w:left="8356" w:hanging="223"/>
      </w:pPr>
      <w:rPr>
        <w:rFonts w:hint="default"/>
        <w:lang w:val="ru-RU" w:eastAsia="en-US" w:bidi="ar-SA"/>
      </w:rPr>
    </w:lvl>
    <w:lvl w:ilvl="8" w:tplc="8600311E">
      <w:numFmt w:val="bullet"/>
      <w:lvlText w:val="•"/>
      <w:lvlJc w:val="left"/>
      <w:pPr>
        <w:ind w:left="9425" w:hanging="223"/>
      </w:pPr>
      <w:rPr>
        <w:rFonts w:hint="default"/>
        <w:lang w:val="ru-RU" w:eastAsia="en-US" w:bidi="ar-SA"/>
      </w:rPr>
    </w:lvl>
  </w:abstractNum>
  <w:abstractNum w:abstractNumId="124">
    <w:nsid w:val="734729C5"/>
    <w:multiLevelType w:val="hybridMultilevel"/>
    <w:tmpl w:val="61B24B06"/>
    <w:lvl w:ilvl="0" w:tplc="ABCA1484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428E194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723A9B4A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D03077B8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50F08822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1F94CA5E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30604380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F49E0606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89C84F16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125">
    <w:nsid w:val="73FA16C2"/>
    <w:multiLevelType w:val="hybridMultilevel"/>
    <w:tmpl w:val="A778583C"/>
    <w:lvl w:ilvl="0" w:tplc="4BA8D0E2">
      <w:numFmt w:val="bullet"/>
      <w:lvlText w:val=""/>
      <w:lvlJc w:val="left"/>
      <w:pPr>
        <w:ind w:left="220" w:hanging="70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EDA1C54">
      <w:numFmt w:val="bullet"/>
      <w:lvlText w:val="•"/>
      <w:lvlJc w:val="left"/>
      <w:pPr>
        <w:ind w:left="1296" w:hanging="706"/>
      </w:pPr>
      <w:rPr>
        <w:rFonts w:hint="default"/>
        <w:lang w:val="ru-RU" w:eastAsia="en-US" w:bidi="ar-SA"/>
      </w:rPr>
    </w:lvl>
    <w:lvl w:ilvl="2" w:tplc="42DA2FB0">
      <w:numFmt w:val="bullet"/>
      <w:lvlText w:val="•"/>
      <w:lvlJc w:val="left"/>
      <w:pPr>
        <w:ind w:left="2373" w:hanging="706"/>
      </w:pPr>
      <w:rPr>
        <w:rFonts w:hint="default"/>
        <w:lang w:val="ru-RU" w:eastAsia="en-US" w:bidi="ar-SA"/>
      </w:rPr>
    </w:lvl>
    <w:lvl w:ilvl="3" w:tplc="E6F0130C">
      <w:numFmt w:val="bullet"/>
      <w:lvlText w:val="•"/>
      <w:lvlJc w:val="left"/>
      <w:pPr>
        <w:ind w:left="3450" w:hanging="706"/>
      </w:pPr>
      <w:rPr>
        <w:rFonts w:hint="default"/>
        <w:lang w:val="ru-RU" w:eastAsia="en-US" w:bidi="ar-SA"/>
      </w:rPr>
    </w:lvl>
    <w:lvl w:ilvl="4" w:tplc="28F6E4A6">
      <w:numFmt w:val="bullet"/>
      <w:lvlText w:val="•"/>
      <w:lvlJc w:val="left"/>
      <w:pPr>
        <w:ind w:left="4527" w:hanging="706"/>
      </w:pPr>
      <w:rPr>
        <w:rFonts w:hint="default"/>
        <w:lang w:val="ru-RU" w:eastAsia="en-US" w:bidi="ar-SA"/>
      </w:rPr>
    </w:lvl>
    <w:lvl w:ilvl="5" w:tplc="3D00AA68">
      <w:numFmt w:val="bullet"/>
      <w:lvlText w:val="•"/>
      <w:lvlJc w:val="left"/>
      <w:pPr>
        <w:ind w:left="5604" w:hanging="706"/>
      </w:pPr>
      <w:rPr>
        <w:rFonts w:hint="default"/>
        <w:lang w:val="ru-RU" w:eastAsia="en-US" w:bidi="ar-SA"/>
      </w:rPr>
    </w:lvl>
    <w:lvl w:ilvl="6" w:tplc="FCDAE02E">
      <w:numFmt w:val="bullet"/>
      <w:lvlText w:val="•"/>
      <w:lvlJc w:val="left"/>
      <w:pPr>
        <w:ind w:left="6681" w:hanging="706"/>
      </w:pPr>
      <w:rPr>
        <w:rFonts w:hint="default"/>
        <w:lang w:val="ru-RU" w:eastAsia="en-US" w:bidi="ar-SA"/>
      </w:rPr>
    </w:lvl>
    <w:lvl w:ilvl="7" w:tplc="09F688F0">
      <w:numFmt w:val="bullet"/>
      <w:lvlText w:val="•"/>
      <w:lvlJc w:val="left"/>
      <w:pPr>
        <w:ind w:left="7758" w:hanging="706"/>
      </w:pPr>
      <w:rPr>
        <w:rFonts w:hint="default"/>
        <w:lang w:val="ru-RU" w:eastAsia="en-US" w:bidi="ar-SA"/>
      </w:rPr>
    </w:lvl>
    <w:lvl w:ilvl="8" w:tplc="C420A796">
      <w:numFmt w:val="bullet"/>
      <w:lvlText w:val="•"/>
      <w:lvlJc w:val="left"/>
      <w:pPr>
        <w:ind w:left="8835" w:hanging="706"/>
      </w:pPr>
      <w:rPr>
        <w:rFonts w:hint="default"/>
        <w:lang w:val="ru-RU" w:eastAsia="en-US" w:bidi="ar-SA"/>
      </w:rPr>
    </w:lvl>
  </w:abstractNum>
  <w:abstractNum w:abstractNumId="126">
    <w:nsid w:val="743F71DC"/>
    <w:multiLevelType w:val="hybridMultilevel"/>
    <w:tmpl w:val="C9CE6F78"/>
    <w:lvl w:ilvl="0" w:tplc="C032ED48">
      <w:numFmt w:val="bullet"/>
      <w:lvlText w:val="–"/>
      <w:lvlJc w:val="left"/>
      <w:pPr>
        <w:ind w:left="269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0A52A0">
      <w:numFmt w:val="bullet"/>
      <w:lvlText w:val="•"/>
      <w:lvlJc w:val="left"/>
      <w:pPr>
        <w:ind w:left="1298" w:hanging="709"/>
      </w:pPr>
      <w:rPr>
        <w:rFonts w:hint="default"/>
        <w:lang w:val="ru-RU" w:eastAsia="en-US" w:bidi="ar-SA"/>
      </w:rPr>
    </w:lvl>
    <w:lvl w:ilvl="2" w:tplc="5C3AB77A">
      <w:numFmt w:val="bullet"/>
      <w:lvlText w:val="•"/>
      <w:lvlJc w:val="left"/>
      <w:pPr>
        <w:ind w:left="2337" w:hanging="709"/>
      </w:pPr>
      <w:rPr>
        <w:rFonts w:hint="default"/>
        <w:lang w:val="ru-RU" w:eastAsia="en-US" w:bidi="ar-SA"/>
      </w:rPr>
    </w:lvl>
    <w:lvl w:ilvl="3" w:tplc="4D841710">
      <w:numFmt w:val="bullet"/>
      <w:lvlText w:val="•"/>
      <w:lvlJc w:val="left"/>
      <w:pPr>
        <w:ind w:left="3375" w:hanging="709"/>
      </w:pPr>
      <w:rPr>
        <w:rFonts w:hint="default"/>
        <w:lang w:val="ru-RU" w:eastAsia="en-US" w:bidi="ar-SA"/>
      </w:rPr>
    </w:lvl>
    <w:lvl w:ilvl="4" w:tplc="291A2D1E">
      <w:numFmt w:val="bullet"/>
      <w:lvlText w:val="•"/>
      <w:lvlJc w:val="left"/>
      <w:pPr>
        <w:ind w:left="4414" w:hanging="709"/>
      </w:pPr>
      <w:rPr>
        <w:rFonts w:hint="default"/>
        <w:lang w:val="ru-RU" w:eastAsia="en-US" w:bidi="ar-SA"/>
      </w:rPr>
    </w:lvl>
    <w:lvl w:ilvl="5" w:tplc="5636AD18">
      <w:numFmt w:val="bullet"/>
      <w:lvlText w:val="•"/>
      <w:lvlJc w:val="left"/>
      <w:pPr>
        <w:ind w:left="5453" w:hanging="709"/>
      </w:pPr>
      <w:rPr>
        <w:rFonts w:hint="default"/>
        <w:lang w:val="ru-RU" w:eastAsia="en-US" w:bidi="ar-SA"/>
      </w:rPr>
    </w:lvl>
    <w:lvl w:ilvl="6" w:tplc="1054DABE">
      <w:numFmt w:val="bullet"/>
      <w:lvlText w:val="•"/>
      <w:lvlJc w:val="left"/>
      <w:pPr>
        <w:ind w:left="6491" w:hanging="709"/>
      </w:pPr>
      <w:rPr>
        <w:rFonts w:hint="default"/>
        <w:lang w:val="ru-RU" w:eastAsia="en-US" w:bidi="ar-SA"/>
      </w:rPr>
    </w:lvl>
    <w:lvl w:ilvl="7" w:tplc="3D40508A">
      <w:numFmt w:val="bullet"/>
      <w:lvlText w:val="•"/>
      <w:lvlJc w:val="left"/>
      <w:pPr>
        <w:ind w:left="7530" w:hanging="709"/>
      </w:pPr>
      <w:rPr>
        <w:rFonts w:hint="default"/>
        <w:lang w:val="ru-RU" w:eastAsia="en-US" w:bidi="ar-SA"/>
      </w:rPr>
    </w:lvl>
    <w:lvl w:ilvl="8" w:tplc="42A88052">
      <w:numFmt w:val="bullet"/>
      <w:lvlText w:val="•"/>
      <w:lvlJc w:val="left"/>
      <w:pPr>
        <w:ind w:left="8569" w:hanging="709"/>
      </w:pPr>
      <w:rPr>
        <w:rFonts w:hint="default"/>
        <w:lang w:val="ru-RU" w:eastAsia="en-US" w:bidi="ar-SA"/>
      </w:rPr>
    </w:lvl>
  </w:abstractNum>
  <w:abstractNum w:abstractNumId="127">
    <w:nsid w:val="764E7139"/>
    <w:multiLevelType w:val="hybridMultilevel"/>
    <w:tmpl w:val="D7764C60"/>
    <w:lvl w:ilvl="0" w:tplc="6EB6C514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E16A9EE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8B18978E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8664418A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D60E56AC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A082099C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2966847A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CA5A8D04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6EAC31DA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28">
    <w:nsid w:val="76660107"/>
    <w:multiLevelType w:val="hybridMultilevel"/>
    <w:tmpl w:val="3EC0A466"/>
    <w:lvl w:ilvl="0" w:tplc="591AB25E">
      <w:numFmt w:val="bullet"/>
      <w:lvlText w:val=""/>
      <w:lvlJc w:val="left"/>
      <w:pPr>
        <w:ind w:left="53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20A616">
      <w:numFmt w:val="bullet"/>
      <w:lvlText w:val="•"/>
      <w:lvlJc w:val="left"/>
      <w:pPr>
        <w:ind w:left="1642" w:hanging="142"/>
      </w:pPr>
      <w:rPr>
        <w:rFonts w:hint="default"/>
        <w:lang w:val="ru-RU" w:eastAsia="en-US" w:bidi="ar-SA"/>
      </w:rPr>
    </w:lvl>
    <w:lvl w:ilvl="2" w:tplc="0DAA8D42">
      <w:numFmt w:val="bullet"/>
      <w:lvlText w:val="•"/>
      <w:lvlJc w:val="left"/>
      <w:pPr>
        <w:ind w:left="2744" w:hanging="142"/>
      </w:pPr>
      <w:rPr>
        <w:rFonts w:hint="default"/>
        <w:lang w:val="ru-RU" w:eastAsia="en-US" w:bidi="ar-SA"/>
      </w:rPr>
    </w:lvl>
    <w:lvl w:ilvl="3" w:tplc="C43843DA">
      <w:numFmt w:val="bullet"/>
      <w:lvlText w:val="•"/>
      <w:lvlJc w:val="left"/>
      <w:pPr>
        <w:ind w:left="3847" w:hanging="142"/>
      </w:pPr>
      <w:rPr>
        <w:rFonts w:hint="default"/>
        <w:lang w:val="ru-RU" w:eastAsia="en-US" w:bidi="ar-SA"/>
      </w:rPr>
    </w:lvl>
    <w:lvl w:ilvl="4" w:tplc="8D42A514">
      <w:numFmt w:val="bullet"/>
      <w:lvlText w:val="•"/>
      <w:lvlJc w:val="left"/>
      <w:pPr>
        <w:ind w:left="4949" w:hanging="142"/>
      </w:pPr>
      <w:rPr>
        <w:rFonts w:hint="default"/>
        <w:lang w:val="ru-RU" w:eastAsia="en-US" w:bidi="ar-SA"/>
      </w:rPr>
    </w:lvl>
    <w:lvl w:ilvl="5" w:tplc="8B907C64">
      <w:numFmt w:val="bullet"/>
      <w:lvlText w:val="•"/>
      <w:lvlJc w:val="left"/>
      <w:pPr>
        <w:ind w:left="6052" w:hanging="142"/>
      </w:pPr>
      <w:rPr>
        <w:rFonts w:hint="default"/>
        <w:lang w:val="ru-RU" w:eastAsia="en-US" w:bidi="ar-SA"/>
      </w:rPr>
    </w:lvl>
    <w:lvl w:ilvl="6" w:tplc="968E2C7A">
      <w:numFmt w:val="bullet"/>
      <w:lvlText w:val="•"/>
      <w:lvlJc w:val="left"/>
      <w:pPr>
        <w:ind w:left="7154" w:hanging="142"/>
      </w:pPr>
      <w:rPr>
        <w:rFonts w:hint="default"/>
        <w:lang w:val="ru-RU" w:eastAsia="en-US" w:bidi="ar-SA"/>
      </w:rPr>
    </w:lvl>
    <w:lvl w:ilvl="7" w:tplc="A3B49D9A">
      <w:numFmt w:val="bullet"/>
      <w:lvlText w:val="•"/>
      <w:lvlJc w:val="left"/>
      <w:pPr>
        <w:ind w:left="8256" w:hanging="142"/>
      </w:pPr>
      <w:rPr>
        <w:rFonts w:hint="default"/>
        <w:lang w:val="ru-RU" w:eastAsia="en-US" w:bidi="ar-SA"/>
      </w:rPr>
    </w:lvl>
    <w:lvl w:ilvl="8" w:tplc="B02ABBEE">
      <w:numFmt w:val="bullet"/>
      <w:lvlText w:val="•"/>
      <w:lvlJc w:val="left"/>
      <w:pPr>
        <w:ind w:left="9359" w:hanging="142"/>
      </w:pPr>
      <w:rPr>
        <w:rFonts w:hint="default"/>
        <w:lang w:val="ru-RU" w:eastAsia="en-US" w:bidi="ar-SA"/>
      </w:rPr>
    </w:lvl>
  </w:abstractNum>
  <w:abstractNum w:abstractNumId="129">
    <w:nsid w:val="76821DD3"/>
    <w:multiLevelType w:val="hybridMultilevel"/>
    <w:tmpl w:val="D26E746C"/>
    <w:lvl w:ilvl="0" w:tplc="C80ADBCE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F1A0F26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673A8B1C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558AFB32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52947D32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84A04CFC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B48E39E8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F9781A50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CD50F570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130">
    <w:nsid w:val="774031E8"/>
    <w:multiLevelType w:val="hybridMultilevel"/>
    <w:tmpl w:val="A302F60A"/>
    <w:lvl w:ilvl="0" w:tplc="95240F1A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16A676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9892C29C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62F27804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9EC0B89E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3878E1BA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44B40C56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AA6C93E8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A524E6D2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31">
    <w:nsid w:val="78E00EB3"/>
    <w:multiLevelType w:val="hybridMultilevel"/>
    <w:tmpl w:val="39586C26"/>
    <w:lvl w:ilvl="0" w:tplc="91060E9E">
      <w:start w:val="1"/>
      <w:numFmt w:val="decimal"/>
      <w:lvlText w:val="%1)"/>
      <w:lvlJc w:val="left"/>
      <w:pPr>
        <w:ind w:left="532" w:hanging="2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8CF1E0">
      <w:numFmt w:val="bullet"/>
      <w:lvlText w:val="•"/>
      <w:lvlJc w:val="left"/>
      <w:pPr>
        <w:ind w:left="1642" w:hanging="283"/>
      </w:pPr>
      <w:rPr>
        <w:rFonts w:hint="default"/>
        <w:lang w:val="ru-RU" w:eastAsia="en-US" w:bidi="ar-SA"/>
      </w:rPr>
    </w:lvl>
    <w:lvl w:ilvl="2" w:tplc="E15C0CE2">
      <w:numFmt w:val="bullet"/>
      <w:lvlText w:val="•"/>
      <w:lvlJc w:val="left"/>
      <w:pPr>
        <w:ind w:left="2744" w:hanging="283"/>
      </w:pPr>
      <w:rPr>
        <w:rFonts w:hint="default"/>
        <w:lang w:val="ru-RU" w:eastAsia="en-US" w:bidi="ar-SA"/>
      </w:rPr>
    </w:lvl>
    <w:lvl w:ilvl="3" w:tplc="A482999C">
      <w:numFmt w:val="bullet"/>
      <w:lvlText w:val="•"/>
      <w:lvlJc w:val="left"/>
      <w:pPr>
        <w:ind w:left="3847" w:hanging="283"/>
      </w:pPr>
      <w:rPr>
        <w:rFonts w:hint="default"/>
        <w:lang w:val="ru-RU" w:eastAsia="en-US" w:bidi="ar-SA"/>
      </w:rPr>
    </w:lvl>
    <w:lvl w:ilvl="4" w:tplc="72FA7E60">
      <w:numFmt w:val="bullet"/>
      <w:lvlText w:val="•"/>
      <w:lvlJc w:val="left"/>
      <w:pPr>
        <w:ind w:left="4949" w:hanging="283"/>
      </w:pPr>
      <w:rPr>
        <w:rFonts w:hint="default"/>
        <w:lang w:val="ru-RU" w:eastAsia="en-US" w:bidi="ar-SA"/>
      </w:rPr>
    </w:lvl>
    <w:lvl w:ilvl="5" w:tplc="B09E3506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AB5EC210">
      <w:numFmt w:val="bullet"/>
      <w:lvlText w:val="•"/>
      <w:lvlJc w:val="left"/>
      <w:pPr>
        <w:ind w:left="7154" w:hanging="283"/>
      </w:pPr>
      <w:rPr>
        <w:rFonts w:hint="default"/>
        <w:lang w:val="ru-RU" w:eastAsia="en-US" w:bidi="ar-SA"/>
      </w:rPr>
    </w:lvl>
    <w:lvl w:ilvl="7" w:tplc="7C762472">
      <w:numFmt w:val="bullet"/>
      <w:lvlText w:val="•"/>
      <w:lvlJc w:val="left"/>
      <w:pPr>
        <w:ind w:left="8256" w:hanging="283"/>
      </w:pPr>
      <w:rPr>
        <w:rFonts w:hint="default"/>
        <w:lang w:val="ru-RU" w:eastAsia="en-US" w:bidi="ar-SA"/>
      </w:rPr>
    </w:lvl>
    <w:lvl w:ilvl="8" w:tplc="9C249708">
      <w:numFmt w:val="bullet"/>
      <w:lvlText w:val="•"/>
      <w:lvlJc w:val="left"/>
      <w:pPr>
        <w:ind w:left="9359" w:hanging="283"/>
      </w:pPr>
      <w:rPr>
        <w:rFonts w:hint="default"/>
        <w:lang w:val="ru-RU" w:eastAsia="en-US" w:bidi="ar-SA"/>
      </w:rPr>
    </w:lvl>
  </w:abstractNum>
  <w:abstractNum w:abstractNumId="132">
    <w:nsid w:val="79614263"/>
    <w:multiLevelType w:val="hybridMultilevel"/>
    <w:tmpl w:val="25047B3A"/>
    <w:lvl w:ilvl="0" w:tplc="07BC1090">
      <w:numFmt w:val="bullet"/>
      <w:lvlText w:val="-"/>
      <w:lvlJc w:val="left"/>
      <w:pPr>
        <w:ind w:left="38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10255A">
      <w:numFmt w:val="bullet"/>
      <w:lvlText w:val="•"/>
      <w:lvlJc w:val="left"/>
      <w:pPr>
        <w:ind w:left="1437" w:hanging="166"/>
      </w:pPr>
      <w:rPr>
        <w:rFonts w:hint="default"/>
        <w:lang w:val="ru-RU" w:eastAsia="en-US" w:bidi="ar-SA"/>
      </w:rPr>
    </w:lvl>
    <w:lvl w:ilvl="2" w:tplc="3132B0F0">
      <w:numFmt w:val="bullet"/>
      <w:lvlText w:val="•"/>
      <w:lvlJc w:val="left"/>
      <w:pPr>
        <w:ind w:left="2494" w:hanging="166"/>
      </w:pPr>
      <w:rPr>
        <w:rFonts w:hint="default"/>
        <w:lang w:val="ru-RU" w:eastAsia="en-US" w:bidi="ar-SA"/>
      </w:rPr>
    </w:lvl>
    <w:lvl w:ilvl="3" w:tplc="53A2033A">
      <w:numFmt w:val="bullet"/>
      <w:lvlText w:val="•"/>
      <w:lvlJc w:val="left"/>
      <w:pPr>
        <w:ind w:left="3551" w:hanging="166"/>
      </w:pPr>
      <w:rPr>
        <w:rFonts w:hint="default"/>
        <w:lang w:val="ru-RU" w:eastAsia="en-US" w:bidi="ar-SA"/>
      </w:rPr>
    </w:lvl>
    <w:lvl w:ilvl="4" w:tplc="2066686A">
      <w:numFmt w:val="bullet"/>
      <w:lvlText w:val="•"/>
      <w:lvlJc w:val="left"/>
      <w:pPr>
        <w:ind w:left="4608" w:hanging="166"/>
      </w:pPr>
      <w:rPr>
        <w:rFonts w:hint="default"/>
        <w:lang w:val="ru-RU" w:eastAsia="en-US" w:bidi="ar-SA"/>
      </w:rPr>
    </w:lvl>
    <w:lvl w:ilvl="5" w:tplc="3740E900">
      <w:numFmt w:val="bullet"/>
      <w:lvlText w:val="•"/>
      <w:lvlJc w:val="left"/>
      <w:pPr>
        <w:ind w:left="5665" w:hanging="166"/>
      </w:pPr>
      <w:rPr>
        <w:rFonts w:hint="default"/>
        <w:lang w:val="ru-RU" w:eastAsia="en-US" w:bidi="ar-SA"/>
      </w:rPr>
    </w:lvl>
    <w:lvl w:ilvl="6" w:tplc="46B85914">
      <w:numFmt w:val="bullet"/>
      <w:lvlText w:val="•"/>
      <w:lvlJc w:val="left"/>
      <w:pPr>
        <w:ind w:left="6722" w:hanging="166"/>
      </w:pPr>
      <w:rPr>
        <w:rFonts w:hint="default"/>
        <w:lang w:val="ru-RU" w:eastAsia="en-US" w:bidi="ar-SA"/>
      </w:rPr>
    </w:lvl>
    <w:lvl w:ilvl="7" w:tplc="EFD09146">
      <w:numFmt w:val="bullet"/>
      <w:lvlText w:val="•"/>
      <w:lvlJc w:val="left"/>
      <w:pPr>
        <w:ind w:left="7779" w:hanging="166"/>
      </w:pPr>
      <w:rPr>
        <w:rFonts w:hint="default"/>
        <w:lang w:val="ru-RU" w:eastAsia="en-US" w:bidi="ar-SA"/>
      </w:rPr>
    </w:lvl>
    <w:lvl w:ilvl="8" w:tplc="A226F6B8">
      <w:numFmt w:val="bullet"/>
      <w:lvlText w:val="•"/>
      <w:lvlJc w:val="left"/>
      <w:pPr>
        <w:ind w:left="8836" w:hanging="166"/>
      </w:pPr>
      <w:rPr>
        <w:rFonts w:hint="default"/>
        <w:lang w:val="ru-RU" w:eastAsia="en-US" w:bidi="ar-SA"/>
      </w:rPr>
    </w:lvl>
  </w:abstractNum>
  <w:abstractNum w:abstractNumId="133">
    <w:nsid w:val="7A8B75B1"/>
    <w:multiLevelType w:val="hybridMultilevel"/>
    <w:tmpl w:val="97CC1118"/>
    <w:lvl w:ilvl="0" w:tplc="4516D392">
      <w:start w:val="9"/>
      <w:numFmt w:val="decimal"/>
      <w:lvlText w:val="%1)"/>
      <w:lvlJc w:val="left"/>
      <w:pPr>
        <w:ind w:left="311" w:hanging="16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29CCC45A">
      <w:numFmt w:val="bullet"/>
      <w:lvlText w:val="•"/>
      <w:lvlJc w:val="left"/>
      <w:pPr>
        <w:ind w:left="598" w:hanging="168"/>
      </w:pPr>
      <w:rPr>
        <w:rFonts w:hint="default"/>
        <w:lang w:val="ru-RU" w:eastAsia="en-US" w:bidi="ar-SA"/>
      </w:rPr>
    </w:lvl>
    <w:lvl w:ilvl="2" w:tplc="46D493A6">
      <w:numFmt w:val="bullet"/>
      <w:lvlText w:val="•"/>
      <w:lvlJc w:val="left"/>
      <w:pPr>
        <w:ind w:left="877" w:hanging="168"/>
      </w:pPr>
      <w:rPr>
        <w:rFonts w:hint="default"/>
        <w:lang w:val="ru-RU" w:eastAsia="en-US" w:bidi="ar-SA"/>
      </w:rPr>
    </w:lvl>
    <w:lvl w:ilvl="3" w:tplc="BE5A0BE8">
      <w:numFmt w:val="bullet"/>
      <w:lvlText w:val="•"/>
      <w:lvlJc w:val="left"/>
      <w:pPr>
        <w:ind w:left="1156" w:hanging="168"/>
      </w:pPr>
      <w:rPr>
        <w:rFonts w:hint="default"/>
        <w:lang w:val="ru-RU" w:eastAsia="en-US" w:bidi="ar-SA"/>
      </w:rPr>
    </w:lvl>
    <w:lvl w:ilvl="4" w:tplc="198A32DE">
      <w:numFmt w:val="bullet"/>
      <w:lvlText w:val="•"/>
      <w:lvlJc w:val="left"/>
      <w:pPr>
        <w:ind w:left="1435" w:hanging="168"/>
      </w:pPr>
      <w:rPr>
        <w:rFonts w:hint="default"/>
        <w:lang w:val="ru-RU" w:eastAsia="en-US" w:bidi="ar-SA"/>
      </w:rPr>
    </w:lvl>
    <w:lvl w:ilvl="5" w:tplc="DDDE2FF4">
      <w:numFmt w:val="bullet"/>
      <w:lvlText w:val="•"/>
      <w:lvlJc w:val="left"/>
      <w:pPr>
        <w:ind w:left="1714" w:hanging="168"/>
      </w:pPr>
      <w:rPr>
        <w:rFonts w:hint="default"/>
        <w:lang w:val="ru-RU" w:eastAsia="en-US" w:bidi="ar-SA"/>
      </w:rPr>
    </w:lvl>
    <w:lvl w:ilvl="6" w:tplc="1744F70A">
      <w:numFmt w:val="bullet"/>
      <w:lvlText w:val="•"/>
      <w:lvlJc w:val="left"/>
      <w:pPr>
        <w:ind w:left="1992" w:hanging="168"/>
      </w:pPr>
      <w:rPr>
        <w:rFonts w:hint="default"/>
        <w:lang w:val="ru-RU" w:eastAsia="en-US" w:bidi="ar-SA"/>
      </w:rPr>
    </w:lvl>
    <w:lvl w:ilvl="7" w:tplc="CCF44132">
      <w:numFmt w:val="bullet"/>
      <w:lvlText w:val="•"/>
      <w:lvlJc w:val="left"/>
      <w:pPr>
        <w:ind w:left="2271" w:hanging="168"/>
      </w:pPr>
      <w:rPr>
        <w:rFonts w:hint="default"/>
        <w:lang w:val="ru-RU" w:eastAsia="en-US" w:bidi="ar-SA"/>
      </w:rPr>
    </w:lvl>
    <w:lvl w:ilvl="8" w:tplc="7E8055B4">
      <w:numFmt w:val="bullet"/>
      <w:lvlText w:val="•"/>
      <w:lvlJc w:val="left"/>
      <w:pPr>
        <w:ind w:left="2550" w:hanging="168"/>
      </w:pPr>
      <w:rPr>
        <w:rFonts w:hint="default"/>
        <w:lang w:val="ru-RU" w:eastAsia="en-US" w:bidi="ar-SA"/>
      </w:rPr>
    </w:lvl>
  </w:abstractNum>
  <w:abstractNum w:abstractNumId="134">
    <w:nsid w:val="7ADE62F5"/>
    <w:multiLevelType w:val="hybridMultilevel"/>
    <w:tmpl w:val="39D87F82"/>
    <w:lvl w:ilvl="0" w:tplc="436AA6A0">
      <w:numFmt w:val="bullet"/>
      <w:lvlText w:val=""/>
      <w:lvlJc w:val="left"/>
      <w:pPr>
        <w:ind w:left="699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4AC834">
      <w:numFmt w:val="bullet"/>
      <w:lvlText w:val="•"/>
      <w:lvlJc w:val="left"/>
      <w:pPr>
        <w:ind w:left="1380" w:hanging="228"/>
      </w:pPr>
      <w:rPr>
        <w:rFonts w:hint="default"/>
        <w:lang w:val="ru-RU" w:eastAsia="en-US" w:bidi="ar-SA"/>
      </w:rPr>
    </w:lvl>
    <w:lvl w:ilvl="2" w:tplc="14B241C2">
      <w:numFmt w:val="bullet"/>
      <w:lvlText w:val="•"/>
      <w:lvlJc w:val="left"/>
      <w:pPr>
        <w:ind w:left="2061" w:hanging="228"/>
      </w:pPr>
      <w:rPr>
        <w:rFonts w:hint="default"/>
        <w:lang w:val="ru-RU" w:eastAsia="en-US" w:bidi="ar-SA"/>
      </w:rPr>
    </w:lvl>
    <w:lvl w:ilvl="3" w:tplc="2D3E17E8">
      <w:numFmt w:val="bullet"/>
      <w:lvlText w:val="•"/>
      <w:lvlJc w:val="left"/>
      <w:pPr>
        <w:ind w:left="2741" w:hanging="228"/>
      </w:pPr>
      <w:rPr>
        <w:rFonts w:hint="default"/>
        <w:lang w:val="ru-RU" w:eastAsia="en-US" w:bidi="ar-SA"/>
      </w:rPr>
    </w:lvl>
    <w:lvl w:ilvl="4" w:tplc="9AF08222">
      <w:numFmt w:val="bullet"/>
      <w:lvlText w:val="•"/>
      <w:lvlJc w:val="left"/>
      <w:pPr>
        <w:ind w:left="3422" w:hanging="228"/>
      </w:pPr>
      <w:rPr>
        <w:rFonts w:hint="default"/>
        <w:lang w:val="ru-RU" w:eastAsia="en-US" w:bidi="ar-SA"/>
      </w:rPr>
    </w:lvl>
    <w:lvl w:ilvl="5" w:tplc="C9E28A38">
      <w:numFmt w:val="bullet"/>
      <w:lvlText w:val="•"/>
      <w:lvlJc w:val="left"/>
      <w:pPr>
        <w:ind w:left="4102" w:hanging="228"/>
      </w:pPr>
      <w:rPr>
        <w:rFonts w:hint="default"/>
        <w:lang w:val="ru-RU" w:eastAsia="en-US" w:bidi="ar-SA"/>
      </w:rPr>
    </w:lvl>
    <w:lvl w:ilvl="6" w:tplc="EB362E2E">
      <w:numFmt w:val="bullet"/>
      <w:lvlText w:val="•"/>
      <w:lvlJc w:val="left"/>
      <w:pPr>
        <w:ind w:left="4783" w:hanging="228"/>
      </w:pPr>
      <w:rPr>
        <w:rFonts w:hint="default"/>
        <w:lang w:val="ru-RU" w:eastAsia="en-US" w:bidi="ar-SA"/>
      </w:rPr>
    </w:lvl>
    <w:lvl w:ilvl="7" w:tplc="EEEC8404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8" w:tplc="06F09EF0">
      <w:numFmt w:val="bullet"/>
      <w:lvlText w:val="•"/>
      <w:lvlJc w:val="left"/>
      <w:pPr>
        <w:ind w:left="6144" w:hanging="228"/>
      </w:pPr>
      <w:rPr>
        <w:rFonts w:hint="default"/>
        <w:lang w:val="ru-RU" w:eastAsia="en-US" w:bidi="ar-SA"/>
      </w:rPr>
    </w:lvl>
  </w:abstractNum>
  <w:abstractNum w:abstractNumId="135">
    <w:nsid w:val="7AE0262A"/>
    <w:multiLevelType w:val="hybridMultilevel"/>
    <w:tmpl w:val="AB6242E8"/>
    <w:lvl w:ilvl="0" w:tplc="22FECBB0">
      <w:start w:val="1"/>
      <w:numFmt w:val="decimal"/>
      <w:lvlText w:val="%1."/>
      <w:lvlJc w:val="left"/>
      <w:pPr>
        <w:ind w:left="1098" w:hanging="42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469944">
      <w:numFmt w:val="bullet"/>
      <w:lvlText w:val="•"/>
      <w:lvlJc w:val="left"/>
      <w:pPr>
        <w:ind w:left="2146" w:hanging="426"/>
      </w:pPr>
      <w:rPr>
        <w:rFonts w:hint="default"/>
        <w:lang w:val="ru-RU" w:eastAsia="en-US" w:bidi="ar-SA"/>
      </w:rPr>
    </w:lvl>
    <w:lvl w:ilvl="2" w:tplc="6C72E2A8">
      <w:numFmt w:val="bullet"/>
      <w:lvlText w:val="•"/>
      <w:lvlJc w:val="left"/>
      <w:pPr>
        <w:ind w:left="3192" w:hanging="426"/>
      </w:pPr>
      <w:rPr>
        <w:rFonts w:hint="default"/>
        <w:lang w:val="ru-RU" w:eastAsia="en-US" w:bidi="ar-SA"/>
      </w:rPr>
    </w:lvl>
    <w:lvl w:ilvl="3" w:tplc="D646F966">
      <w:numFmt w:val="bullet"/>
      <w:lvlText w:val="•"/>
      <w:lvlJc w:val="left"/>
      <w:pPr>
        <w:ind w:left="4239" w:hanging="426"/>
      </w:pPr>
      <w:rPr>
        <w:rFonts w:hint="default"/>
        <w:lang w:val="ru-RU" w:eastAsia="en-US" w:bidi="ar-SA"/>
      </w:rPr>
    </w:lvl>
    <w:lvl w:ilvl="4" w:tplc="769499AE">
      <w:numFmt w:val="bullet"/>
      <w:lvlText w:val="•"/>
      <w:lvlJc w:val="left"/>
      <w:pPr>
        <w:ind w:left="5285" w:hanging="426"/>
      </w:pPr>
      <w:rPr>
        <w:rFonts w:hint="default"/>
        <w:lang w:val="ru-RU" w:eastAsia="en-US" w:bidi="ar-SA"/>
      </w:rPr>
    </w:lvl>
    <w:lvl w:ilvl="5" w:tplc="0E06607A">
      <w:numFmt w:val="bullet"/>
      <w:lvlText w:val="•"/>
      <w:lvlJc w:val="left"/>
      <w:pPr>
        <w:ind w:left="6332" w:hanging="426"/>
      </w:pPr>
      <w:rPr>
        <w:rFonts w:hint="default"/>
        <w:lang w:val="ru-RU" w:eastAsia="en-US" w:bidi="ar-SA"/>
      </w:rPr>
    </w:lvl>
    <w:lvl w:ilvl="6" w:tplc="9B6C2210">
      <w:numFmt w:val="bullet"/>
      <w:lvlText w:val="•"/>
      <w:lvlJc w:val="left"/>
      <w:pPr>
        <w:ind w:left="7378" w:hanging="426"/>
      </w:pPr>
      <w:rPr>
        <w:rFonts w:hint="default"/>
        <w:lang w:val="ru-RU" w:eastAsia="en-US" w:bidi="ar-SA"/>
      </w:rPr>
    </w:lvl>
    <w:lvl w:ilvl="7" w:tplc="051C593E">
      <w:numFmt w:val="bullet"/>
      <w:lvlText w:val="•"/>
      <w:lvlJc w:val="left"/>
      <w:pPr>
        <w:ind w:left="8424" w:hanging="426"/>
      </w:pPr>
      <w:rPr>
        <w:rFonts w:hint="default"/>
        <w:lang w:val="ru-RU" w:eastAsia="en-US" w:bidi="ar-SA"/>
      </w:rPr>
    </w:lvl>
    <w:lvl w:ilvl="8" w:tplc="32483DDE">
      <w:numFmt w:val="bullet"/>
      <w:lvlText w:val="•"/>
      <w:lvlJc w:val="left"/>
      <w:pPr>
        <w:ind w:left="9471" w:hanging="426"/>
      </w:pPr>
      <w:rPr>
        <w:rFonts w:hint="default"/>
        <w:lang w:val="ru-RU" w:eastAsia="en-US" w:bidi="ar-SA"/>
      </w:rPr>
    </w:lvl>
  </w:abstractNum>
  <w:abstractNum w:abstractNumId="136">
    <w:nsid w:val="7B52433D"/>
    <w:multiLevelType w:val="hybridMultilevel"/>
    <w:tmpl w:val="90E4E0F0"/>
    <w:lvl w:ilvl="0" w:tplc="EBE0B5D6">
      <w:start w:val="7"/>
      <w:numFmt w:val="decimal"/>
      <w:lvlText w:val="%1"/>
      <w:lvlJc w:val="left"/>
      <w:pPr>
        <w:ind w:left="5208" w:hanging="1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CE618A8">
      <w:numFmt w:val="bullet"/>
      <w:lvlText w:val="•"/>
      <w:lvlJc w:val="left"/>
      <w:pPr>
        <w:ind w:left="5836" w:hanging="166"/>
      </w:pPr>
      <w:rPr>
        <w:rFonts w:hint="default"/>
        <w:lang w:val="ru-RU" w:eastAsia="en-US" w:bidi="ar-SA"/>
      </w:rPr>
    </w:lvl>
    <w:lvl w:ilvl="2" w:tplc="4680185A">
      <w:numFmt w:val="bullet"/>
      <w:lvlText w:val="•"/>
      <w:lvlJc w:val="left"/>
      <w:pPr>
        <w:ind w:left="6472" w:hanging="166"/>
      </w:pPr>
      <w:rPr>
        <w:rFonts w:hint="default"/>
        <w:lang w:val="ru-RU" w:eastAsia="en-US" w:bidi="ar-SA"/>
      </w:rPr>
    </w:lvl>
    <w:lvl w:ilvl="3" w:tplc="9482CABC">
      <w:numFmt w:val="bullet"/>
      <w:lvlText w:val="•"/>
      <w:lvlJc w:val="left"/>
      <w:pPr>
        <w:ind w:left="7109" w:hanging="166"/>
      </w:pPr>
      <w:rPr>
        <w:rFonts w:hint="default"/>
        <w:lang w:val="ru-RU" w:eastAsia="en-US" w:bidi="ar-SA"/>
      </w:rPr>
    </w:lvl>
    <w:lvl w:ilvl="4" w:tplc="05CE075C">
      <w:numFmt w:val="bullet"/>
      <w:lvlText w:val="•"/>
      <w:lvlJc w:val="left"/>
      <w:pPr>
        <w:ind w:left="7745" w:hanging="166"/>
      </w:pPr>
      <w:rPr>
        <w:rFonts w:hint="default"/>
        <w:lang w:val="ru-RU" w:eastAsia="en-US" w:bidi="ar-SA"/>
      </w:rPr>
    </w:lvl>
    <w:lvl w:ilvl="5" w:tplc="CA0EFDF2">
      <w:numFmt w:val="bullet"/>
      <w:lvlText w:val="•"/>
      <w:lvlJc w:val="left"/>
      <w:pPr>
        <w:ind w:left="8382" w:hanging="166"/>
      </w:pPr>
      <w:rPr>
        <w:rFonts w:hint="default"/>
        <w:lang w:val="ru-RU" w:eastAsia="en-US" w:bidi="ar-SA"/>
      </w:rPr>
    </w:lvl>
    <w:lvl w:ilvl="6" w:tplc="F73AF00E">
      <w:numFmt w:val="bullet"/>
      <w:lvlText w:val="•"/>
      <w:lvlJc w:val="left"/>
      <w:pPr>
        <w:ind w:left="9018" w:hanging="166"/>
      </w:pPr>
      <w:rPr>
        <w:rFonts w:hint="default"/>
        <w:lang w:val="ru-RU" w:eastAsia="en-US" w:bidi="ar-SA"/>
      </w:rPr>
    </w:lvl>
    <w:lvl w:ilvl="7" w:tplc="D5D0200A">
      <w:numFmt w:val="bullet"/>
      <w:lvlText w:val="•"/>
      <w:lvlJc w:val="left"/>
      <w:pPr>
        <w:ind w:left="9654" w:hanging="166"/>
      </w:pPr>
      <w:rPr>
        <w:rFonts w:hint="default"/>
        <w:lang w:val="ru-RU" w:eastAsia="en-US" w:bidi="ar-SA"/>
      </w:rPr>
    </w:lvl>
    <w:lvl w:ilvl="8" w:tplc="6346078C">
      <w:numFmt w:val="bullet"/>
      <w:lvlText w:val="•"/>
      <w:lvlJc w:val="left"/>
      <w:pPr>
        <w:ind w:left="10291" w:hanging="166"/>
      </w:pPr>
      <w:rPr>
        <w:rFonts w:hint="default"/>
        <w:lang w:val="ru-RU" w:eastAsia="en-US" w:bidi="ar-SA"/>
      </w:rPr>
    </w:lvl>
  </w:abstractNum>
  <w:abstractNum w:abstractNumId="137">
    <w:nsid w:val="7B6107ED"/>
    <w:multiLevelType w:val="hybridMultilevel"/>
    <w:tmpl w:val="7E108930"/>
    <w:lvl w:ilvl="0" w:tplc="7DBAE4EE">
      <w:numFmt w:val="bullet"/>
      <w:lvlText w:val="•"/>
      <w:lvlJc w:val="left"/>
      <w:pPr>
        <w:ind w:left="532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C0C35E">
      <w:numFmt w:val="bullet"/>
      <w:lvlText w:val="•"/>
      <w:lvlJc w:val="left"/>
      <w:pPr>
        <w:ind w:left="1642" w:hanging="216"/>
      </w:pPr>
      <w:rPr>
        <w:rFonts w:hint="default"/>
        <w:lang w:val="ru-RU" w:eastAsia="en-US" w:bidi="ar-SA"/>
      </w:rPr>
    </w:lvl>
    <w:lvl w:ilvl="2" w:tplc="99FE4C20">
      <w:numFmt w:val="bullet"/>
      <w:lvlText w:val="•"/>
      <w:lvlJc w:val="left"/>
      <w:pPr>
        <w:ind w:left="2744" w:hanging="216"/>
      </w:pPr>
      <w:rPr>
        <w:rFonts w:hint="default"/>
        <w:lang w:val="ru-RU" w:eastAsia="en-US" w:bidi="ar-SA"/>
      </w:rPr>
    </w:lvl>
    <w:lvl w:ilvl="3" w:tplc="DE6C8F22">
      <w:numFmt w:val="bullet"/>
      <w:lvlText w:val="•"/>
      <w:lvlJc w:val="left"/>
      <w:pPr>
        <w:ind w:left="3847" w:hanging="216"/>
      </w:pPr>
      <w:rPr>
        <w:rFonts w:hint="default"/>
        <w:lang w:val="ru-RU" w:eastAsia="en-US" w:bidi="ar-SA"/>
      </w:rPr>
    </w:lvl>
    <w:lvl w:ilvl="4" w:tplc="88DAB024">
      <w:numFmt w:val="bullet"/>
      <w:lvlText w:val="•"/>
      <w:lvlJc w:val="left"/>
      <w:pPr>
        <w:ind w:left="4949" w:hanging="216"/>
      </w:pPr>
      <w:rPr>
        <w:rFonts w:hint="default"/>
        <w:lang w:val="ru-RU" w:eastAsia="en-US" w:bidi="ar-SA"/>
      </w:rPr>
    </w:lvl>
    <w:lvl w:ilvl="5" w:tplc="F8BAB58A">
      <w:numFmt w:val="bullet"/>
      <w:lvlText w:val="•"/>
      <w:lvlJc w:val="left"/>
      <w:pPr>
        <w:ind w:left="6052" w:hanging="216"/>
      </w:pPr>
      <w:rPr>
        <w:rFonts w:hint="default"/>
        <w:lang w:val="ru-RU" w:eastAsia="en-US" w:bidi="ar-SA"/>
      </w:rPr>
    </w:lvl>
    <w:lvl w:ilvl="6" w:tplc="10A4D60E">
      <w:numFmt w:val="bullet"/>
      <w:lvlText w:val="•"/>
      <w:lvlJc w:val="left"/>
      <w:pPr>
        <w:ind w:left="7154" w:hanging="216"/>
      </w:pPr>
      <w:rPr>
        <w:rFonts w:hint="default"/>
        <w:lang w:val="ru-RU" w:eastAsia="en-US" w:bidi="ar-SA"/>
      </w:rPr>
    </w:lvl>
    <w:lvl w:ilvl="7" w:tplc="950C7EBC">
      <w:numFmt w:val="bullet"/>
      <w:lvlText w:val="•"/>
      <w:lvlJc w:val="left"/>
      <w:pPr>
        <w:ind w:left="8256" w:hanging="216"/>
      </w:pPr>
      <w:rPr>
        <w:rFonts w:hint="default"/>
        <w:lang w:val="ru-RU" w:eastAsia="en-US" w:bidi="ar-SA"/>
      </w:rPr>
    </w:lvl>
    <w:lvl w:ilvl="8" w:tplc="620863E6">
      <w:numFmt w:val="bullet"/>
      <w:lvlText w:val="•"/>
      <w:lvlJc w:val="left"/>
      <w:pPr>
        <w:ind w:left="9359" w:hanging="216"/>
      </w:pPr>
      <w:rPr>
        <w:rFonts w:hint="default"/>
        <w:lang w:val="ru-RU" w:eastAsia="en-US" w:bidi="ar-SA"/>
      </w:rPr>
    </w:lvl>
  </w:abstractNum>
  <w:abstractNum w:abstractNumId="138">
    <w:nsid w:val="7BC511FB"/>
    <w:multiLevelType w:val="hybridMultilevel"/>
    <w:tmpl w:val="EAC2C39A"/>
    <w:lvl w:ilvl="0" w:tplc="6262C2D6">
      <w:numFmt w:val="bullet"/>
      <w:lvlText w:val=""/>
      <w:lvlJc w:val="left"/>
      <w:pPr>
        <w:ind w:left="647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CE0DF9A">
      <w:numFmt w:val="bullet"/>
      <w:lvlText w:val="•"/>
      <w:lvlJc w:val="left"/>
      <w:pPr>
        <w:ind w:left="1221" w:hanging="228"/>
      </w:pPr>
      <w:rPr>
        <w:rFonts w:hint="default"/>
        <w:lang w:val="ru-RU" w:eastAsia="en-US" w:bidi="ar-SA"/>
      </w:rPr>
    </w:lvl>
    <w:lvl w:ilvl="2" w:tplc="CDA0F5B6">
      <w:numFmt w:val="bullet"/>
      <w:lvlText w:val="•"/>
      <w:lvlJc w:val="left"/>
      <w:pPr>
        <w:ind w:left="1802" w:hanging="228"/>
      </w:pPr>
      <w:rPr>
        <w:rFonts w:hint="default"/>
        <w:lang w:val="ru-RU" w:eastAsia="en-US" w:bidi="ar-SA"/>
      </w:rPr>
    </w:lvl>
    <w:lvl w:ilvl="3" w:tplc="C6FC5798">
      <w:numFmt w:val="bullet"/>
      <w:lvlText w:val="•"/>
      <w:lvlJc w:val="left"/>
      <w:pPr>
        <w:ind w:left="2383" w:hanging="228"/>
      </w:pPr>
      <w:rPr>
        <w:rFonts w:hint="default"/>
        <w:lang w:val="ru-RU" w:eastAsia="en-US" w:bidi="ar-SA"/>
      </w:rPr>
    </w:lvl>
    <w:lvl w:ilvl="4" w:tplc="DB3C4E92">
      <w:numFmt w:val="bullet"/>
      <w:lvlText w:val="•"/>
      <w:lvlJc w:val="left"/>
      <w:pPr>
        <w:ind w:left="2964" w:hanging="228"/>
      </w:pPr>
      <w:rPr>
        <w:rFonts w:hint="default"/>
        <w:lang w:val="ru-RU" w:eastAsia="en-US" w:bidi="ar-SA"/>
      </w:rPr>
    </w:lvl>
    <w:lvl w:ilvl="5" w:tplc="8F5ADF46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6" w:tplc="FE5CA374">
      <w:numFmt w:val="bullet"/>
      <w:lvlText w:val="•"/>
      <w:lvlJc w:val="left"/>
      <w:pPr>
        <w:ind w:left="4127" w:hanging="228"/>
      </w:pPr>
      <w:rPr>
        <w:rFonts w:hint="default"/>
        <w:lang w:val="ru-RU" w:eastAsia="en-US" w:bidi="ar-SA"/>
      </w:rPr>
    </w:lvl>
    <w:lvl w:ilvl="7" w:tplc="2B3C1818">
      <w:numFmt w:val="bullet"/>
      <w:lvlText w:val="•"/>
      <w:lvlJc w:val="left"/>
      <w:pPr>
        <w:ind w:left="4708" w:hanging="228"/>
      </w:pPr>
      <w:rPr>
        <w:rFonts w:hint="default"/>
        <w:lang w:val="ru-RU" w:eastAsia="en-US" w:bidi="ar-SA"/>
      </w:rPr>
    </w:lvl>
    <w:lvl w:ilvl="8" w:tplc="D092EF1C">
      <w:numFmt w:val="bullet"/>
      <w:lvlText w:val="•"/>
      <w:lvlJc w:val="left"/>
      <w:pPr>
        <w:ind w:left="5289" w:hanging="228"/>
      </w:pPr>
      <w:rPr>
        <w:rFonts w:hint="default"/>
        <w:lang w:val="ru-RU" w:eastAsia="en-US" w:bidi="ar-SA"/>
      </w:rPr>
    </w:lvl>
  </w:abstractNum>
  <w:abstractNum w:abstractNumId="139">
    <w:nsid w:val="7C505604"/>
    <w:multiLevelType w:val="hybridMultilevel"/>
    <w:tmpl w:val="30E4FC56"/>
    <w:lvl w:ilvl="0" w:tplc="2EF6DD92">
      <w:start w:val="5"/>
      <w:numFmt w:val="decimal"/>
      <w:lvlText w:val="%1)"/>
      <w:lvlJc w:val="left"/>
      <w:pPr>
        <w:ind w:left="77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4A7D4A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2" w:tplc="FA1472A4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3" w:tplc="5DD425CC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597C77C8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5" w:tplc="BAACFC24">
      <w:numFmt w:val="bullet"/>
      <w:lvlText w:val="•"/>
      <w:lvlJc w:val="left"/>
      <w:pPr>
        <w:ind w:left="6172" w:hanging="240"/>
      </w:pPr>
      <w:rPr>
        <w:rFonts w:hint="default"/>
        <w:lang w:val="ru-RU" w:eastAsia="en-US" w:bidi="ar-SA"/>
      </w:rPr>
    </w:lvl>
    <w:lvl w:ilvl="6" w:tplc="8836E952">
      <w:numFmt w:val="bullet"/>
      <w:lvlText w:val="•"/>
      <w:lvlJc w:val="left"/>
      <w:pPr>
        <w:ind w:left="7250" w:hanging="240"/>
      </w:pPr>
      <w:rPr>
        <w:rFonts w:hint="default"/>
        <w:lang w:val="ru-RU" w:eastAsia="en-US" w:bidi="ar-SA"/>
      </w:rPr>
    </w:lvl>
    <w:lvl w:ilvl="7" w:tplc="9EE66D58">
      <w:numFmt w:val="bullet"/>
      <w:lvlText w:val="•"/>
      <w:lvlJc w:val="left"/>
      <w:pPr>
        <w:ind w:left="8328" w:hanging="240"/>
      </w:pPr>
      <w:rPr>
        <w:rFonts w:hint="default"/>
        <w:lang w:val="ru-RU" w:eastAsia="en-US" w:bidi="ar-SA"/>
      </w:rPr>
    </w:lvl>
    <w:lvl w:ilvl="8" w:tplc="406E2904">
      <w:numFmt w:val="bullet"/>
      <w:lvlText w:val="•"/>
      <w:lvlJc w:val="left"/>
      <w:pPr>
        <w:ind w:left="9407" w:hanging="240"/>
      </w:pPr>
      <w:rPr>
        <w:rFonts w:hint="default"/>
        <w:lang w:val="ru-RU" w:eastAsia="en-US" w:bidi="ar-SA"/>
      </w:rPr>
    </w:lvl>
  </w:abstractNum>
  <w:abstractNum w:abstractNumId="140">
    <w:nsid w:val="7CC03844"/>
    <w:multiLevelType w:val="hybridMultilevel"/>
    <w:tmpl w:val="A8AAEB90"/>
    <w:lvl w:ilvl="0" w:tplc="8728788E">
      <w:start w:val="5"/>
      <w:numFmt w:val="decimal"/>
      <w:lvlText w:val="%1"/>
      <w:lvlJc w:val="left"/>
      <w:pPr>
        <w:ind w:left="697" w:hanging="166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1" w:tplc="6B3659C0">
      <w:numFmt w:val="bullet"/>
      <w:lvlText w:val="•"/>
      <w:lvlJc w:val="left"/>
      <w:pPr>
        <w:ind w:left="1786" w:hanging="166"/>
      </w:pPr>
      <w:rPr>
        <w:rFonts w:hint="default"/>
        <w:lang w:val="ru-RU" w:eastAsia="en-US" w:bidi="ar-SA"/>
      </w:rPr>
    </w:lvl>
    <w:lvl w:ilvl="2" w:tplc="B10EEDA0">
      <w:numFmt w:val="bullet"/>
      <w:lvlText w:val="•"/>
      <w:lvlJc w:val="left"/>
      <w:pPr>
        <w:ind w:left="2872" w:hanging="166"/>
      </w:pPr>
      <w:rPr>
        <w:rFonts w:hint="default"/>
        <w:lang w:val="ru-RU" w:eastAsia="en-US" w:bidi="ar-SA"/>
      </w:rPr>
    </w:lvl>
    <w:lvl w:ilvl="3" w:tplc="CF707094">
      <w:numFmt w:val="bullet"/>
      <w:lvlText w:val="•"/>
      <w:lvlJc w:val="left"/>
      <w:pPr>
        <w:ind w:left="3959" w:hanging="166"/>
      </w:pPr>
      <w:rPr>
        <w:rFonts w:hint="default"/>
        <w:lang w:val="ru-RU" w:eastAsia="en-US" w:bidi="ar-SA"/>
      </w:rPr>
    </w:lvl>
    <w:lvl w:ilvl="4" w:tplc="5CEE7E08">
      <w:numFmt w:val="bullet"/>
      <w:lvlText w:val="•"/>
      <w:lvlJc w:val="left"/>
      <w:pPr>
        <w:ind w:left="5045" w:hanging="166"/>
      </w:pPr>
      <w:rPr>
        <w:rFonts w:hint="default"/>
        <w:lang w:val="ru-RU" w:eastAsia="en-US" w:bidi="ar-SA"/>
      </w:rPr>
    </w:lvl>
    <w:lvl w:ilvl="5" w:tplc="84AE84E8">
      <w:numFmt w:val="bullet"/>
      <w:lvlText w:val="•"/>
      <w:lvlJc w:val="left"/>
      <w:pPr>
        <w:ind w:left="6132" w:hanging="166"/>
      </w:pPr>
      <w:rPr>
        <w:rFonts w:hint="default"/>
        <w:lang w:val="ru-RU" w:eastAsia="en-US" w:bidi="ar-SA"/>
      </w:rPr>
    </w:lvl>
    <w:lvl w:ilvl="6" w:tplc="1D6297B4">
      <w:numFmt w:val="bullet"/>
      <w:lvlText w:val="•"/>
      <w:lvlJc w:val="left"/>
      <w:pPr>
        <w:ind w:left="7218" w:hanging="166"/>
      </w:pPr>
      <w:rPr>
        <w:rFonts w:hint="default"/>
        <w:lang w:val="ru-RU" w:eastAsia="en-US" w:bidi="ar-SA"/>
      </w:rPr>
    </w:lvl>
    <w:lvl w:ilvl="7" w:tplc="4250804C">
      <w:numFmt w:val="bullet"/>
      <w:lvlText w:val="•"/>
      <w:lvlJc w:val="left"/>
      <w:pPr>
        <w:ind w:left="8304" w:hanging="166"/>
      </w:pPr>
      <w:rPr>
        <w:rFonts w:hint="default"/>
        <w:lang w:val="ru-RU" w:eastAsia="en-US" w:bidi="ar-SA"/>
      </w:rPr>
    </w:lvl>
    <w:lvl w:ilvl="8" w:tplc="5D4E1156">
      <w:numFmt w:val="bullet"/>
      <w:lvlText w:val="•"/>
      <w:lvlJc w:val="left"/>
      <w:pPr>
        <w:ind w:left="9391" w:hanging="166"/>
      </w:pPr>
      <w:rPr>
        <w:rFonts w:hint="default"/>
        <w:lang w:val="ru-RU" w:eastAsia="en-US" w:bidi="ar-SA"/>
      </w:rPr>
    </w:lvl>
  </w:abstractNum>
  <w:abstractNum w:abstractNumId="141">
    <w:nsid w:val="7D8D6236"/>
    <w:multiLevelType w:val="hybridMultilevel"/>
    <w:tmpl w:val="00E46170"/>
    <w:lvl w:ilvl="0" w:tplc="9E3E6018">
      <w:start w:val="1"/>
      <w:numFmt w:val="decimal"/>
      <w:lvlText w:val="%1."/>
      <w:lvlJc w:val="left"/>
      <w:pPr>
        <w:ind w:left="532" w:hanging="2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FA553A">
      <w:numFmt w:val="bullet"/>
      <w:lvlText w:val="•"/>
      <w:lvlJc w:val="left"/>
      <w:pPr>
        <w:ind w:left="1642" w:hanging="223"/>
      </w:pPr>
      <w:rPr>
        <w:rFonts w:hint="default"/>
        <w:lang w:val="ru-RU" w:eastAsia="en-US" w:bidi="ar-SA"/>
      </w:rPr>
    </w:lvl>
    <w:lvl w:ilvl="2" w:tplc="FFC6FB58">
      <w:numFmt w:val="bullet"/>
      <w:lvlText w:val="•"/>
      <w:lvlJc w:val="left"/>
      <w:pPr>
        <w:ind w:left="2744" w:hanging="223"/>
      </w:pPr>
      <w:rPr>
        <w:rFonts w:hint="default"/>
        <w:lang w:val="ru-RU" w:eastAsia="en-US" w:bidi="ar-SA"/>
      </w:rPr>
    </w:lvl>
    <w:lvl w:ilvl="3" w:tplc="150024C0">
      <w:numFmt w:val="bullet"/>
      <w:lvlText w:val="•"/>
      <w:lvlJc w:val="left"/>
      <w:pPr>
        <w:ind w:left="3847" w:hanging="223"/>
      </w:pPr>
      <w:rPr>
        <w:rFonts w:hint="default"/>
        <w:lang w:val="ru-RU" w:eastAsia="en-US" w:bidi="ar-SA"/>
      </w:rPr>
    </w:lvl>
    <w:lvl w:ilvl="4" w:tplc="5832FE30">
      <w:numFmt w:val="bullet"/>
      <w:lvlText w:val="•"/>
      <w:lvlJc w:val="left"/>
      <w:pPr>
        <w:ind w:left="4949" w:hanging="223"/>
      </w:pPr>
      <w:rPr>
        <w:rFonts w:hint="default"/>
        <w:lang w:val="ru-RU" w:eastAsia="en-US" w:bidi="ar-SA"/>
      </w:rPr>
    </w:lvl>
    <w:lvl w:ilvl="5" w:tplc="1B1C7954">
      <w:numFmt w:val="bullet"/>
      <w:lvlText w:val="•"/>
      <w:lvlJc w:val="left"/>
      <w:pPr>
        <w:ind w:left="6052" w:hanging="223"/>
      </w:pPr>
      <w:rPr>
        <w:rFonts w:hint="default"/>
        <w:lang w:val="ru-RU" w:eastAsia="en-US" w:bidi="ar-SA"/>
      </w:rPr>
    </w:lvl>
    <w:lvl w:ilvl="6" w:tplc="1B3C1A68">
      <w:numFmt w:val="bullet"/>
      <w:lvlText w:val="•"/>
      <w:lvlJc w:val="left"/>
      <w:pPr>
        <w:ind w:left="7154" w:hanging="223"/>
      </w:pPr>
      <w:rPr>
        <w:rFonts w:hint="default"/>
        <w:lang w:val="ru-RU" w:eastAsia="en-US" w:bidi="ar-SA"/>
      </w:rPr>
    </w:lvl>
    <w:lvl w:ilvl="7" w:tplc="7C88117C">
      <w:numFmt w:val="bullet"/>
      <w:lvlText w:val="•"/>
      <w:lvlJc w:val="left"/>
      <w:pPr>
        <w:ind w:left="8256" w:hanging="223"/>
      </w:pPr>
      <w:rPr>
        <w:rFonts w:hint="default"/>
        <w:lang w:val="ru-RU" w:eastAsia="en-US" w:bidi="ar-SA"/>
      </w:rPr>
    </w:lvl>
    <w:lvl w:ilvl="8" w:tplc="324041BE">
      <w:numFmt w:val="bullet"/>
      <w:lvlText w:val="•"/>
      <w:lvlJc w:val="left"/>
      <w:pPr>
        <w:ind w:left="9359" w:hanging="223"/>
      </w:pPr>
      <w:rPr>
        <w:rFonts w:hint="default"/>
        <w:lang w:val="ru-RU" w:eastAsia="en-US" w:bidi="ar-SA"/>
      </w:rPr>
    </w:lvl>
  </w:abstractNum>
  <w:abstractNum w:abstractNumId="142">
    <w:nsid w:val="7DF43C78"/>
    <w:multiLevelType w:val="hybridMultilevel"/>
    <w:tmpl w:val="0D7238A6"/>
    <w:lvl w:ilvl="0" w:tplc="C66A885A">
      <w:numFmt w:val="bullet"/>
      <w:lvlText w:val="•"/>
      <w:lvlJc w:val="left"/>
      <w:pPr>
        <w:ind w:left="532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FB84040">
      <w:numFmt w:val="bullet"/>
      <w:lvlText w:val="•"/>
      <w:lvlJc w:val="left"/>
      <w:pPr>
        <w:ind w:left="1642" w:hanging="166"/>
      </w:pPr>
      <w:rPr>
        <w:rFonts w:hint="default"/>
        <w:lang w:val="ru-RU" w:eastAsia="en-US" w:bidi="ar-SA"/>
      </w:rPr>
    </w:lvl>
    <w:lvl w:ilvl="2" w:tplc="45204ECA">
      <w:numFmt w:val="bullet"/>
      <w:lvlText w:val="•"/>
      <w:lvlJc w:val="left"/>
      <w:pPr>
        <w:ind w:left="2744" w:hanging="166"/>
      </w:pPr>
      <w:rPr>
        <w:rFonts w:hint="default"/>
        <w:lang w:val="ru-RU" w:eastAsia="en-US" w:bidi="ar-SA"/>
      </w:rPr>
    </w:lvl>
    <w:lvl w:ilvl="3" w:tplc="01E65348">
      <w:numFmt w:val="bullet"/>
      <w:lvlText w:val="•"/>
      <w:lvlJc w:val="left"/>
      <w:pPr>
        <w:ind w:left="3847" w:hanging="166"/>
      </w:pPr>
      <w:rPr>
        <w:rFonts w:hint="default"/>
        <w:lang w:val="ru-RU" w:eastAsia="en-US" w:bidi="ar-SA"/>
      </w:rPr>
    </w:lvl>
    <w:lvl w:ilvl="4" w:tplc="72E898D2">
      <w:numFmt w:val="bullet"/>
      <w:lvlText w:val="•"/>
      <w:lvlJc w:val="left"/>
      <w:pPr>
        <w:ind w:left="4949" w:hanging="166"/>
      </w:pPr>
      <w:rPr>
        <w:rFonts w:hint="default"/>
        <w:lang w:val="ru-RU" w:eastAsia="en-US" w:bidi="ar-SA"/>
      </w:rPr>
    </w:lvl>
    <w:lvl w:ilvl="5" w:tplc="52FAC1DC">
      <w:numFmt w:val="bullet"/>
      <w:lvlText w:val="•"/>
      <w:lvlJc w:val="left"/>
      <w:pPr>
        <w:ind w:left="6052" w:hanging="166"/>
      </w:pPr>
      <w:rPr>
        <w:rFonts w:hint="default"/>
        <w:lang w:val="ru-RU" w:eastAsia="en-US" w:bidi="ar-SA"/>
      </w:rPr>
    </w:lvl>
    <w:lvl w:ilvl="6" w:tplc="B9BAC75C">
      <w:numFmt w:val="bullet"/>
      <w:lvlText w:val="•"/>
      <w:lvlJc w:val="left"/>
      <w:pPr>
        <w:ind w:left="7154" w:hanging="166"/>
      </w:pPr>
      <w:rPr>
        <w:rFonts w:hint="default"/>
        <w:lang w:val="ru-RU" w:eastAsia="en-US" w:bidi="ar-SA"/>
      </w:rPr>
    </w:lvl>
    <w:lvl w:ilvl="7" w:tplc="B07E75DC">
      <w:numFmt w:val="bullet"/>
      <w:lvlText w:val="•"/>
      <w:lvlJc w:val="left"/>
      <w:pPr>
        <w:ind w:left="8256" w:hanging="166"/>
      </w:pPr>
      <w:rPr>
        <w:rFonts w:hint="default"/>
        <w:lang w:val="ru-RU" w:eastAsia="en-US" w:bidi="ar-SA"/>
      </w:rPr>
    </w:lvl>
    <w:lvl w:ilvl="8" w:tplc="015225BA">
      <w:numFmt w:val="bullet"/>
      <w:lvlText w:val="•"/>
      <w:lvlJc w:val="left"/>
      <w:pPr>
        <w:ind w:left="9359" w:hanging="166"/>
      </w:pPr>
      <w:rPr>
        <w:rFonts w:hint="default"/>
        <w:lang w:val="ru-RU" w:eastAsia="en-US" w:bidi="ar-SA"/>
      </w:rPr>
    </w:lvl>
  </w:abstractNum>
  <w:abstractNum w:abstractNumId="143">
    <w:nsid w:val="7E153A7A"/>
    <w:multiLevelType w:val="hybridMultilevel"/>
    <w:tmpl w:val="13B42932"/>
    <w:lvl w:ilvl="0" w:tplc="C35AD724">
      <w:start w:val="1"/>
      <w:numFmt w:val="decimal"/>
      <w:lvlText w:val="%1."/>
      <w:lvlJc w:val="left"/>
      <w:pPr>
        <w:ind w:left="1120" w:hanging="5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5A0C4A">
      <w:numFmt w:val="bullet"/>
      <w:lvlText w:val="•"/>
      <w:lvlJc w:val="left"/>
      <w:pPr>
        <w:ind w:left="2164" w:hanging="589"/>
      </w:pPr>
      <w:rPr>
        <w:rFonts w:hint="default"/>
        <w:lang w:val="ru-RU" w:eastAsia="en-US" w:bidi="ar-SA"/>
      </w:rPr>
    </w:lvl>
    <w:lvl w:ilvl="2" w:tplc="C1100CC0">
      <w:numFmt w:val="bullet"/>
      <w:lvlText w:val="•"/>
      <w:lvlJc w:val="left"/>
      <w:pPr>
        <w:ind w:left="3208" w:hanging="589"/>
      </w:pPr>
      <w:rPr>
        <w:rFonts w:hint="default"/>
        <w:lang w:val="ru-RU" w:eastAsia="en-US" w:bidi="ar-SA"/>
      </w:rPr>
    </w:lvl>
    <w:lvl w:ilvl="3" w:tplc="84AC5FBA">
      <w:numFmt w:val="bullet"/>
      <w:lvlText w:val="•"/>
      <w:lvlJc w:val="left"/>
      <w:pPr>
        <w:ind w:left="4253" w:hanging="589"/>
      </w:pPr>
      <w:rPr>
        <w:rFonts w:hint="default"/>
        <w:lang w:val="ru-RU" w:eastAsia="en-US" w:bidi="ar-SA"/>
      </w:rPr>
    </w:lvl>
    <w:lvl w:ilvl="4" w:tplc="F4EA738A">
      <w:numFmt w:val="bullet"/>
      <w:lvlText w:val="•"/>
      <w:lvlJc w:val="left"/>
      <w:pPr>
        <w:ind w:left="5297" w:hanging="589"/>
      </w:pPr>
      <w:rPr>
        <w:rFonts w:hint="default"/>
        <w:lang w:val="ru-RU" w:eastAsia="en-US" w:bidi="ar-SA"/>
      </w:rPr>
    </w:lvl>
    <w:lvl w:ilvl="5" w:tplc="D8A60430">
      <w:numFmt w:val="bullet"/>
      <w:lvlText w:val="•"/>
      <w:lvlJc w:val="left"/>
      <w:pPr>
        <w:ind w:left="6342" w:hanging="589"/>
      </w:pPr>
      <w:rPr>
        <w:rFonts w:hint="default"/>
        <w:lang w:val="ru-RU" w:eastAsia="en-US" w:bidi="ar-SA"/>
      </w:rPr>
    </w:lvl>
    <w:lvl w:ilvl="6" w:tplc="EEE8CC3C">
      <w:numFmt w:val="bullet"/>
      <w:lvlText w:val="•"/>
      <w:lvlJc w:val="left"/>
      <w:pPr>
        <w:ind w:left="7386" w:hanging="589"/>
      </w:pPr>
      <w:rPr>
        <w:rFonts w:hint="default"/>
        <w:lang w:val="ru-RU" w:eastAsia="en-US" w:bidi="ar-SA"/>
      </w:rPr>
    </w:lvl>
    <w:lvl w:ilvl="7" w:tplc="8D965604">
      <w:numFmt w:val="bullet"/>
      <w:lvlText w:val="•"/>
      <w:lvlJc w:val="left"/>
      <w:pPr>
        <w:ind w:left="8430" w:hanging="589"/>
      </w:pPr>
      <w:rPr>
        <w:rFonts w:hint="default"/>
        <w:lang w:val="ru-RU" w:eastAsia="en-US" w:bidi="ar-SA"/>
      </w:rPr>
    </w:lvl>
    <w:lvl w:ilvl="8" w:tplc="5792D568">
      <w:numFmt w:val="bullet"/>
      <w:lvlText w:val="•"/>
      <w:lvlJc w:val="left"/>
      <w:pPr>
        <w:ind w:left="9475" w:hanging="589"/>
      </w:pPr>
      <w:rPr>
        <w:rFonts w:hint="default"/>
        <w:lang w:val="ru-RU" w:eastAsia="en-US" w:bidi="ar-SA"/>
      </w:rPr>
    </w:lvl>
  </w:abstractNum>
  <w:abstractNum w:abstractNumId="144">
    <w:nsid w:val="7E1E2379"/>
    <w:multiLevelType w:val="hybridMultilevel"/>
    <w:tmpl w:val="35824404"/>
    <w:lvl w:ilvl="0" w:tplc="C6E24C54">
      <w:numFmt w:val="bullet"/>
      <w:lvlText w:val="•"/>
      <w:lvlJc w:val="left"/>
      <w:pPr>
        <w:ind w:left="532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FCE894">
      <w:numFmt w:val="bullet"/>
      <w:lvlText w:val="•"/>
      <w:lvlJc w:val="left"/>
      <w:pPr>
        <w:ind w:left="1642" w:hanging="133"/>
      </w:pPr>
      <w:rPr>
        <w:rFonts w:hint="default"/>
        <w:lang w:val="ru-RU" w:eastAsia="en-US" w:bidi="ar-SA"/>
      </w:rPr>
    </w:lvl>
    <w:lvl w:ilvl="2" w:tplc="1E04033A">
      <w:numFmt w:val="bullet"/>
      <w:lvlText w:val="•"/>
      <w:lvlJc w:val="left"/>
      <w:pPr>
        <w:ind w:left="2744" w:hanging="133"/>
      </w:pPr>
      <w:rPr>
        <w:rFonts w:hint="default"/>
        <w:lang w:val="ru-RU" w:eastAsia="en-US" w:bidi="ar-SA"/>
      </w:rPr>
    </w:lvl>
    <w:lvl w:ilvl="3" w:tplc="3F40C7A0">
      <w:numFmt w:val="bullet"/>
      <w:lvlText w:val="•"/>
      <w:lvlJc w:val="left"/>
      <w:pPr>
        <w:ind w:left="3847" w:hanging="133"/>
      </w:pPr>
      <w:rPr>
        <w:rFonts w:hint="default"/>
        <w:lang w:val="ru-RU" w:eastAsia="en-US" w:bidi="ar-SA"/>
      </w:rPr>
    </w:lvl>
    <w:lvl w:ilvl="4" w:tplc="D53AC638">
      <w:numFmt w:val="bullet"/>
      <w:lvlText w:val="•"/>
      <w:lvlJc w:val="left"/>
      <w:pPr>
        <w:ind w:left="4949" w:hanging="133"/>
      </w:pPr>
      <w:rPr>
        <w:rFonts w:hint="default"/>
        <w:lang w:val="ru-RU" w:eastAsia="en-US" w:bidi="ar-SA"/>
      </w:rPr>
    </w:lvl>
    <w:lvl w:ilvl="5" w:tplc="D50CEE04">
      <w:numFmt w:val="bullet"/>
      <w:lvlText w:val="•"/>
      <w:lvlJc w:val="left"/>
      <w:pPr>
        <w:ind w:left="6052" w:hanging="133"/>
      </w:pPr>
      <w:rPr>
        <w:rFonts w:hint="default"/>
        <w:lang w:val="ru-RU" w:eastAsia="en-US" w:bidi="ar-SA"/>
      </w:rPr>
    </w:lvl>
    <w:lvl w:ilvl="6" w:tplc="AE06CDDA">
      <w:numFmt w:val="bullet"/>
      <w:lvlText w:val="•"/>
      <w:lvlJc w:val="left"/>
      <w:pPr>
        <w:ind w:left="7154" w:hanging="133"/>
      </w:pPr>
      <w:rPr>
        <w:rFonts w:hint="default"/>
        <w:lang w:val="ru-RU" w:eastAsia="en-US" w:bidi="ar-SA"/>
      </w:rPr>
    </w:lvl>
    <w:lvl w:ilvl="7" w:tplc="9982761E">
      <w:numFmt w:val="bullet"/>
      <w:lvlText w:val="•"/>
      <w:lvlJc w:val="left"/>
      <w:pPr>
        <w:ind w:left="8256" w:hanging="133"/>
      </w:pPr>
      <w:rPr>
        <w:rFonts w:hint="default"/>
        <w:lang w:val="ru-RU" w:eastAsia="en-US" w:bidi="ar-SA"/>
      </w:rPr>
    </w:lvl>
    <w:lvl w:ilvl="8" w:tplc="C3B0AE90">
      <w:numFmt w:val="bullet"/>
      <w:lvlText w:val="•"/>
      <w:lvlJc w:val="left"/>
      <w:pPr>
        <w:ind w:left="9359" w:hanging="133"/>
      </w:pPr>
      <w:rPr>
        <w:rFonts w:hint="default"/>
        <w:lang w:val="ru-RU" w:eastAsia="en-US" w:bidi="ar-SA"/>
      </w:rPr>
    </w:lvl>
  </w:abstractNum>
  <w:abstractNum w:abstractNumId="145">
    <w:nsid w:val="7E3513FB"/>
    <w:multiLevelType w:val="hybridMultilevel"/>
    <w:tmpl w:val="8E2A4A12"/>
    <w:lvl w:ilvl="0" w:tplc="1E8E837C">
      <w:numFmt w:val="bullet"/>
      <w:lvlText w:val=""/>
      <w:lvlJc w:val="left"/>
      <w:pPr>
        <w:ind w:left="644" w:hanging="2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A40172">
      <w:numFmt w:val="bullet"/>
      <w:lvlText w:val="•"/>
      <w:lvlJc w:val="left"/>
      <w:pPr>
        <w:ind w:left="1233" w:hanging="228"/>
      </w:pPr>
      <w:rPr>
        <w:rFonts w:hint="default"/>
        <w:lang w:val="ru-RU" w:eastAsia="en-US" w:bidi="ar-SA"/>
      </w:rPr>
    </w:lvl>
    <w:lvl w:ilvl="2" w:tplc="F5A2CA44">
      <w:numFmt w:val="bullet"/>
      <w:lvlText w:val="•"/>
      <w:lvlJc w:val="left"/>
      <w:pPr>
        <w:ind w:left="1826" w:hanging="228"/>
      </w:pPr>
      <w:rPr>
        <w:rFonts w:hint="default"/>
        <w:lang w:val="ru-RU" w:eastAsia="en-US" w:bidi="ar-SA"/>
      </w:rPr>
    </w:lvl>
    <w:lvl w:ilvl="3" w:tplc="30164D2C">
      <w:numFmt w:val="bullet"/>
      <w:lvlText w:val="•"/>
      <w:lvlJc w:val="left"/>
      <w:pPr>
        <w:ind w:left="2419" w:hanging="228"/>
      </w:pPr>
      <w:rPr>
        <w:rFonts w:hint="default"/>
        <w:lang w:val="ru-RU" w:eastAsia="en-US" w:bidi="ar-SA"/>
      </w:rPr>
    </w:lvl>
    <w:lvl w:ilvl="4" w:tplc="1FC2CBFE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5" w:tplc="5B10CFA6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  <w:lvl w:ilvl="6" w:tplc="884C4A0E">
      <w:numFmt w:val="bullet"/>
      <w:lvlText w:val="•"/>
      <w:lvlJc w:val="left"/>
      <w:pPr>
        <w:ind w:left="4198" w:hanging="228"/>
      </w:pPr>
      <w:rPr>
        <w:rFonts w:hint="default"/>
        <w:lang w:val="ru-RU" w:eastAsia="en-US" w:bidi="ar-SA"/>
      </w:rPr>
    </w:lvl>
    <w:lvl w:ilvl="7" w:tplc="8F040868">
      <w:numFmt w:val="bullet"/>
      <w:lvlText w:val="•"/>
      <w:lvlJc w:val="left"/>
      <w:pPr>
        <w:ind w:left="4791" w:hanging="228"/>
      </w:pPr>
      <w:rPr>
        <w:rFonts w:hint="default"/>
        <w:lang w:val="ru-RU" w:eastAsia="en-US" w:bidi="ar-SA"/>
      </w:rPr>
    </w:lvl>
    <w:lvl w:ilvl="8" w:tplc="BA9C85C6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</w:abstractNum>
  <w:abstractNum w:abstractNumId="146">
    <w:nsid w:val="7EC64DAB"/>
    <w:multiLevelType w:val="hybridMultilevel"/>
    <w:tmpl w:val="992232B6"/>
    <w:lvl w:ilvl="0" w:tplc="CBBCA19E">
      <w:start w:val="1"/>
      <w:numFmt w:val="decimal"/>
      <w:lvlText w:val="%1)"/>
      <w:lvlJc w:val="left"/>
      <w:pPr>
        <w:ind w:left="532" w:hanging="3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F4B4BE">
      <w:numFmt w:val="bullet"/>
      <w:lvlText w:val="•"/>
      <w:lvlJc w:val="left"/>
      <w:pPr>
        <w:ind w:left="1642" w:hanging="324"/>
      </w:pPr>
      <w:rPr>
        <w:rFonts w:hint="default"/>
        <w:lang w:val="ru-RU" w:eastAsia="en-US" w:bidi="ar-SA"/>
      </w:rPr>
    </w:lvl>
    <w:lvl w:ilvl="2" w:tplc="91060BCC">
      <w:numFmt w:val="bullet"/>
      <w:lvlText w:val="•"/>
      <w:lvlJc w:val="left"/>
      <w:pPr>
        <w:ind w:left="2744" w:hanging="324"/>
      </w:pPr>
      <w:rPr>
        <w:rFonts w:hint="default"/>
        <w:lang w:val="ru-RU" w:eastAsia="en-US" w:bidi="ar-SA"/>
      </w:rPr>
    </w:lvl>
    <w:lvl w:ilvl="3" w:tplc="E9E20C58">
      <w:numFmt w:val="bullet"/>
      <w:lvlText w:val="•"/>
      <w:lvlJc w:val="left"/>
      <w:pPr>
        <w:ind w:left="3847" w:hanging="324"/>
      </w:pPr>
      <w:rPr>
        <w:rFonts w:hint="default"/>
        <w:lang w:val="ru-RU" w:eastAsia="en-US" w:bidi="ar-SA"/>
      </w:rPr>
    </w:lvl>
    <w:lvl w:ilvl="4" w:tplc="D730E038">
      <w:numFmt w:val="bullet"/>
      <w:lvlText w:val="•"/>
      <w:lvlJc w:val="left"/>
      <w:pPr>
        <w:ind w:left="4949" w:hanging="324"/>
      </w:pPr>
      <w:rPr>
        <w:rFonts w:hint="default"/>
        <w:lang w:val="ru-RU" w:eastAsia="en-US" w:bidi="ar-SA"/>
      </w:rPr>
    </w:lvl>
    <w:lvl w:ilvl="5" w:tplc="51E8A970">
      <w:numFmt w:val="bullet"/>
      <w:lvlText w:val="•"/>
      <w:lvlJc w:val="left"/>
      <w:pPr>
        <w:ind w:left="6052" w:hanging="324"/>
      </w:pPr>
      <w:rPr>
        <w:rFonts w:hint="default"/>
        <w:lang w:val="ru-RU" w:eastAsia="en-US" w:bidi="ar-SA"/>
      </w:rPr>
    </w:lvl>
    <w:lvl w:ilvl="6" w:tplc="B8E83E5E">
      <w:numFmt w:val="bullet"/>
      <w:lvlText w:val="•"/>
      <w:lvlJc w:val="left"/>
      <w:pPr>
        <w:ind w:left="7154" w:hanging="324"/>
      </w:pPr>
      <w:rPr>
        <w:rFonts w:hint="default"/>
        <w:lang w:val="ru-RU" w:eastAsia="en-US" w:bidi="ar-SA"/>
      </w:rPr>
    </w:lvl>
    <w:lvl w:ilvl="7" w:tplc="25D84108">
      <w:numFmt w:val="bullet"/>
      <w:lvlText w:val="•"/>
      <w:lvlJc w:val="left"/>
      <w:pPr>
        <w:ind w:left="8256" w:hanging="324"/>
      </w:pPr>
      <w:rPr>
        <w:rFonts w:hint="default"/>
        <w:lang w:val="ru-RU" w:eastAsia="en-US" w:bidi="ar-SA"/>
      </w:rPr>
    </w:lvl>
    <w:lvl w:ilvl="8" w:tplc="2C64640E">
      <w:numFmt w:val="bullet"/>
      <w:lvlText w:val="•"/>
      <w:lvlJc w:val="left"/>
      <w:pPr>
        <w:ind w:left="9359" w:hanging="324"/>
      </w:pPr>
      <w:rPr>
        <w:rFonts w:hint="default"/>
        <w:lang w:val="ru-RU" w:eastAsia="en-US" w:bidi="ar-SA"/>
      </w:rPr>
    </w:lvl>
  </w:abstractNum>
  <w:abstractNum w:abstractNumId="147">
    <w:nsid w:val="7F5E0F19"/>
    <w:multiLevelType w:val="hybridMultilevel"/>
    <w:tmpl w:val="A450FD32"/>
    <w:lvl w:ilvl="0" w:tplc="24DA04F6">
      <w:numFmt w:val="bullet"/>
      <w:lvlText w:val="-"/>
      <w:lvlJc w:val="left"/>
      <w:pPr>
        <w:ind w:left="532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3CE6FC">
      <w:numFmt w:val="bullet"/>
      <w:lvlText w:val="•"/>
      <w:lvlJc w:val="left"/>
      <w:pPr>
        <w:ind w:left="1642" w:hanging="212"/>
      </w:pPr>
      <w:rPr>
        <w:rFonts w:hint="default"/>
        <w:lang w:val="ru-RU" w:eastAsia="en-US" w:bidi="ar-SA"/>
      </w:rPr>
    </w:lvl>
    <w:lvl w:ilvl="2" w:tplc="FB6A9D22">
      <w:numFmt w:val="bullet"/>
      <w:lvlText w:val="•"/>
      <w:lvlJc w:val="left"/>
      <w:pPr>
        <w:ind w:left="2744" w:hanging="212"/>
      </w:pPr>
      <w:rPr>
        <w:rFonts w:hint="default"/>
        <w:lang w:val="ru-RU" w:eastAsia="en-US" w:bidi="ar-SA"/>
      </w:rPr>
    </w:lvl>
    <w:lvl w:ilvl="3" w:tplc="AEF443A0">
      <w:numFmt w:val="bullet"/>
      <w:lvlText w:val="•"/>
      <w:lvlJc w:val="left"/>
      <w:pPr>
        <w:ind w:left="3847" w:hanging="212"/>
      </w:pPr>
      <w:rPr>
        <w:rFonts w:hint="default"/>
        <w:lang w:val="ru-RU" w:eastAsia="en-US" w:bidi="ar-SA"/>
      </w:rPr>
    </w:lvl>
    <w:lvl w:ilvl="4" w:tplc="DD3277E2">
      <w:numFmt w:val="bullet"/>
      <w:lvlText w:val="•"/>
      <w:lvlJc w:val="left"/>
      <w:pPr>
        <w:ind w:left="4949" w:hanging="212"/>
      </w:pPr>
      <w:rPr>
        <w:rFonts w:hint="default"/>
        <w:lang w:val="ru-RU" w:eastAsia="en-US" w:bidi="ar-SA"/>
      </w:rPr>
    </w:lvl>
    <w:lvl w:ilvl="5" w:tplc="9C12E254">
      <w:numFmt w:val="bullet"/>
      <w:lvlText w:val="•"/>
      <w:lvlJc w:val="left"/>
      <w:pPr>
        <w:ind w:left="6052" w:hanging="212"/>
      </w:pPr>
      <w:rPr>
        <w:rFonts w:hint="default"/>
        <w:lang w:val="ru-RU" w:eastAsia="en-US" w:bidi="ar-SA"/>
      </w:rPr>
    </w:lvl>
    <w:lvl w:ilvl="6" w:tplc="4A228CA4">
      <w:numFmt w:val="bullet"/>
      <w:lvlText w:val="•"/>
      <w:lvlJc w:val="left"/>
      <w:pPr>
        <w:ind w:left="7154" w:hanging="212"/>
      </w:pPr>
      <w:rPr>
        <w:rFonts w:hint="default"/>
        <w:lang w:val="ru-RU" w:eastAsia="en-US" w:bidi="ar-SA"/>
      </w:rPr>
    </w:lvl>
    <w:lvl w:ilvl="7" w:tplc="F710E006">
      <w:numFmt w:val="bullet"/>
      <w:lvlText w:val="•"/>
      <w:lvlJc w:val="left"/>
      <w:pPr>
        <w:ind w:left="8256" w:hanging="212"/>
      </w:pPr>
      <w:rPr>
        <w:rFonts w:hint="default"/>
        <w:lang w:val="ru-RU" w:eastAsia="en-US" w:bidi="ar-SA"/>
      </w:rPr>
    </w:lvl>
    <w:lvl w:ilvl="8" w:tplc="D91E149E">
      <w:numFmt w:val="bullet"/>
      <w:lvlText w:val="•"/>
      <w:lvlJc w:val="left"/>
      <w:pPr>
        <w:ind w:left="9359" w:hanging="212"/>
      </w:pPr>
      <w:rPr>
        <w:rFonts w:hint="default"/>
        <w:lang w:val="ru-RU" w:eastAsia="en-US" w:bidi="ar-SA"/>
      </w:rPr>
    </w:lvl>
  </w:abstractNum>
  <w:num w:numId="1">
    <w:abstractNumId w:val="69"/>
  </w:num>
  <w:num w:numId="2">
    <w:abstractNumId w:val="102"/>
  </w:num>
  <w:num w:numId="3">
    <w:abstractNumId w:val="18"/>
  </w:num>
  <w:num w:numId="4">
    <w:abstractNumId w:val="4"/>
  </w:num>
  <w:num w:numId="5">
    <w:abstractNumId w:val="97"/>
  </w:num>
  <w:num w:numId="6">
    <w:abstractNumId w:val="135"/>
  </w:num>
  <w:num w:numId="7">
    <w:abstractNumId w:val="137"/>
  </w:num>
  <w:num w:numId="8">
    <w:abstractNumId w:val="143"/>
  </w:num>
  <w:num w:numId="9">
    <w:abstractNumId w:val="88"/>
  </w:num>
  <w:num w:numId="10">
    <w:abstractNumId w:val="28"/>
  </w:num>
  <w:num w:numId="11">
    <w:abstractNumId w:val="62"/>
  </w:num>
  <w:num w:numId="12">
    <w:abstractNumId w:val="7"/>
  </w:num>
  <w:num w:numId="13">
    <w:abstractNumId w:val="22"/>
  </w:num>
  <w:num w:numId="14">
    <w:abstractNumId w:val="15"/>
  </w:num>
  <w:num w:numId="15">
    <w:abstractNumId w:val="56"/>
  </w:num>
  <w:num w:numId="16">
    <w:abstractNumId w:val="113"/>
  </w:num>
  <w:num w:numId="17">
    <w:abstractNumId w:val="8"/>
  </w:num>
  <w:num w:numId="18">
    <w:abstractNumId w:val="42"/>
  </w:num>
  <w:num w:numId="19">
    <w:abstractNumId w:val="5"/>
  </w:num>
  <w:num w:numId="20">
    <w:abstractNumId w:val="29"/>
  </w:num>
  <w:num w:numId="21">
    <w:abstractNumId w:val="89"/>
  </w:num>
  <w:num w:numId="22">
    <w:abstractNumId w:val="123"/>
  </w:num>
  <w:num w:numId="23">
    <w:abstractNumId w:val="90"/>
  </w:num>
  <w:num w:numId="24">
    <w:abstractNumId w:val="131"/>
  </w:num>
  <w:num w:numId="25">
    <w:abstractNumId w:val="50"/>
  </w:num>
  <w:num w:numId="26">
    <w:abstractNumId w:val="12"/>
  </w:num>
  <w:num w:numId="27">
    <w:abstractNumId w:val="136"/>
  </w:num>
  <w:num w:numId="28">
    <w:abstractNumId w:val="147"/>
  </w:num>
  <w:num w:numId="29">
    <w:abstractNumId w:val="31"/>
  </w:num>
  <w:num w:numId="30">
    <w:abstractNumId w:val="61"/>
  </w:num>
  <w:num w:numId="31">
    <w:abstractNumId w:val="32"/>
  </w:num>
  <w:num w:numId="32">
    <w:abstractNumId w:val="11"/>
  </w:num>
  <w:num w:numId="33">
    <w:abstractNumId w:val="86"/>
  </w:num>
  <w:num w:numId="34">
    <w:abstractNumId w:val="35"/>
  </w:num>
  <w:num w:numId="35">
    <w:abstractNumId w:val="6"/>
  </w:num>
  <w:num w:numId="36">
    <w:abstractNumId w:val="26"/>
  </w:num>
  <w:num w:numId="37">
    <w:abstractNumId w:val="52"/>
  </w:num>
  <w:num w:numId="38">
    <w:abstractNumId w:val="142"/>
  </w:num>
  <w:num w:numId="39">
    <w:abstractNumId w:val="95"/>
  </w:num>
  <w:num w:numId="40">
    <w:abstractNumId w:val="57"/>
  </w:num>
  <w:num w:numId="41">
    <w:abstractNumId w:val="112"/>
  </w:num>
  <w:num w:numId="42">
    <w:abstractNumId w:val="9"/>
  </w:num>
  <w:num w:numId="43">
    <w:abstractNumId w:val="30"/>
  </w:num>
  <w:num w:numId="44">
    <w:abstractNumId w:val="66"/>
  </w:num>
  <w:num w:numId="45">
    <w:abstractNumId w:val="146"/>
  </w:num>
  <w:num w:numId="46">
    <w:abstractNumId w:val="117"/>
  </w:num>
  <w:num w:numId="47">
    <w:abstractNumId w:val="63"/>
  </w:num>
  <w:num w:numId="48">
    <w:abstractNumId w:val="53"/>
  </w:num>
  <w:num w:numId="49">
    <w:abstractNumId w:val="144"/>
  </w:num>
  <w:num w:numId="50">
    <w:abstractNumId w:val="58"/>
  </w:num>
  <w:num w:numId="51">
    <w:abstractNumId w:val="139"/>
  </w:num>
  <w:num w:numId="52">
    <w:abstractNumId w:val="106"/>
  </w:num>
  <w:num w:numId="53">
    <w:abstractNumId w:val="19"/>
  </w:num>
  <w:num w:numId="54">
    <w:abstractNumId w:val="121"/>
  </w:num>
  <w:num w:numId="55">
    <w:abstractNumId w:val="0"/>
  </w:num>
  <w:num w:numId="56">
    <w:abstractNumId w:val="92"/>
  </w:num>
  <w:num w:numId="57">
    <w:abstractNumId w:val="105"/>
  </w:num>
  <w:num w:numId="58">
    <w:abstractNumId w:val="140"/>
  </w:num>
  <w:num w:numId="59">
    <w:abstractNumId w:val="34"/>
  </w:num>
  <w:num w:numId="60">
    <w:abstractNumId w:val="55"/>
  </w:num>
  <w:num w:numId="61">
    <w:abstractNumId w:val="36"/>
  </w:num>
  <w:num w:numId="62">
    <w:abstractNumId w:val="128"/>
  </w:num>
  <w:num w:numId="63">
    <w:abstractNumId w:val="27"/>
  </w:num>
  <w:num w:numId="64">
    <w:abstractNumId w:val="84"/>
  </w:num>
  <w:num w:numId="65">
    <w:abstractNumId w:val="20"/>
  </w:num>
  <w:num w:numId="66">
    <w:abstractNumId w:val="141"/>
  </w:num>
  <w:num w:numId="67">
    <w:abstractNumId w:val="67"/>
  </w:num>
  <w:num w:numId="68">
    <w:abstractNumId w:val="14"/>
  </w:num>
  <w:num w:numId="69">
    <w:abstractNumId w:val="81"/>
  </w:num>
  <w:num w:numId="70">
    <w:abstractNumId w:val="68"/>
  </w:num>
  <w:num w:numId="71">
    <w:abstractNumId w:val="43"/>
  </w:num>
  <w:num w:numId="72">
    <w:abstractNumId w:val="82"/>
  </w:num>
  <w:num w:numId="73">
    <w:abstractNumId w:val="98"/>
  </w:num>
  <w:num w:numId="74">
    <w:abstractNumId w:val="85"/>
  </w:num>
  <w:num w:numId="75">
    <w:abstractNumId w:val="70"/>
  </w:num>
  <w:num w:numId="76">
    <w:abstractNumId w:val="125"/>
  </w:num>
  <w:num w:numId="77">
    <w:abstractNumId w:val="99"/>
  </w:num>
  <w:num w:numId="78">
    <w:abstractNumId w:val="2"/>
  </w:num>
  <w:num w:numId="79">
    <w:abstractNumId w:val="23"/>
  </w:num>
  <w:num w:numId="80">
    <w:abstractNumId w:val="122"/>
  </w:num>
  <w:num w:numId="81">
    <w:abstractNumId w:val="71"/>
  </w:num>
  <w:num w:numId="82">
    <w:abstractNumId w:val="94"/>
  </w:num>
  <w:num w:numId="83">
    <w:abstractNumId w:val="41"/>
  </w:num>
  <w:num w:numId="84">
    <w:abstractNumId w:val="109"/>
  </w:num>
  <w:num w:numId="85">
    <w:abstractNumId w:val="118"/>
  </w:num>
  <w:num w:numId="86">
    <w:abstractNumId w:val="45"/>
  </w:num>
  <w:num w:numId="87">
    <w:abstractNumId w:val="110"/>
  </w:num>
  <w:num w:numId="88">
    <w:abstractNumId w:val="120"/>
  </w:num>
  <w:num w:numId="89">
    <w:abstractNumId w:val="59"/>
  </w:num>
  <w:num w:numId="90">
    <w:abstractNumId w:val="16"/>
  </w:num>
  <w:num w:numId="91">
    <w:abstractNumId w:val="40"/>
  </w:num>
  <w:num w:numId="92">
    <w:abstractNumId w:val="108"/>
  </w:num>
  <w:num w:numId="93">
    <w:abstractNumId w:val="33"/>
  </w:num>
  <w:num w:numId="94">
    <w:abstractNumId w:val="13"/>
  </w:num>
  <w:num w:numId="95">
    <w:abstractNumId w:val="130"/>
  </w:num>
  <w:num w:numId="96">
    <w:abstractNumId w:val="107"/>
  </w:num>
  <w:num w:numId="97">
    <w:abstractNumId w:val="83"/>
  </w:num>
  <w:num w:numId="98">
    <w:abstractNumId w:val="79"/>
  </w:num>
  <w:num w:numId="99">
    <w:abstractNumId w:val="60"/>
  </w:num>
  <w:num w:numId="100">
    <w:abstractNumId w:val="116"/>
  </w:num>
  <w:num w:numId="101">
    <w:abstractNumId w:val="127"/>
  </w:num>
  <w:num w:numId="102">
    <w:abstractNumId w:val="138"/>
  </w:num>
  <w:num w:numId="103">
    <w:abstractNumId w:val="103"/>
  </w:num>
  <w:num w:numId="104">
    <w:abstractNumId w:val="93"/>
  </w:num>
  <w:num w:numId="105">
    <w:abstractNumId w:val="24"/>
  </w:num>
  <w:num w:numId="106">
    <w:abstractNumId w:val="129"/>
  </w:num>
  <w:num w:numId="107">
    <w:abstractNumId w:val="65"/>
  </w:num>
  <w:num w:numId="108">
    <w:abstractNumId w:val="64"/>
  </w:num>
  <w:num w:numId="109">
    <w:abstractNumId w:val="96"/>
  </w:num>
  <w:num w:numId="110">
    <w:abstractNumId w:val="124"/>
  </w:num>
  <w:num w:numId="111">
    <w:abstractNumId w:val="44"/>
  </w:num>
  <w:num w:numId="112">
    <w:abstractNumId w:val="145"/>
  </w:num>
  <w:num w:numId="113">
    <w:abstractNumId w:val="76"/>
  </w:num>
  <w:num w:numId="114">
    <w:abstractNumId w:val="104"/>
  </w:num>
  <w:num w:numId="115">
    <w:abstractNumId w:val="54"/>
  </w:num>
  <w:num w:numId="116">
    <w:abstractNumId w:val="10"/>
  </w:num>
  <w:num w:numId="117">
    <w:abstractNumId w:val="119"/>
  </w:num>
  <w:num w:numId="118">
    <w:abstractNumId w:val="47"/>
  </w:num>
  <w:num w:numId="119">
    <w:abstractNumId w:val="80"/>
  </w:num>
  <w:num w:numId="120">
    <w:abstractNumId w:val="115"/>
  </w:num>
  <w:num w:numId="121">
    <w:abstractNumId w:val="51"/>
  </w:num>
  <w:num w:numId="122">
    <w:abstractNumId w:val="133"/>
  </w:num>
  <w:num w:numId="123">
    <w:abstractNumId w:val="38"/>
  </w:num>
  <w:num w:numId="124">
    <w:abstractNumId w:val="100"/>
  </w:num>
  <w:num w:numId="125">
    <w:abstractNumId w:val="72"/>
  </w:num>
  <w:num w:numId="126">
    <w:abstractNumId w:val="1"/>
  </w:num>
  <w:num w:numId="127">
    <w:abstractNumId w:val="37"/>
  </w:num>
  <w:num w:numId="128">
    <w:abstractNumId w:val="17"/>
  </w:num>
  <w:num w:numId="129">
    <w:abstractNumId w:val="91"/>
  </w:num>
  <w:num w:numId="130">
    <w:abstractNumId w:val="39"/>
  </w:num>
  <w:num w:numId="131">
    <w:abstractNumId w:val="111"/>
  </w:num>
  <w:num w:numId="132">
    <w:abstractNumId w:val="21"/>
  </w:num>
  <w:num w:numId="133">
    <w:abstractNumId w:val="48"/>
  </w:num>
  <w:num w:numId="134">
    <w:abstractNumId w:val="78"/>
  </w:num>
  <w:num w:numId="135">
    <w:abstractNumId w:val="134"/>
  </w:num>
  <w:num w:numId="136">
    <w:abstractNumId w:val="114"/>
  </w:num>
  <w:num w:numId="137">
    <w:abstractNumId w:val="126"/>
  </w:num>
  <w:num w:numId="138">
    <w:abstractNumId w:val="46"/>
  </w:num>
  <w:num w:numId="139">
    <w:abstractNumId w:val="25"/>
  </w:num>
  <w:num w:numId="140">
    <w:abstractNumId w:val="73"/>
  </w:num>
  <w:num w:numId="141">
    <w:abstractNumId w:val="49"/>
  </w:num>
  <w:num w:numId="142">
    <w:abstractNumId w:val="3"/>
  </w:num>
  <w:num w:numId="143">
    <w:abstractNumId w:val="77"/>
  </w:num>
  <w:num w:numId="144">
    <w:abstractNumId w:val="75"/>
  </w:num>
  <w:num w:numId="145">
    <w:abstractNumId w:val="132"/>
  </w:num>
  <w:num w:numId="146">
    <w:abstractNumId w:val="87"/>
  </w:num>
  <w:num w:numId="147">
    <w:abstractNumId w:val="74"/>
  </w:num>
  <w:num w:numId="148">
    <w:abstractNumId w:val="101"/>
  </w:num>
  <w:numIdMacAtCleanup w:val="146"/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A1"/>
    <w:rsid w:val="000C3A30"/>
    <w:rsid w:val="00752EA1"/>
    <w:rsid w:val="00793772"/>
    <w:rsid w:val="00DE0B9B"/>
    <w:rsid w:val="00E9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2E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2E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2EA1"/>
    <w:pPr>
      <w:ind w:left="532"/>
      <w:jc w:val="both"/>
    </w:pPr>
  </w:style>
  <w:style w:type="paragraph" w:customStyle="1" w:styleId="11">
    <w:name w:val="Заголовок 11"/>
    <w:basedOn w:val="a"/>
    <w:uiPriority w:val="1"/>
    <w:qFormat/>
    <w:rsid w:val="00752EA1"/>
    <w:pPr>
      <w:spacing w:before="71"/>
      <w:ind w:left="1226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52EA1"/>
    <w:pPr>
      <w:ind w:left="1972" w:hanging="361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752EA1"/>
    <w:pPr>
      <w:spacing w:line="250" w:lineRule="exact"/>
      <w:ind w:left="532"/>
      <w:outlineLvl w:val="3"/>
    </w:pPr>
    <w:rPr>
      <w:b/>
      <w:bCs/>
    </w:rPr>
  </w:style>
  <w:style w:type="paragraph" w:customStyle="1" w:styleId="41">
    <w:name w:val="Заголовок 41"/>
    <w:basedOn w:val="a"/>
    <w:uiPriority w:val="1"/>
    <w:qFormat/>
    <w:rsid w:val="00752EA1"/>
    <w:pPr>
      <w:spacing w:before="4" w:line="250" w:lineRule="exact"/>
      <w:ind w:left="220"/>
      <w:outlineLvl w:val="4"/>
    </w:pPr>
    <w:rPr>
      <w:b/>
      <w:bCs/>
      <w:i/>
      <w:iCs/>
    </w:rPr>
  </w:style>
  <w:style w:type="paragraph" w:styleId="a4">
    <w:name w:val="Title"/>
    <w:basedOn w:val="a"/>
    <w:uiPriority w:val="1"/>
    <w:qFormat/>
    <w:rsid w:val="00752EA1"/>
    <w:pPr>
      <w:ind w:left="1056" w:right="164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752EA1"/>
    <w:pPr>
      <w:ind w:left="5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52EA1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0C3A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3A30"/>
    <w:rPr>
      <w:rFonts w:ascii="Tahoma" w:eastAsia="Times New Roman" w:hAnsi="Tahoma" w:cs="Tahoma"/>
      <w:sz w:val="16"/>
      <w:szCs w:val="16"/>
      <w:lang w:val="ru-RU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2EA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2E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2EA1"/>
    <w:pPr>
      <w:ind w:left="532"/>
      <w:jc w:val="both"/>
    </w:pPr>
  </w:style>
  <w:style w:type="paragraph" w:customStyle="1" w:styleId="11">
    <w:name w:val="Заголовок 11"/>
    <w:basedOn w:val="a"/>
    <w:uiPriority w:val="1"/>
    <w:qFormat/>
    <w:rsid w:val="00752EA1"/>
    <w:pPr>
      <w:spacing w:before="71"/>
      <w:ind w:left="1226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52EA1"/>
    <w:pPr>
      <w:ind w:left="1972" w:hanging="361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752EA1"/>
    <w:pPr>
      <w:spacing w:line="250" w:lineRule="exact"/>
      <w:ind w:left="532"/>
      <w:outlineLvl w:val="3"/>
    </w:pPr>
    <w:rPr>
      <w:b/>
      <w:bCs/>
    </w:rPr>
  </w:style>
  <w:style w:type="paragraph" w:customStyle="1" w:styleId="41">
    <w:name w:val="Заголовок 41"/>
    <w:basedOn w:val="a"/>
    <w:uiPriority w:val="1"/>
    <w:qFormat/>
    <w:rsid w:val="00752EA1"/>
    <w:pPr>
      <w:spacing w:before="4" w:line="250" w:lineRule="exact"/>
      <w:ind w:left="220"/>
      <w:outlineLvl w:val="4"/>
    </w:pPr>
    <w:rPr>
      <w:b/>
      <w:bCs/>
      <w:i/>
      <w:iCs/>
    </w:rPr>
  </w:style>
  <w:style w:type="paragraph" w:styleId="a4">
    <w:name w:val="Title"/>
    <w:basedOn w:val="a"/>
    <w:uiPriority w:val="1"/>
    <w:qFormat/>
    <w:rsid w:val="00752EA1"/>
    <w:pPr>
      <w:ind w:left="1056" w:right="164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752EA1"/>
    <w:pPr>
      <w:ind w:left="53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52EA1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0C3A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3A30"/>
    <w:rPr>
      <w:rFonts w:ascii="Tahoma" w:eastAsia="Times New Roman" w:hAnsi="Tahoma" w:cs="Tahoma"/>
      <w:sz w:val="16"/>
      <w:szCs w:val="16"/>
      <w:lang w:val="ru-RU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46665727" Type="http://schemas.microsoft.com/office/2011/relationships/people" Target="people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654462335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132128</Words>
  <Characters>753133</Characters>
  <Application>Microsoft Office Word</Application>
  <DocSecurity>0</DocSecurity>
  <Lines>6276</Lines>
  <Paragraphs>1766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2023-03-31T05:43:00Z</dcterms:created>
  <dcterms:modified xsi:type="dcterms:W3CDTF">2023-03-31T05:43:00Z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LastSaved">
    <vt:filetime>2022-12-10T00:00:00Z</vt:filetime>
  </property>
</Properties>
</file>